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9E7769" w14:textId="77777777" w:rsidR="00281C4A" w:rsidRPr="00F643BD" w:rsidRDefault="00281C4A" w:rsidP="00281C4A">
      <w:pPr>
        <w:pBdr>
          <w:bottom w:val="single" w:sz="8" w:space="1" w:color="000000"/>
        </w:pBdr>
        <w:tabs>
          <w:tab w:val="left" w:pos="2977"/>
        </w:tabs>
        <w:jc w:val="center"/>
        <w:rPr>
          <w:b/>
        </w:rPr>
      </w:pPr>
      <w:r w:rsidRPr="00F643BD">
        <w:rPr>
          <w:b/>
        </w:rPr>
        <w:t>«БЫСТРОГОРСКИЙ ВЕСТНИК»</w:t>
      </w:r>
    </w:p>
    <w:p w14:paraId="6657E297" w14:textId="77777777" w:rsidR="00281C4A" w:rsidRPr="00F643BD" w:rsidRDefault="00281C4A" w:rsidP="00281C4A">
      <w:pPr>
        <w:pBdr>
          <w:bottom w:val="single" w:sz="8" w:space="1" w:color="000000"/>
        </w:pBdr>
        <w:tabs>
          <w:tab w:val="left" w:pos="2977"/>
        </w:tabs>
        <w:jc w:val="center"/>
        <w:rPr>
          <w:b/>
        </w:rPr>
      </w:pPr>
      <w:r w:rsidRPr="00F643BD">
        <w:rPr>
          <w:b/>
        </w:rPr>
        <w:t>Информационный бюллетень</w:t>
      </w:r>
    </w:p>
    <w:p w14:paraId="549CA6FA" w14:textId="77777777" w:rsidR="00281C4A" w:rsidRPr="00F643BD" w:rsidRDefault="00281C4A" w:rsidP="00281C4A">
      <w:pPr>
        <w:pBdr>
          <w:bottom w:val="single" w:sz="8" w:space="1" w:color="000000"/>
        </w:pBdr>
        <w:tabs>
          <w:tab w:val="left" w:pos="2977"/>
        </w:tabs>
        <w:jc w:val="center"/>
        <w:rPr>
          <w:b/>
        </w:rPr>
      </w:pPr>
      <w:r w:rsidRPr="00F643BD">
        <w:rPr>
          <w:b/>
        </w:rPr>
        <w:t>МО «Быстрогорское сельское поселение»</w:t>
      </w:r>
    </w:p>
    <w:p w14:paraId="18BEA2C8" w14:textId="25DD18B0" w:rsidR="00281C4A" w:rsidRPr="00F643BD" w:rsidRDefault="006E38E2" w:rsidP="00281C4A">
      <w:pPr>
        <w:pBdr>
          <w:bottom w:val="single" w:sz="8" w:space="1" w:color="000000"/>
        </w:pBdr>
        <w:tabs>
          <w:tab w:val="left" w:pos="2977"/>
        </w:tabs>
        <w:jc w:val="center"/>
        <w:rPr>
          <w:b/>
        </w:rPr>
      </w:pPr>
      <w:bookmarkStart w:id="0" w:name="_Hlk126744118"/>
      <w:r>
        <w:rPr>
          <w:b/>
        </w:rPr>
        <w:t>четверг</w:t>
      </w:r>
      <w:r w:rsidR="00E32016">
        <w:rPr>
          <w:b/>
        </w:rPr>
        <w:t xml:space="preserve"> </w:t>
      </w:r>
      <w:r>
        <w:rPr>
          <w:b/>
        </w:rPr>
        <w:t>01 июня</w:t>
      </w:r>
      <w:r w:rsidR="00382311">
        <w:rPr>
          <w:b/>
        </w:rPr>
        <w:t xml:space="preserve"> </w:t>
      </w:r>
      <w:r w:rsidR="00281C4A" w:rsidRPr="00F643BD">
        <w:rPr>
          <w:b/>
        </w:rPr>
        <w:t>202</w:t>
      </w:r>
      <w:r w:rsidR="00370AA2">
        <w:rPr>
          <w:b/>
        </w:rPr>
        <w:t>3</w:t>
      </w:r>
      <w:r w:rsidR="00281C4A" w:rsidRPr="00F643BD">
        <w:rPr>
          <w:b/>
        </w:rPr>
        <w:t xml:space="preserve"> года</w:t>
      </w:r>
    </w:p>
    <w:bookmarkEnd w:id="0"/>
    <w:p w14:paraId="6477A3F4" w14:textId="606CF16B" w:rsidR="00281C4A" w:rsidRPr="00F643BD" w:rsidRDefault="00281C4A" w:rsidP="00281C4A">
      <w:pPr>
        <w:pBdr>
          <w:bottom w:val="single" w:sz="8" w:space="1" w:color="000000"/>
        </w:pBdr>
        <w:tabs>
          <w:tab w:val="left" w:pos="2977"/>
        </w:tabs>
        <w:jc w:val="center"/>
        <w:rPr>
          <w:b/>
        </w:rPr>
      </w:pPr>
      <w:r>
        <w:rPr>
          <w:b/>
        </w:rPr>
        <w:t xml:space="preserve">№ </w:t>
      </w:r>
      <w:r w:rsidR="006E38E2">
        <w:rPr>
          <w:b/>
        </w:rPr>
        <w:t>8</w:t>
      </w:r>
    </w:p>
    <w:p w14:paraId="19FAAD10" w14:textId="40CE05B2" w:rsidR="000471F9" w:rsidRPr="000471F9" w:rsidRDefault="00281C4A" w:rsidP="000471F9">
      <w:pPr>
        <w:pBdr>
          <w:bottom w:val="single" w:sz="8" w:space="1" w:color="000000"/>
        </w:pBdr>
        <w:tabs>
          <w:tab w:val="left" w:pos="2977"/>
        </w:tabs>
        <w:jc w:val="both"/>
        <w:rPr>
          <w:b/>
        </w:rPr>
      </w:pPr>
      <w:r w:rsidRPr="00F643BD">
        <w:rPr>
          <w:b/>
        </w:rPr>
        <w:t>Официальное средство массовой информации Быстрогорского сельского поселения «Быстрогорский вестник» издается на основании Решения Собрания депутатов Быстрогорского сельского поселения от 04.04.2012. № 178 -СД, П</w:t>
      </w:r>
      <w:r>
        <w:rPr>
          <w:b/>
        </w:rPr>
        <w:t>остановление</w:t>
      </w:r>
      <w:r w:rsidRPr="00F643BD">
        <w:rPr>
          <w:b/>
        </w:rPr>
        <w:t xml:space="preserve"> Администрации Быстрогорского сельского поселения от 19.04.2012г. № 76. Документы, публикуемые в «Быстрогорском вестнике» соответствуют оригиналам и имеют юридическую силу</w:t>
      </w:r>
    </w:p>
    <w:p w14:paraId="500D261A" w14:textId="77777777" w:rsidR="00565F9F" w:rsidRDefault="00305C5C" w:rsidP="00565F9F">
      <w:pPr>
        <w:suppressAutoHyphens/>
        <w:rPr>
          <w:b/>
        </w:rPr>
      </w:pPr>
      <w:r>
        <w:rPr>
          <w:b/>
        </w:rPr>
        <w:t xml:space="preserve">                                                                  </w:t>
      </w:r>
    </w:p>
    <w:p w14:paraId="24A28E4F" w14:textId="77777777" w:rsidR="008D06B3" w:rsidRPr="008D06B3" w:rsidRDefault="008D06B3" w:rsidP="008D06B3">
      <w:pPr>
        <w:jc w:val="center"/>
        <w:outlineLvl w:val="0"/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>ПОСТАНОВЛЕНИЕ</w:t>
      </w:r>
    </w:p>
    <w:p w14:paraId="0B3A2E31" w14:textId="77777777" w:rsidR="008D06B3" w:rsidRPr="008D06B3" w:rsidRDefault="008D06B3" w:rsidP="008D06B3">
      <w:pPr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 xml:space="preserve">   </w:t>
      </w:r>
    </w:p>
    <w:p w14:paraId="520AB7D6" w14:textId="360DEB1D" w:rsidR="008D06B3" w:rsidRPr="008D06B3" w:rsidRDefault="008D06B3" w:rsidP="008D06B3">
      <w:pPr>
        <w:rPr>
          <w:b/>
          <w:sz w:val="20"/>
          <w:szCs w:val="20"/>
        </w:rPr>
      </w:pPr>
      <w:r w:rsidRPr="008D06B3">
        <w:rPr>
          <w:b/>
          <w:sz w:val="28"/>
          <w:szCs w:val="28"/>
        </w:rPr>
        <w:t xml:space="preserve">01 июня 2022 г.       </w:t>
      </w:r>
      <w:r w:rsidR="00570548">
        <w:rPr>
          <w:b/>
          <w:sz w:val="28"/>
          <w:szCs w:val="28"/>
        </w:rPr>
        <w:t xml:space="preserve">                         </w:t>
      </w:r>
      <w:r w:rsidRPr="008D06B3">
        <w:rPr>
          <w:b/>
          <w:sz w:val="28"/>
          <w:szCs w:val="28"/>
        </w:rPr>
        <w:t xml:space="preserve"> № 35    </w:t>
      </w:r>
      <w:r w:rsidR="00570548">
        <w:rPr>
          <w:b/>
          <w:sz w:val="28"/>
          <w:szCs w:val="28"/>
        </w:rPr>
        <w:t xml:space="preserve">                             </w:t>
      </w:r>
      <w:r w:rsidRPr="008D06B3">
        <w:rPr>
          <w:b/>
          <w:sz w:val="28"/>
          <w:szCs w:val="28"/>
        </w:rPr>
        <w:t xml:space="preserve">п. Быстрогорский  </w:t>
      </w:r>
    </w:p>
    <w:p w14:paraId="003B62C4" w14:textId="77777777" w:rsidR="008D06B3" w:rsidRPr="008D06B3" w:rsidRDefault="008D06B3" w:rsidP="008D06B3">
      <w:pPr>
        <w:rPr>
          <w:sz w:val="20"/>
          <w:szCs w:val="20"/>
        </w:rPr>
      </w:pPr>
    </w:p>
    <w:p w14:paraId="4F01786C" w14:textId="77777777" w:rsidR="00570548" w:rsidRDefault="00570548" w:rsidP="008D06B3">
      <w:pPr>
        <w:rPr>
          <w:b/>
          <w:sz w:val="28"/>
          <w:szCs w:val="28"/>
        </w:rPr>
      </w:pPr>
    </w:p>
    <w:p w14:paraId="01489A67" w14:textId="77777777" w:rsidR="008D06B3" w:rsidRPr="008D06B3" w:rsidRDefault="008D06B3" w:rsidP="008D06B3">
      <w:pPr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 xml:space="preserve">О подготовке к </w:t>
      </w:r>
      <w:proofErr w:type="gramStart"/>
      <w:r w:rsidRPr="008D06B3">
        <w:rPr>
          <w:b/>
          <w:sz w:val="28"/>
          <w:szCs w:val="28"/>
        </w:rPr>
        <w:t>отопительному</w:t>
      </w:r>
      <w:proofErr w:type="gramEnd"/>
    </w:p>
    <w:p w14:paraId="59580070" w14:textId="77777777" w:rsidR="008D06B3" w:rsidRPr="008D06B3" w:rsidRDefault="008D06B3" w:rsidP="008D06B3">
      <w:pPr>
        <w:rPr>
          <w:sz w:val="28"/>
          <w:szCs w:val="28"/>
        </w:rPr>
      </w:pPr>
      <w:r w:rsidRPr="008D06B3">
        <w:rPr>
          <w:b/>
          <w:sz w:val="28"/>
          <w:szCs w:val="28"/>
        </w:rPr>
        <w:t>периоду 2023-2024 гг.</w:t>
      </w:r>
      <w:r w:rsidRPr="008D06B3">
        <w:rPr>
          <w:sz w:val="28"/>
          <w:szCs w:val="28"/>
        </w:rPr>
        <w:t xml:space="preserve"> </w:t>
      </w:r>
    </w:p>
    <w:p w14:paraId="2015B88B" w14:textId="77777777" w:rsidR="008D06B3" w:rsidRPr="008D06B3" w:rsidRDefault="008D06B3" w:rsidP="008D06B3">
      <w:pPr>
        <w:rPr>
          <w:b/>
          <w:sz w:val="28"/>
          <w:szCs w:val="28"/>
          <w:lang w:eastAsia="ar-SA"/>
        </w:rPr>
      </w:pPr>
    </w:p>
    <w:p w14:paraId="7C558236" w14:textId="77777777" w:rsidR="008D06B3" w:rsidRPr="008D06B3" w:rsidRDefault="008D06B3" w:rsidP="008D06B3">
      <w:pPr>
        <w:ind w:right="2" w:firstLine="851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В целях обеспечения своевременной подготовки к предстоящему отопительному периоду 2023-2024 гг. объектов социальной сферы  и инженерной инфраструктуры  на территории Быстрогорского сельского поселения;</w:t>
      </w:r>
    </w:p>
    <w:p w14:paraId="77714A06" w14:textId="77777777" w:rsidR="008D06B3" w:rsidRPr="008D06B3" w:rsidRDefault="008D06B3" w:rsidP="008D06B3">
      <w:pPr>
        <w:jc w:val="center"/>
        <w:rPr>
          <w:sz w:val="28"/>
          <w:szCs w:val="28"/>
        </w:rPr>
      </w:pPr>
    </w:p>
    <w:p w14:paraId="5031C47C" w14:textId="77777777" w:rsidR="008D06B3" w:rsidRPr="008D06B3" w:rsidRDefault="008D06B3" w:rsidP="008D06B3">
      <w:pPr>
        <w:jc w:val="center"/>
        <w:rPr>
          <w:sz w:val="28"/>
          <w:szCs w:val="28"/>
        </w:rPr>
      </w:pPr>
    </w:p>
    <w:p w14:paraId="204BB013" w14:textId="77777777" w:rsidR="008D06B3" w:rsidRPr="008D06B3" w:rsidRDefault="008D06B3" w:rsidP="008D06B3">
      <w:pPr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ПОСТАНОВЛЯЮ:</w:t>
      </w:r>
    </w:p>
    <w:p w14:paraId="12AE9961" w14:textId="77777777" w:rsidR="008D06B3" w:rsidRPr="008D06B3" w:rsidRDefault="008D06B3" w:rsidP="008D06B3">
      <w:pPr>
        <w:jc w:val="center"/>
        <w:rPr>
          <w:sz w:val="28"/>
          <w:szCs w:val="28"/>
        </w:rPr>
      </w:pPr>
    </w:p>
    <w:p w14:paraId="4F3ED4DC" w14:textId="77777777" w:rsidR="008D06B3" w:rsidRPr="008D06B3" w:rsidRDefault="008D06B3" w:rsidP="008D06B3">
      <w:pPr>
        <w:numPr>
          <w:ilvl w:val="0"/>
          <w:numId w:val="44"/>
        </w:numPr>
        <w:ind w:left="0" w:firstLine="0"/>
        <w:jc w:val="both"/>
        <w:rPr>
          <w:sz w:val="28"/>
          <w:szCs w:val="28"/>
        </w:rPr>
      </w:pPr>
      <w:r w:rsidRPr="008D06B3">
        <w:rPr>
          <w:sz w:val="28"/>
          <w:szCs w:val="28"/>
        </w:rPr>
        <w:t xml:space="preserve">Утвердить состав комиссии по проверке готовности теплоснабжающих организаций, </w:t>
      </w:r>
      <w:proofErr w:type="spellStart"/>
      <w:r w:rsidRPr="008D06B3">
        <w:rPr>
          <w:sz w:val="28"/>
          <w:szCs w:val="28"/>
        </w:rPr>
        <w:t>теплосетевых</w:t>
      </w:r>
      <w:proofErr w:type="spellEnd"/>
      <w:r w:rsidRPr="008D06B3">
        <w:rPr>
          <w:sz w:val="28"/>
          <w:szCs w:val="28"/>
        </w:rPr>
        <w:t xml:space="preserve"> организаций и потребителей тепловой энергетики к отопительному периоду 2023-2024 г. на территории Быстрогорского сельского поселения. (Приложение № 1 к настоящему постановлению).</w:t>
      </w:r>
    </w:p>
    <w:p w14:paraId="3878E5B9" w14:textId="77777777" w:rsidR="008D06B3" w:rsidRPr="008D06B3" w:rsidRDefault="008D06B3" w:rsidP="008D06B3">
      <w:pPr>
        <w:jc w:val="both"/>
        <w:rPr>
          <w:sz w:val="28"/>
          <w:szCs w:val="28"/>
        </w:rPr>
      </w:pPr>
    </w:p>
    <w:p w14:paraId="1111AFF8" w14:textId="77777777" w:rsidR="008D06B3" w:rsidRPr="008D06B3" w:rsidRDefault="008D06B3" w:rsidP="008D06B3">
      <w:pPr>
        <w:jc w:val="both"/>
        <w:rPr>
          <w:sz w:val="28"/>
          <w:szCs w:val="28"/>
        </w:rPr>
      </w:pPr>
      <w:r w:rsidRPr="008D06B3">
        <w:rPr>
          <w:sz w:val="28"/>
          <w:szCs w:val="28"/>
        </w:rPr>
        <w:t>2. Утвердить Программу проведения проверки готовности к отопительному периоду 2023-2024 г. на территории Быстрогорского сельского поселения (Приложение№ 2 к настоящему постановлению).</w:t>
      </w:r>
    </w:p>
    <w:p w14:paraId="6E9874B0" w14:textId="77777777" w:rsidR="008D06B3" w:rsidRPr="008D06B3" w:rsidRDefault="008D06B3" w:rsidP="008D06B3">
      <w:pPr>
        <w:jc w:val="both"/>
        <w:rPr>
          <w:sz w:val="28"/>
          <w:szCs w:val="28"/>
        </w:rPr>
      </w:pPr>
    </w:p>
    <w:p w14:paraId="69C17B99" w14:textId="77777777" w:rsidR="008D06B3" w:rsidRPr="008D06B3" w:rsidRDefault="008D06B3" w:rsidP="008D06B3">
      <w:pPr>
        <w:jc w:val="both"/>
        <w:rPr>
          <w:sz w:val="28"/>
          <w:szCs w:val="28"/>
        </w:rPr>
      </w:pPr>
      <w:r w:rsidRPr="008D06B3">
        <w:rPr>
          <w:sz w:val="28"/>
          <w:szCs w:val="28"/>
        </w:rPr>
        <w:t>3. Утвердить график проведения проверки готовности к отопительному периоду 2023-2024 гг. (Приложение№ 3 к настоящему постановлению).</w:t>
      </w:r>
    </w:p>
    <w:p w14:paraId="3EAF7992" w14:textId="77777777" w:rsidR="008D06B3" w:rsidRPr="008D06B3" w:rsidRDefault="008D06B3" w:rsidP="008D06B3">
      <w:pPr>
        <w:jc w:val="both"/>
        <w:rPr>
          <w:sz w:val="28"/>
          <w:szCs w:val="28"/>
        </w:rPr>
      </w:pPr>
    </w:p>
    <w:p w14:paraId="6CD79979" w14:textId="77777777" w:rsidR="008D06B3" w:rsidRPr="008D06B3" w:rsidRDefault="008D06B3" w:rsidP="008D06B3">
      <w:pPr>
        <w:jc w:val="both"/>
        <w:rPr>
          <w:b/>
          <w:sz w:val="28"/>
          <w:szCs w:val="28"/>
        </w:rPr>
      </w:pPr>
      <w:r w:rsidRPr="008D06B3">
        <w:rPr>
          <w:sz w:val="28"/>
          <w:szCs w:val="28"/>
        </w:rPr>
        <w:t xml:space="preserve">4. </w:t>
      </w:r>
      <w:proofErr w:type="gramStart"/>
      <w:r w:rsidRPr="008D06B3">
        <w:rPr>
          <w:sz w:val="28"/>
          <w:szCs w:val="28"/>
        </w:rPr>
        <w:t>Контроль за</w:t>
      </w:r>
      <w:proofErr w:type="gramEnd"/>
      <w:r w:rsidRPr="008D06B3">
        <w:rPr>
          <w:sz w:val="28"/>
          <w:szCs w:val="28"/>
        </w:rPr>
        <w:t xml:space="preserve"> исполнением постановления оставляю за собой.</w:t>
      </w:r>
    </w:p>
    <w:p w14:paraId="2627A315" w14:textId="77777777" w:rsidR="008D06B3" w:rsidRPr="008D06B3" w:rsidRDefault="008D06B3" w:rsidP="008D06B3">
      <w:pPr>
        <w:jc w:val="both"/>
        <w:rPr>
          <w:b/>
        </w:rPr>
      </w:pPr>
    </w:p>
    <w:p w14:paraId="59A8144D" w14:textId="77777777" w:rsidR="008D06B3" w:rsidRPr="008D06B3" w:rsidRDefault="008D06B3" w:rsidP="008D06B3">
      <w:pPr>
        <w:jc w:val="both"/>
        <w:outlineLvl w:val="0"/>
        <w:rPr>
          <w:b/>
          <w:sz w:val="28"/>
          <w:szCs w:val="28"/>
        </w:rPr>
      </w:pPr>
    </w:p>
    <w:p w14:paraId="201FA63E" w14:textId="77777777" w:rsidR="008D06B3" w:rsidRPr="008D06B3" w:rsidRDefault="008D06B3" w:rsidP="008D06B3">
      <w:pPr>
        <w:jc w:val="both"/>
        <w:outlineLvl w:val="0"/>
        <w:rPr>
          <w:b/>
          <w:sz w:val="28"/>
          <w:szCs w:val="28"/>
        </w:rPr>
      </w:pPr>
    </w:p>
    <w:p w14:paraId="79394AF2" w14:textId="77777777" w:rsidR="008D06B3" w:rsidRPr="008D06B3" w:rsidRDefault="008D06B3" w:rsidP="008D06B3">
      <w:pPr>
        <w:jc w:val="both"/>
        <w:outlineLvl w:val="0"/>
        <w:rPr>
          <w:sz w:val="28"/>
          <w:szCs w:val="28"/>
        </w:rPr>
      </w:pPr>
      <w:r w:rsidRPr="008D06B3">
        <w:rPr>
          <w:sz w:val="28"/>
          <w:szCs w:val="28"/>
        </w:rPr>
        <w:t xml:space="preserve">Глава Администрации </w:t>
      </w:r>
    </w:p>
    <w:p w14:paraId="25FD2F7C" w14:textId="77777777" w:rsidR="008D06B3" w:rsidRPr="008D06B3" w:rsidRDefault="008D06B3" w:rsidP="008D06B3">
      <w:pPr>
        <w:jc w:val="both"/>
        <w:outlineLvl w:val="0"/>
        <w:rPr>
          <w:sz w:val="28"/>
          <w:szCs w:val="28"/>
        </w:rPr>
      </w:pPr>
      <w:r w:rsidRPr="008D06B3">
        <w:rPr>
          <w:sz w:val="28"/>
          <w:szCs w:val="28"/>
        </w:rPr>
        <w:t>Быстрогорского</w:t>
      </w:r>
    </w:p>
    <w:p w14:paraId="7D136E67" w14:textId="4C643087" w:rsidR="008D06B3" w:rsidRPr="008D06B3" w:rsidRDefault="008D06B3" w:rsidP="00570548">
      <w:pPr>
        <w:ind w:left="-426"/>
        <w:jc w:val="both"/>
        <w:outlineLvl w:val="0"/>
        <w:rPr>
          <w:sz w:val="28"/>
          <w:szCs w:val="28"/>
        </w:rPr>
      </w:pPr>
      <w:r w:rsidRPr="008D06B3">
        <w:rPr>
          <w:sz w:val="28"/>
          <w:szCs w:val="28"/>
        </w:rPr>
        <w:t xml:space="preserve">сельского поселения                                            </w:t>
      </w:r>
      <w:r w:rsidR="00570548">
        <w:rPr>
          <w:sz w:val="28"/>
          <w:szCs w:val="28"/>
        </w:rPr>
        <w:t xml:space="preserve">                          </w:t>
      </w:r>
      <w:r w:rsidRPr="008D06B3">
        <w:rPr>
          <w:sz w:val="28"/>
          <w:szCs w:val="28"/>
        </w:rPr>
        <w:t xml:space="preserve"> Н.А. Медведская</w:t>
      </w:r>
    </w:p>
    <w:p w14:paraId="6D7F54C2" w14:textId="77777777" w:rsidR="008D06B3" w:rsidRPr="008D06B3" w:rsidRDefault="008D06B3" w:rsidP="008D06B3">
      <w:pPr>
        <w:jc w:val="both"/>
        <w:rPr>
          <w:sz w:val="28"/>
          <w:szCs w:val="28"/>
        </w:rPr>
      </w:pPr>
      <w:r w:rsidRPr="008D06B3">
        <w:rPr>
          <w:sz w:val="28"/>
          <w:szCs w:val="28"/>
        </w:rPr>
        <w:t xml:space="preserve">                                                                </w:t>
      </w:r>
    </w:p>
    <w:p w14:paraId="48E393AE" w14:textId="77777777" w:rsidR="008D06B3" w:rsidRPr="008D06B3" w:rsidRDefault="008D06B3" w:rsidP="008D06B3">
      <w:pPr>
        <w:jc w:val="both"/>
        <w:rPr>
          <w:b/>
          <w:sz w:val="28"/>
          <w:szCs w:val="28"/>
        </w:rPr>
      </w:pPr>
    </w:p>
    <w:p w14:paraId="5DA56821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0EE92DC7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228DEEA8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3A0961D2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2D98A5BD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Приложение 1 </w:t>
      </w:r>
      <w:r w:rsidRPr="008D06B3">
        <w:rPr>
          <w:spacing w:val="2"/>
          <w:sz w:val="28"/>
          <w:szCs w:val="28"/>
        </w:rPr>
        <w:br/>
        <w:t xml:space="preserve">к Постановлению Администрации </w:t>
      </w:r>
    </w:p>
    <w:p w14:paraId="541AFEC7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Быстрогорского сельского поселения </w:t>
      </w:r>
    </w:p>
    <w:p w14:paraId="2AACFE32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rFonts w:ascii="Arial" w:hAnsi="Arial" w:cs="Arial"/>
          <w:spacing w:val="2"/>
          <w:sz w:val="21"/>
          <w:szCs w:val="21"/>
        </w:rPr>
      </w:pPr>
      <w:r w:rsidRPr="008D06B3">
        <w:rPr>
          <w:spacing w:val="2"/>
          <w:sz w:val="28"/>
          <w:szCs w:val="28"/>
        </w:rPr>
        <w:t>от 01.06.2023 года № 35</w:t>
      </w:r>
    </w:p>
    <w:p w14:paraId="49A09F34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bCs/>
          <w:spacing w:val="2"/>
          <w:sz w:val="32"/>
          <w:szCs w:val="21"/>
        </w:rPr>
      </w:pPr>
      <w:r w:rsidRPr="008D06B3">
        <w:rPr>
          <w:bCs/>
          <w:spacing w:val="2"/>
          <w:sz w:val="32"/>
          <w:szCs w:val="21"/>
        </w:rPr>
        <w:t>Состав</w:t>
      </w:r>
    </w:p>
    <w:p w14:paraId="32085BF8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b/>
          <w:bCs/>
          <w:spacing w:val="2"/>
          <w:sz w:val="21"/>
          <w:szCs w:val="21"/>
        </w:rPr>
      </w:pPr>
    </w:p>
    <w:p w14:paraId="05BCF6EA" w14:textId="77777777" w:rsidR="008D06B3" w:rsidRPr="008D06B3" w:rsidRDefault="008D06B3" w:rsidP="008D06B3">
      <w:pPr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комиссия по проверке готовности теплоснабжающих организаций и потребителей тепловой энергетики к отопительному сезону 2023-2024 г. на территории Быстрогорского сельского поселения.</w:t>
      </w:r>
    </w:p>
    <w:p w14:paraId="3D591CDD" w14:textId="77777777" w:rsidR="008D06B3" w:rsidRPr="008D06B3" w:rsidRDefault="008D06B3" w:rsidP="008D06B3">
      <w:pPr>
        <w:ind w:left="2325"/>
        <w:jc w:val="both"/>
        <w:rPr>
          <w:sz w:val="28"/>
          <w:szCs w:val="28"/>
        </w:rPr>
      </w:pPr>
    </w:p>
    <w:p w14:paraId="1EB52A6C" w14:textId="77777777" w:rsidR="008D06B3" w:rsidRPr="008D06B3" w:rsidRDefault="008D06B3" w:rsidP="008D06B3">
      <w:pPr>
        <w:ind w:firstLine="900"/>
        <w:jc w:val="both"/>
        <w:rPr>
          <w:sz w:val="28"/>
          <w:szCs w:val="28"/>
        </w:rPr>
      </w:pPr>
    </w:p>
    <w:tbl>
      <w:tblPr>
        <w:tblW w:w="10206" w:type="dxa"/>
        <w:tblInd w:w="108" w:type="dxa"/>
        <w:tblLook w:val="01E0" w:firstRow="1" w:lastRow="1" w:firstColumn="1" w:lastColumn="1" w:noHBand="0" w:noVBand="0"/>
      </w:tblPr>
      <w:tblGrid>
        <w:gridCol w:w="2473"/>
        <w:gridCol w:w="2495"/>
        <w:gridCol w:w="5238"/>
      </w:tblGrid>
      <w:tr w:rsidR="008D06B3" w:rsidRPr="008D06B3" w14:paraId="004C9C59" w14:textId="77777777" w:rsidTr="008D06B3">
        <w:tc>
          <w:tcPr>
            <w:tcW w:w="2473" w:type="dxa"/>
          </w:tcPr>
          <w:p w14:paraId="2729266F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Председатель:</w:t>
            </w:r>
          </w:p>
          <w:p w14:paraId="70B448D0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  <w:tc>
          <w:tcPr>
            <w:tcW w:w="2495" w:type="dxa"/>
          </w:tcPr>
          <w:p w14:paraId="4F5A4142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Медведская Н.А.</w:t>
            </w:r>
          </w:p>
        </w:tc>
        <w:tc>
          <w:tcPr>
            <w:tcW w:w="5238" w:type="dxa"/>
          </w:tcPr>
          <w:p w14:paraId="548657D1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- Глава Администрации Быстрогорского сельского поселения</w:t>
            </w:r>
          </w:p>
          <w:p w14:paraId="40E3DAC5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</w:tr>
      <w:tr w:rsidR="008D06B3" w:rsidRPr="008D06B3" w14:paraId="3D03B99F" w14:textId="77777777" w:rsidTr="008D06B3">
        <w:tc>
          <w:tcPr>
            <w:tcW w:w="2473" w:type="dxa"/>
          </w:tcPr>
          <w:p w14:paraId="1616C193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2495" w:type="dxa"/>
          </w:tcPr>
          <w:p w14:paraId="020CE39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43831E9A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Бабкина О.В.</w:t>
            </w:r>
          </w:p>
        </w:tc>
        <w:tc>
          <w:tcPr>
            <w:tcW w:w="5238" w:type="dxa"/>
          </w:tcPr>
          <w:p w14:paraId="1839DFAF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7F47022E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- начальник сектора организационно-правовой работы Администрации Быстрогорского сельского поселения</w:t>
            </w:r>
          </w:p>
          <w:p w14:paraId="622B9519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</w:tr>
      <w:tr w:rsidR="008D06B3" w:rsidRPr="008D06B3" w14:paraId="3F2758DD" w14:textId="77777777" w:rsidTr="008D06B3">
        <w:tc>
          <w:tcPr>
            <w:tcW w:w="2473" w:type="dxa"/>
          </w:tcPr>
          <w:p w14:paraId="52F4E4EC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  <w:tc>
          <w:tcPr>
            <w:tcW w:w="2495" w:type="dxa"/>
          </w:tcPr>
          <w:p w14:paraId="17FF1B9C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Бударина Ю.С.</w:t>
            </w:r>
          </w:p>
        </w:tc>
        <w:tc>
          <w:tcPr>
            <w:tcW w:w="5238" w:type="dxa"/>
          </w:tcPr>
          <w:p w14:paraId="30D2FC66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- главный специалист Администрации Быстрогорского сельского поселения</w:t>
            </w:r>
          </w:p>
          <w:p w14:paraId="2929AEE5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</w:tr>
      <w:tr w:rsidR="008D06B3" w:rsidRPr="008D06B3" w14:paraId="2E36C35D" w14:textId="77777777" w:rsidTr="008D06B3">
        <w:tc>
          <w:tcPr>
            <w:tcW w:w="2473" w:type="dxa"/>
          </w:tcPr>
          <w:p w14:paraId="6388EFAC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</w:tc>
        <w:tc>
          <w:tcPr>
            <w:tcW w:w="2495" w:type="dxa"/>
          </w:tcPr>
          <w:p w14:paraId="175F8E1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47DA3AA8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Тищенко А. С.</w:t>
            </w:r>
          </w:p>
          <w:p w14:paraId="1A090B0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67F82C9B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36D43131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056FFA7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33E7B27E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5AB765C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48C7C97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338811ED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 xml:space="preserve">Представитель </w:t>
            </w:r>
            <w:proofErr w:type="spellStart"/>
            <w:r w:rsidRPr="008D06B3">
              <w:rPr>
                <w:sz w:val="28"/>
                <w:szCs w:val="28"/>
              </w:rPr>
              <w:t>Ростехнадзора</w:t>
            </w:r>
            <w:proofErr w:type="spellEnd"/>
            <w:r w:rsidRPr="008D06B3">
              <w:rPr>
                <w:sz w:val="28"/>
                <w:szCs w:val="28"/>
              </w:rPr>
              <w:t xml:space="preserve">                   </w:t>
            </w:r>
          </w:p>
        </w:tc>
        <w:tc>
          <w:tcPr>
            <w:tcW w:w="5238" w:type="dxa"/>
          </w:tcPr>
          <w:p w14:paraId="06248013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41521D9D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- специалист  отдела жилищно-коммунального хозяйства, энергетики, транспорта дорожного хозяйства и благоустройства  Администрации Тацинского района (по согласованию)</w:t>
            </w:r>
          </w:p>
          <w:p w14:paraId="0646D92B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670604E2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6CF65021" w14:textId="77777777" w:rsidR="008D06B3" w:rsidRPr="008D06B3" w:rsidRDefault="008D06B3" w:rsidP="008D06B3">
            <w:pPr>
              <w:rPr>
                <w:sz w:val="28"/>
                <w:szCs w:val="28"/>
              </w:rPr>
            </w:pPr>
          </w:p>
          <w:p w14:paraId="406CEFC2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 xml:space="preserve">- государственный инспектор Каменского территориального отдела по государственному энергетическому надзору Северо-Кавказского управления </w:t>
            </w:r>
            <w:proofErr w:type="spellStart"/>
            <w:r w:rsidRPr="008D06B3">
              <w:rPr>
                <w:sz w:val="28"/>
                <w:szCs w:val="28"/>
              </w:rPr>
              <w:t>Ростехнадзора</w:t>
            </w:r>
            <w:proofErr w:type="spellEnd"/>
            <w:r w:rsidRPr="008D06B3">
              <w:rPr>
                <w:sz w:val="28"/>
                <w:szCs w:val="28"/>
              </w:rPr>
              <w:t xml:space="preserve"> (по согласованию)</w:t>
            </w:r>
          </w:p>
        </w:tc>
      </w:tr>
    </w:tbl>
    <w:p w14:paraId="05F1911E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b/>
          <w:bCs/>
          <w:spacing w:val="2"/>
          <w:sz w:val="21"/>
          <w:szCs w:val="21"/>
        </w:rPr>
      </w:pPr>
    </w:p>
    <w:p w14:paraId="1F58E692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b/>
          <w:bCs/>
          <w:spacing w:val="2"/>
          <w:sz w:val="21"/>
          <w:szCs w:val="21"/>
        </w:rPr>
      </w:pPr>
    </w:p>
    <w:p w14:paraId="30922B22" w14:textId="77777777" w:rsidR="008D06B3" w:rsidRPr="008D06B3" w:rsidRDefault="008D06B3" w:rsidP="008D06B3">
      <w:pPr>
        <w:shd w:val="clear" w:color="auto" w:fill="FFFFFF"/>
        <w:tabs>
          <w:tab w:val="center" w:pos="5128"/>
        </w:tabs>
        <w:spacing w:line="0" w:lineRule="atLeast"/>
        <w:textAlignment w:val="baseline"/>
        <w:rPr>
          <w:bCs/>
          <w:spacing w:val="2"/>
          <w:sz w:val="21"/>
          <w:szCs w:val="21"/>
        </w:rPr>
      </w:pPr>
      <w:r w:rsidRPr="008D06B3">
        <w:rPr>
          <w:bCs/>
          <w:spacing w:val="2"/>
          <w:sz w:val="21"/>
          <w:szCs w:val="21"/>
        </w:rPr>
        <w:tab/>
        <w:t xml:space="preserve">                                                                         </w:t>
      </w:r>
    </w:p>
    <w:p w14:paraId="728D84C0" w14:textId="77777777" w:rsidR="008D06B3" w:rsidRPr="008D06B3" w:rsidRDefault="008D06B3" w:rsidP="008D06B3">
      <w:pPr>
        <w:shd w:val="clear" w:color="auto" w:fill="FFFFFF"/>
        <w:tabs>
          <w:tab w:val="center" w:pos="5128"/>
        </w:tabs>
        <w:spacing w:line="0" w:lineRule="atLeast"/>
        <w:textAlignment w:val="baseline"/>
        <w:rPr>
          <w:b/>
          <w:bCs/>
          <w:spacing w:val="2"/>
          <w:sz w:val="28"/>
          <w:szCs w:val="21"/>
        </w:rPr>
      </w:pPr>
      <w:r w:rsidRPr="008D06B3">
        <w:rPr>
          <w:bCs/>
          <w:spacing w:val="2"/>
          <w:sz w:val="21"/>
          <w:szCs w:val="21"/>
        </w:rPr>
        <w:t xml:space="preserve">  </w:t>
      </w:r>
    </w:p>
    <w:p w14:paraId="3A2AABF1" w14:textId="77777777" w:rsidR="008D06B3" w:rsidRPr="008D06B3" w:rsidRDefault="008D06B3" w:rsidP="008D06B3">
      <w:pPr>
        <w:shd w:val="clear" w:color="auto" w:fill="FFFFFF"/>
        <w:spacing w:line="315" w:lineRule="atLeast"/>
        <w:textAlignment w:val="baseline"/>
        <w:rPr>
          <w:spacing w:val="2"/>
          <w:sz w:val="28"/>
          <w:szCs w:val="28"/>
        </w:rPr>
      </w:pPr>
    </w:p>
    <w:p w14:paraId="12130F80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14FA9760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6C8DE86F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1B1ACAC2" w14:textId="77777777" w:rsid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</w:p>
    <w:p w14:paraId="004657E7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Приложение 2 </w:t>
      </w:r>
      <w:r w:rsidRPr="008D06B3">
        <w:rPr>
          <w:spacing w:val="2"/>
          <w:sz w:val="28"/>
          <w:szCs w:val="28"/>
        </w:rPr>
        <w:br/>
        <w:t xml:space="preserve">к Постановлению Администрации </w:t>
      </w:r>
    </w:p>
    <w:p w14:paraId="25A6E773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Быстрогорского сельского поселения </w:t>
      </w:r>
      <w:r w:rsidRPr="008D06B3">
        <w:rPr>
          <w:spacing w:val="2"/>
          <w:sz w:val="28"/>
          <w:szCs w:val="28"/>
        </w:rPr>
        <w:br/>
        <w:t xml:space="preserve">от 01.06.2023 года № 35  </w:t>
      </w:r>
    </w:p>
    <w:p w14:paraId="0F09F8E7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b/>
          <w:bCs/>
          <w:spacing w:val="2"/>
        </w:rPr>
      </w:pPr>
      <w:r w:rsidRPr="008D06B3">
        <w:rPr>
          <w:b/>
          <w:bCs/>
          <w:spacing w:val="2"/>
          <w:sz w:val="28"/>
          <w:szCs w:val="21"/>
        </w:rPr>
        <w:t xml:space="preserve">Программа </w:t>
      </w:r>
      <w:r w:rsidRPr="008D06B3">
        <w:rPr>
          <w:b/>
          <w:bCs/>
          <w:spacing w:val="2"/>
          <w:sz w:val="22"/>
          <w:szCs w:val="21"/>
        </w:rPr>
        <w:br/>
      </w:r>
      <w:r w:rsidRPr="008D06B3">
        <w:rPr>
          <w:bCs/>
          <w:spacing w:val="2"/>
        </w:rPr>
        <w:t>ПРОВЕДЕНИЯ ПРОВЕРКИ ГОТОВНОСТИ К ОТОПИТЕЛЬНОМУ</w:t>
      </w:r>
      <w:r w:rsidRPr="008D06B3">
        <w:rPr>
          <w:b/>
          <w:bCs/>
          <w:spacing w:val="2"/>
        </w:rPr>
        <w:br/>
      </w:r>
      <w:r w:rsidRPr="008D06B3">
        <w:rPr>
          <w:bCs/>
          <w:spacing w:val="2"/>
        </w:rPr>
        <w:t>ПЕРИОДУ 2023-2024 годов на территории Быстрогорского сельского поселения</w:t>
      </w:r>
    </w:p>
    <w:p w14:paraId="0C9E7AC8" w14:textId="77777777" w:rsidR="008D06B3" w:rsidRPr="008D06B3" w:rsidRDefault="008D06B3" w:rsidP="008D06B3">
      <w:pPr>
        <w:shd w:val="clear" w:color="auto" w:fill="FFFFFF"/>
        <w:spacing w:line="315" w:lineRule="atLeast"/>
        <w:jc w:val="center"/>
        <w:textAlignment w:val="baseline"/>
        <w:rPr>
          <w:rFonts w:ascii="Arial" w:hAnsi="Arial" w:cs="Arial"/>
          <w:b/>
          <w:bCs/>
          <w:spacing w:val="2"/>
        </w:rPr>
      </w:pP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"/>
        <w:gridCol w:w="4551"/>
        <w:gridCol w:w="2487"/>
        <w:gridCol w:w="2268"/>
      </w:tblGrid>
      <w:tr w:rsidR="008D06B3" w:rsidRPr="008D06B3" w14:paraId="45BC55E1" w14:textId="77777777" w:rsidTr="008D06B3">
        <w:trPr>
          <w:trHeight w:val="509"/>
        </w:trPr>
        <w:tc>
          <w:tcPr>
            <w:tcW w:w="758" w:type="dxa"/>
          </w:tcPr>
          <w:p w14:paraId="36D8FB5C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 xml:space="preserve">№ </w:t>
            </w:r>
            <w:proofErr w:type="gramStart"/>
            <w:r w:rsidRPr="008D06B3">
              <w:rPr>
                <w:spacing w:val="2"/>
                <w:sz w:val="28"/>
              </w:rPr>
              <w:t>п</w:t>
            </w:r>
            <w:proofErr w:type="gramEnd"/>
            <w:r w:rsidRPr="008D06B3">
              <w:rPr>
                <w:spacing w:val="2"/>
                <w:sz w:val="28"/>
              </w:rPr>
              <w:t>/ п</w:t>
            </w:r>
          </w:p>
        </w:tc>
        <w:tc>
          <w:tcPr>
            <w:tcW w:w="4551" w:type="dxa"/>
          </w:tcPr>
          <w:p w14:paraId="3D2FD4CF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Наименование мероприятия</w:t>
            </w:r>
          </w:p>
        </w:tc>
        <w:tc>
          <w:tcPr>
            <w:tcW w:w="2487" w:type="dxa"/>
          </w:tcPr>
          <w:p w14:paraId="6F03E19D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Срок исполнения</w:t>
            </w:r>
            <w:r w:rsidRPr="008D06B3">
              <w:rPr>
                <w:color w:val="000000"/>
                <w:spacing w:val="2"/>
                <w:sz w:val="28"/>
                <w:szCs w:val="28"/>
              </w:rPr>
              <w:t xml:space="preserve">, </w:t>
            </w:r>
            <w:proofErr w:type="gramStart"/>
            <w:r w:rsidRPr="008D06B3">
              <w:rPr>
                <w:color w:val="000000"/>
                <w:spacing w:val="2"/>
                <w:sz w:val="28"/>
                <w:szCs w:val="28"/>
              </w:rPr>
              <w:t>до</w:t>
            </w:r>
            <w:proofErr w:type="gramEnd"/>
          </w:p>
        </w:tc>
        <w:tc>
          <w:tcPr>
            <w:tcW w:w="2268" w:type="dxa"/>
            <w:shd w:val="clear" w:color="auto" w:fill="auto"/>
          </w:tcPr>
          <w:p w14:paraId="02F32AC4" w14:textId="77777777" w:rsidR="008D06B3" w:rsidRPr="008D06B3" w:rsidRDefault="008D06B3" w:rsidP="008D06B3">
            <w:pPr>
              <w:rPr>
                <w:spacing w:val="2"/>
                <w:sz w:val="21"/>
                <w:szCs w:val="21"/>
              </w:rPr>
            </w:pPr>
            <w:r w:rsidRPr="008D06B3">
              <w:rPr>
                <w:spacing w:val="2"/>
                <w:sz w:val="28"/>
                <w:szCs w:val="21"/>
              </w:rPr>
              <w:t>Проверяемая документация</w:t>
            </w:r>
          </w:p>
        </w:tc>
      </w:tr>
      <w:tr w:rsidR="008D06B3" w:rsidRPr="008D06B3" w14:paraId="2C2E19EA" w14:textId="77777777" w:rsidTr="008D06B3">
        <w:trPr>
          <w:trHeight w:val="951"/>
        </w:trPr>
        <w:tc>
          <w:tcPr>
            <w:tcW w:w="758" w:type="dxa"/>
          </w:tcPr>
          <w:p w14:paraId="653766D0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</w:t>
            </w:r>
          </w:p>
        </w:tc>
        <w:tc>
          <w:tcPr>
            <w:tcW w:w="4551" w:type="dxa"/>
          </w:tcPr>
          <w:p w14:paraId="197034BF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Организовать осмотр готовности объектов социальной сферы Быстрогорского сельского поселения</w:t>
            </w:r>
          </w:p>
          <w:p w14:paraId="00A44E8B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487" w:type="dxa"/>
          </w:tcPr>
          <w:p w14:paraId="3A65E517" w14:textId="77777777" w:rsidR="008D06B3" w:rsidRPr="008D06B3" w:rsidRDefault="008D06B3" w:rsidP="008D06B3">
            <w:pPr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</w:p>
          <w:p w14:paraId="72127ED7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pacing w:val="2"/>
                <w:sz w:val="28"/>
                <w:szCs w:val="28"/>
              </w:rPr>
              <w:t>01.08.2023 г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4A990174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на промывку теплосетей системы отопления.</w:t>
            </w:r>
          </w:p>
          <w:p w14:paraId="6AD9A903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на техническое освидетельствование котлов.</w:t>
            </w:r>
          </w:p>
          <w:p w14:paraId="3B35CB2E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на гидравлическое испытание котлов.</w:t>
            </w:r>
          </w:p>
          <w:p w14:paraId="19C07D8D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на ревизию запорной арматуры.</w:t>
            </w:r>
          </w:p>
          <w:p w14:paraId="089D5BE6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ревизии и технического состояния системы отопления.</w:t>
            </w:r>
          </w:p>
          <w:p w14:paraId="17DB3995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-План подготовки к отопительному периоду.</w:t>
            </w:r>
          </w:p>
          <w:p w14:paraId="503CD75A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проверки сигнализаторов и манометров.</w:t>
            </w:r>
          </w:p>
          <w:p w14:paraId="491E89D0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-Устав учреждения.</w:t>
            </w:r>
          </w:p>
          <w:p w14:paraId="3399BC8A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-Контракт поставки газа (угля).</w:t>
            </w:r>
          </w:p>
          <w:p w14:paraId="2BE2DB04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-Работоспособность автоматических регуляторов при их наличии.</w:t>
            </w:r>
          </w:p>
          <w:p w14:paraId="38F8FCF9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 xml:space="preserve">-Приказ о назначении </w:t>
            </w:r>
            <w:proofErr w:type="gramStart"/>
            <w:r w:rsidRPr="008D06B3">
              <w:rPr>
                <w:sz w:val="22"/>
                <w:szCs w:val="21"/>
              </w:rPr>
              <w:t>ответственного</w:t>
            </w:r>
            <w:proofErr w:type="gramEnd"/>
            <w:r w:rsidRPr="008D06B3">
              <w:rPr>
                <w:sz w:val="22"/>
                <w:szCs w:val="21"/>
              </w:rPr>
              <w:t xml:space="preserve"> за безопасную эксплуатацию опасных производственных  объектов.</w:t>
            </w:r>
          </w:p>
          <w:p w14:paraId="430DB21A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-Справки о прослушивании курса лекций.</w:t>
            </w:r>
          </w:p>
          <w:p w14:paraId="7F765A85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 xml:space="preserve">-Приказ о назначении </w:t>
            </w:r>
            <w:proofErr w:type="gramStart"/>
            <w:r w:rsidRPr="008D06B3">
              <w:rPr>
                <w:sz w:val="22"/>
                <w:szCs w:val="21"/>
              </w:rPr>
              <w:t>ответственного</w:t>
            </w:r>
            <w:proofErr w:type="gramEnd"/>
            <w:r w:rsidRPr="008D06B3">
              <w:rPr>
                <w:sz w:val="22"/>
                <w:szCs w:val="21"/>
              </w:rPr>
              <w:t xml:space="preserve"> за исправное состояние и безопасную эксплуатацию </w:t>
            </w:r>
            <w:proofErr w:type="spellStart"/>
            <w:r w:rsidRPr="008D06B3">
              <w:rPr>
                <w:sz w:val="22"/>
                <w:szCs w:val="21"/>
              </w:rPr>
              <w:t>теплопотребляющих</w:t>
            </w:r>
            <w:proofErr w:type="spellEnd"/>
            <w:r w:rsidRPr="008D06B3">
              <w:rPr>
                <w:sz w:val="22"/>
                <w:szCs w:val="21"/>
              </w:rPr>
              <w:t xml:space="preserve"> установок, а также ответственного за </w:t>
            </w:r>
            <w:r w:rsidRPr="008D06B3">
              <w:rPr>
                <w:sz w:val="22"/>
                <w:szCs w:val="21"/>
              </w:rPr>
              <w:lastRenderedPageBreak/>
              <w:t>электрохозяйство и эксплуатацию электроустановок.</w:t>
            </w:r>
          </w:p>
          <w:p w14:paraId="7A7BA0AA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-Инструкция по охране труда для оператора котельной.</w:t>
            </w:r>
          </w:p>
          <w:p w14:paraId="73CF9FCD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-Инструкция по эксплуатации тепловых энергоустановок.</w:t>
            </w:r>
          </w:p>
          <w:p w14:paraId="7F327A06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-Технический паспорт котлов.</w:t>
            </w:r>
          </w:p>
          <w:p w14:paraId="4E803070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о техническом освидетельствовании  чердачных помещений.</w:t>
            </w:r>
          </w:p>
          <w:p w14:paraId="26CF270F" w14:textId="77777777" w:rsidR="008D06B3" w:rsidRPr="008D06B3" w:rsidRDefault="008D06B3" w:rsidP="008D06B3">
            <w:pPr>
              <w:rPr>
                <w:sz w:val="22"/>
                <w:szCs w:val="21"/>
              </w:rPr>
            </w:pPr>
            <w:r w:rsidRPr="008D06B3">
              <w:rPr>
                <w:sz w:val="22"/>
                <w:szCs w:val="21"/>
              </w:rPr>
              <w:t>-Акт о техническом освидетельствовании зданий.</w:t>
            </w:r>
          </w:p>
          <w:p w14:paraId="741A3347" w14:textId="77777777" w:rsidR="008D06B3" w:rsidRPr="008D06B3" w:rsidRDefault="008D06B3" w:rsidP="008D06B3">
            <w:pPr>
              <w:rPr>
                <w:sz w:val="22"/>
                <w:szCs w:val="21"/>
              </w:rPr>
            </w:pPr>
          </w:p>
        </w:tc>
      </w:tr>
      <w:tr w:rsidR="008D06B3" w:rsidRPr="008D06B3" w14:paraId="28899523" w14:textId="77777777" w:rsidTr="008D06B3">
        <w:trPr>
          <w:trHeight w:val="652"/>
        </w:trPr>
        <w:tc>
          <w:tcPr>
            <w:tcW w:w="758" w:type="dxa"/>
          </w:tcPr>
          <w:p w14:paraId="7FA4E7DE" w14:textId="77777777" w:rsidR="008D06B3" w:rsidRPr="008D06B3" w:rsidRDefault="008D06B3" w:rsidP="008D06B3">
            <w:pPr>
              <w:spacing w:beforeAutospacing="1" w:afterAutospacing="1"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1.1</w:t>
            </w:r>
          </w:p>
        </w:tc>
        <w:tc>
          <w:tcPr>
            <w:tcW w:w="4551" w:type="dxa"/>
          </w:tcPr>
          <w:p w14:paraId="746022E3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Здание МБУК</w:t>
            </w:r>
          </w:p>
          <w:p w14:paraId="27274664" w14:textId="77777777" w:rsidR="008D06B3" w:rsidRPr="008D06B3" w:rsidRDefault="008D06B3" w:rsidP="008D06B3">
            <w:pPr>
              <w:spacing w:beforeAutospacing="1" w:afterAutospacing="1"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Быстрогорский  СДК</w:t>
            </w:r>
          </w:p>
        </w:tc>
        <w:tc>
          <w:tcPr>
            <w:tcW w:w="2487" w:type="dxa"/>
          </w:tcPr>
          <w:p w14:paraId="28C441C5" w14:textId="77777777" w:rsidR="008D06B3" w:rsidRPr="008D06B3" w:rsidRDefault="008D06B3" w:rsidP="008D06B3">
            <w:pPr>
              <w:spacing w:beforeAutospacing="1" w:afterAutospacing="1" w:line="315" w:lineRule="atLeast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0C1BFB6F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075711D0" w14:textId="77777777" w:rsidTr="008D06B3">
        <w:tc>
          <w:tcPr>
            <w:tcW w:w="758" w:type="dxa"/>
          </w:tcPr>
          <w:p w14:paraId="412B21F4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1.2</w:t>
            </w:r>
          </w:p>
        </w:tc>
        <w:tc>
          <w:tcPr>
            <w:tcW w:w="4551" w:type="dxa"/>
          </w:tcPr>
          <w:p w14:paraId="2EC256FF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Здание МБОУ ДОД  ДЮСШ </w:t>
            </w:r>
          </w:p>
          <w:p w14:paraId="709047CE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(п. Быстрогорский)</w:t>
            </w:r>
          </w:p>
        </w:tc>
        <w:tc>
          <w:tcPr>
            <w:tcW w:w="2487" w:type="dxa"/>
          </w:tcPr>
          <w:p w14:paraId="6A1F9B80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599D6C78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0B90ACDC" w14:textId="77777777" w:rsidTr="008D06B3">
        <w:trPr>
          <w:trHeight w:val="383"/>
        </w:trPr>
        <w:tc>
          <w:tcPr>
            <w:tcW w:w="758" w:type="dxa"/>
          </w:tcPr>
          <w:p w14:paraId="3253005A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1.3</w:t>
            </w:r>
          </w:p>
        </w:tc>
        <w:tc>
          <w:tcPr>
            <w:tcW w:w="4551" w:type="dxa"/>
          </w:tcPr>
          <w:p w14:paraId="3541417B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Здания  МБУЗ</w:t>
            </w:r>
          </w:p>
          <w:p w14:paraId="2379DBC9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D06B3">
              <w:rPr>
                <w:color w:val="000000"/>
                <w:sz w:val="28"/>
                <w:szCs w:val="28"/>
              </w:rPr>
              <w:t>Быстрогорская</w:t>
            </w:r>
            <w:proofErr w:type="spellEnd"/>
            <w:r w:rsidRPr="008D06B3">
              <w:rPr>
                <w:color w:val="000000"/>
                <w:sz w:val="28"/>
                <w:szCs w:val="28"/>
              </w:rPr>
              <w:t xml:space="preserve"> СБВЛ</w:t>
            </w:r>
          </w:p>
        </w:tc>
        <w:tc>
          <w:tcPr>
            <w:tcW w:w="2487" w:type="dxa"/>
          </w:tcPr>
          <w:p w14:paraId="14F1682B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0C35EB4D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70D58B57" w14:textId="77777777" w:rsidTr="008D06B3">
        <w:tc>
          <w:tcPr>
            <w:tcW w:w="758" w:type="dxa"/>
          </w:tcPr>
          <w:p w14:paraId="48443D20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1.4</w:t>
            </w:r>
          </w:p>
        </w:tc>
        <w:tc>
          <w:tcPr>
            <w:tcW w:w="4551" w:type="dxa"/>
          </w:tcPr>
          <w:p w14:paraId="7CE9E038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Здания МБУЗ РБ</w:t>
            </w:r>
          </w:p>
          <w:p w14:paraId="334BBE41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п. Быстрогорский</w:t>
            </w:r>
          </w:p>
        </w:tc>
        <w:tc>
          <w:tcPr>
            <w:tcW w:w="2487" w:type="dxa"/>
          </w:tcPr>
          <w:p w14:paraId="7BCE8B77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 xml:space="preserve">25.07.2023 г </w:t>
            </w:r>
          </w:p>
        </w:tc>
        <w:tc>
          <w:tcPr>
            <w:tcW w:w="2268" w:type="dxa"/>
            <w:vMerge/>
            <w:shd w:val="clear" w:color="auto" w:fill="auto"/>
          </w:tcPr>
          <w:p w14:paraId="3DC95BDA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157D69F3" w14:textId="77777777" w:rsidTr="008D06B3">
        <w:tc>
          <w:tcPr>
            <w:tcW w:w="758" w:type="dxa"/>
          </w:tcPr>
          <w:p w14:paraId="4B4F7DF1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1.5</w:t>
            </w:r>
          </w:p>
        </w:tc>
        <w:tc>
          <w:tcPr>
            <w:tcW w:w="4551" w:type="dxa"/>
          </w:tcPr>
          <w:p w14:paraId="439F71C6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Здания МБОУ Быстрогорский</w:t>
            </w:r>
          </w:p>
          <w:p w14:paraId="56DC8FFF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  д/с «Колобок</w:t>
            </w:r>
          </w:p>
        </w:tc>
        <w:tc>
          <w:tcPr>
            <w:tcW w:w="2487" w:type="dxa"/>
          </w:tcPr>
          <w:p w14:paraId="668D0605" w14:textId="77777777" w:rsidR="008D06B3" w:rsidRPr="008D06B3" w:rsidRDefault="008D06B3" w:rsidP="008D06B3">
            <w:pPr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4B2CEC98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1F696948" w14:textId="77777777" w:rsidTr="008D06B3">
        <w:tc>
          <w:tcPr>
            <w:tcW w:w="758" w:type="dxa"/>
          </w:tcPr>
          <w:p w14:paraId="075643E1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1.6</w:t>
            </w:r>
          </w:p>
        </w:tc>
        <w:tc>
          <w:tcPr>
            <w:tcW w:w="4551" w:type="dxa"/>
          </w:tcPr>
          <w:p w14:paraId="1376D5D9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Здание МБОУ</w:t>
            </w:r>
          </w:p>
          <w:p w14:paraId="50F6A7C5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D06B3">
              <w:rPr>
                <w:color w:val="000000"/>
                <w:sz w:val="28"/>
                <w:szCs w:val="28"/>
              </w:rPr>
              <w:t>Быстрогорская</w:t>
            </w:r>
            <w:proofErr w:type="spellEnd"/>
            <w:r w:rsidRPr="008D06B3">
              <w:rPr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87" w:type="dxa"/>
          </w:tcPr>
          <w:p w14:paraId="218F046A" w14:textId="77777777" w:rsidR="008D06B3" w:rsidRPr="008D06B3" w:rsidRDefault="008D06B3" w:rsidP="008D06B3">
            <w:pPr>
              <w:rPr>
                <w:sz w:val="28"/>
                <w:szCs w:val="20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06A913CE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52E84001" w14:textId="77777777" w:rsidTr="008D06B3">
        <w:tc>
          <w:tcPr>
            <w:tcW w:w="758" w:type="dxa"/>
          </w:tcPr>
          <w:p w14:paraId="29F89F69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1.7</w:t>
            </w:r>
          </w:p>
        </w:tc>
        <w:tc>
          <w:tcPr>
            <w:tcW w:w="4551" w:type="dxa"/>
          </w:tcPr>
          <w:p w14:paraId="42085816" w14:textId="77777777" w:rsidR="008D06B3" w:rsidRPr="008D06B3" w:rsidRDefault="008D06B3" w:rsidP="008D06B3">
            <w:pPr>
              <w:jc w:val="both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Котельная ул. Волгодонская,</w:t>
            </w:r>
          </w:p>
          <w:p w14:paraId="55280EC5" w14:textId="77777777" w:rsidR="008D06B3" w:rsidRPr="008D06B3" w:rsidRDefault="008D06B3" w:rsidP="008D06B3">
            <w:pPr>
              <w:jc w:val="both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д/с «Колобок»</w:t>
            </w:r>
          </w:p>
        </w:tc>
        <w:tc>
          <w:tcPr>
            <w:tcW w:w="2487" w:type="dxa"/>
          </w:tcPr>
          <w:p w14:paraId="7CCB800B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25FC1617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01BED220" w14:textId="77777777" w:rsidTr="008D06B3">
        <w:tc>
          <w:tcPr>
            <w:tcW w:w="758" w:type="dxa"/>
          </w:tcPr>
          <w:p w14:paraId="32EC436D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1.8</w:t>
            </w:r>
          </w:p>
        </w:tc>
        <w:tc>
          <w:tcPr>
            <w:tcW w:w="4551" w:type="dxa"/>
          </w:tcPr>
          <w:p w14:paraId="2CE37701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Котельная ул. Армейская,</w:t>
            </w:r>
          </w:p>
          <w:p w14:paraId="2D592300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rFonts w:ascii="Arial" w:hAnsi="Arial" w:cs="Arial"/>
                <w:color w:val="000000"/>
                <w:spacing w:val="2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МБУЗ </w:t>
            </w:r>
            <w:proofErr w:type="spellStart"/>
            <w:r w:rsidRPr="008D06B3">
              <w:rPr>
                <w:color w:val="000000"/>
                <w:sz w:val="28"/>
                <w:szCs w:val="28"/>
              </w:rPr>
              <w:t>Быстрогорская</w:t>
            </w:r>
            <w:proofErr w:type="spellEnd"/>
            <w:r w:rsidRPr="008D06B3">
              <w:rPr>
                <w:color w:val="000000"/>
                <w:sz w:val="28"/>
                <w:szCs w:val="28"/>
              </w:rPr>
              <w:t xml:space="preserve"> СБВЛ</w:t>
            </w:r>
          </w:p>
        </w:tc>
        <w:tc>
          <w:tcPr>
            <w:tcW w:w="2487" w:type="dxa"/>
          </w:tcPr>
          <w:p w14:paraId="4FA09556" w14:textId="77777777" w:rsidR="008D06B3" w:rsidRPr="008D06B3" w:rsidRDefault="008D06B3" w:rsidP="008D06B3">
            <w:pPr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5E8DD204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788AC31C" w14:textId="77777777" w:rsidTr="008D06B3">
        <w:tc>
          <w:tcPr>
            <w:tcW w:w="758" w:type="dxa"/>
          </w:tcPr>
          <w:p w14:paraId="108FD3F8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1.9</w:t>
            </w:r>
          </w:p>
        </w:tc>
        <w:tc>
          <w:tcPr>
            <w:tcW w:w="4551" w:type="dxa"/>
          </w:tcPr>
          <w:p w14:paraId="78C3895D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Котельная ул. Космонавтов</w:t>
            </w:r>
          </w:p>
          <w:p w14:paraId="0079B571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 МБОУ </w:t>
            </w:r>
            <w:proofErr w:type="spellStart"/>
            <w:r w:rsidRPr="008D06B3">
              <w:rPr>
                <w:color w:val="000000"/>
                <w:sz w:val="28"/>
                <w:szCs w:val="28"/>
              </w:rPr>
              <w:t>Быстрогорская</w:t>
            </w:r>
            <w:proofErr w:type="spellEnd"/>
            <w:r w:rsidRPr="008D06B3">
              <w:rPr>
                <w:color w:val="000000"/>
                <w:sz w:val="28"/>
                <w:szCs w:val="28"/>
              </w:rPr>
              <w:t xml:space="preserve"> СОШ</w:t>
            </w:r>
          </w:p>
        </w:tc>
        <w:tc>
          <w:tcPr>
            <w:tcW w:w="2487" w:type="dxa"/>
          </w:tcPr>
          <w:p w14:paraId="58325EE1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1F6ECBBD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0F789C11" w14:textId="77777777" w:rsidTr="008D06B3">
        <w:tc>
          <w:tcPr>
            <w:tcW w:w="758" w:type="dxa"/>
          </w:tcPr>
          <w:p w14:paraId="7E6C04E0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1.10</w:t>
            </w:r>
          </w:p>
        </w:tc>
        <w:tc>
          <w:tcPr>
            <w:tcW w:w="4551" w:type="dxa"/>
          </w:tcPr>
          <w:p w14:paraId="11040162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 xml:space="preserve">Котельная ул. Космонавтов </w:t>
            </w:r>
          </w:p>
          <w:p w14:paraId="61B5D7C1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color w:val="000000"/>
                <w:sz w:val="28"/>
                <w:szCs w:val="28"/>
              </w:rPr>
            </w:pPr>
            <w:r w:rsidRPr="008D06B3">
              <w:rPr>
                <w:color w:val="000000"/>
                <w:sz w:val="28"/>
                <w:szCs w:val="28"/>
              </w:rPr>
              <w:t>МБУЗ РБ п. Быстрогорский</w:t>
            </w:r>
          </w:p>
        </w:tc>
        <w:tc>
          <w:tcPr>
            <w:tcW w:w="2487" w:type="dxa"/>
          </w:tcPr>
          <w:p w14:paraId="1822E813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0E2DD608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  <w:tr w:rsidR="008D06B3" w:rsidRPr="008D06B3" w14:paraId="551564AC" w14:textId="77777777" w:rsidTr="008D06B3">
        <w:tc>
          <w:tcPr>
            <w:tcW w:w="758" w:type="dxa"/>
          </w:tcPr>
          <w:p w14:paraId="210803A1" w14:textId="77777777" w:rsidR="008D06B3" w:rsidRPr="008D06B3" w:rsidRDefault="008D06B3" w:rsidP="008D06B3">
            <w:pPr>
              <w:spacing w:line="315" w:lineRule="atLeast"/>
              <w:jc w:val="center"/>
              <w:textAlignment w:val="baseline"/>
              <w:rPr>
                <w:spacing w:val="2"/>
                <w:sz w:val="28"/>
              </w:rPr>
            </w:pPr>
            <w:r w:rsidRPr="008D06B3">
              <w:rPr>
                <w:spacing w:val="2"/>
                <w:sz w:val="28"/>
              </w:rPr>
              <w:t>1.11</w:t>
            </w:r>
          </w:p>
        </w:tc>
        <w:tc>
          <w:tcPr>
            <w:tcW w:w="4551" w:type="dxa"/>
          </w:tcPr>
          <w:p w14:paraId="4B800DF5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Котельная МБУК</w:t>
            </w:r>
          </w:p>
          <w:p w14:paraId="0AA43B03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z w:val="28"/>
                <w:szCs w:val="28"/>
              </w:rPr>
            </w:pPr>
            <w:r w:rsidRPr="008D06B3">
              <w:rPr>
                <w:sz w:val="28"/>
                <w:szCs w:val="28"/>
              </w:rPr>
              <w:t>Быстрогорский  СДК</w:t>
            </w:r>
          </w:p>
        </w:tc>
        <w:tc>
          <w:tcPr>
            <w:tcW w:w="2487" w:type="dxa"/>
          </w:tcPr>
          <w:p w14:paraId="59788EBF" w14:textId="77777777" w:rsidR="008D06B3" w:rsidRPr="008D06B3" w:rsidRDefault="008D06B3" w:rsidP="008D06B3">
            <w:pPr>
              <w:spacing w:line="315" w:lineRule="atLeast"/>
              <w:textAlignment w:val="baseline"/>
              <w:rPr>
                <w:spacing w:val="2"/>
                <w:sz w:val="28"/>
                <w:szCs w:val="28"/>
              </w:rPr>
            </w:pPr>
            <w:r w:rsidRPr="008D06B3">
              <w:rPr>
                <w:spacing w:val="2"/>
                <w:sz w:val="28"/>
                <w:szCs w:val="28"/>
              </w:rPr>
              <w:t>25.07.2023 г</w:t>
            </w:r>
          </w:p>
        </w:tc>
        <w:tc>
          <w:tcPr>
            <w:tcW w:w="2268" w:type="dxa"/>
            <w:vMerge/>
            <w:shd w:val="clear" w:color="auto" w:fill="auto"/>
          </w:tcPr>
          <w:p w14:paraId="0109191F" w14:textId="77777777" w:rsidR="008D06B3" w:rsidRPr="008D06B3" w:rsidRDefault="008D06B3" w:rsidP="008D06B3">
            <w:pPr>
              <w:rPr>
                <w:rFonts w:ascii="Arial" w:hAnsi="Arial" w:cs="Arial"/>
                <w:spacing w:val="2"/>
                <w:sz w:val="21"/>
                <w:szCs w:val="21"/>
              </w:rPr>
            </w:pPr>
          </w:p>
        </w:tc>
      </w:tr>
    </w:tbl>
    <w:p w14:paraId="7E13DC4D" w14:textId="77777777" w:rsidR="008D06B3" w:rsidRPr="008D06B3" w:rsidRDefault="008D06B3" w:rsidP="008D06B3">
      <w:pPr>
        <w:shd w:val="clear" w:color="auto" w:fill="FFFFFF"/>
        <w:spacing w:line="315" w:lineRule="atLeast"/>
        <w:textAlignment w:val="baseline"/>
        <w:rPr>
          <w:rFonts w:ascii="Arial" w:hAnsi="Arial" w:cs="Arial"/>
          <w:spacing w:val="2"/>
          <w:sz w:val="21"/>
          <w:szCs w:val="21"/>
        </w:rPr>
      </w:pPr>
    </w:p>
    <w:p w14:paraId="200C7547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Приложение № 3 </w:t>
      </w:r>
      <w:r w:rsidRPr="008D06B3">
        <w:rPr>
          <w:spacing w:val="2"/>
          <w:sz w:val="28"/>
          <w:szCs w:val="28"/>
        </w:rPr>
        <w:br/>
        <w:t xml:space="preserve">к Постановлению Администрации </w:t>
      </w:r>
    </w:p>
    <w:p w14:paraId="18FBECF4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spacing w:val="2"/>
          <w:sz w:val="28"/>
          <w:szCs w:val="28"/>
        </w:rPr>
      </w:pPr>
      <w:r w:rsidRPr="008D06B3">
        <w:rPr>
          <w:spacing w:val="2"/>
          <w:sz w:val="28"/>
          <w:szCs w:val="28"/>
        </w:rPr>
        <w:t>Быстрогорского сельского поселения </w:t>
      </w:r>
      <w:r w:rsidRPr="008D06B3">
        <w:rPr>
          <w:spacing w:val="2"/>
          <w:sz w:val="28"/>
          <w:szCs w:val="28"/>
        </w:rPr>
        <w:br/>
        <w:t xml:space="preserve">от 01.06.2023 года № 35   </w:t>
      </w:r>
    </w:p>
    <w:p w14:paraId="13BDFD0C" w14:textId="77777777" w:rsidR="008D06B3" w:rsidRPr="008D06B3" w:rsidRDefault="008D06B3" w:rsidP="008D06B3">
      <w:pPr>
        <w:shd w:val="clear" w:color="auto" w:fill="FFFFFF"/>
        <w:spacing w:line="315" w:lineRule="atLeast"/>
        <w:jc w:val="right"/>
        <w:textAlignment w:val="baseline"/>
        <w:rPr>
          <w:rFonts w:ascii="Arial" w:hAnsi="Arial" w:cs="Arial"/>
          <w:spacing w:val="2"/>
          <w:sz w:val="21"/>
          <w:szCs w:val="21"/>
        </w:rPr>
      </w:pPr>
    </w:p>
    <w:p w14:paraId="7AA175DF" w14:textId="77777777" w:rsidR="008D06B3" w:rsidRPr="008D06B3" w:rsidRDefault="008D06B3" w:rsidP="008D06B3">
      <w:pPr>
        <w:rPr>
          <w:sz w:val="20"/>
          <w:szCs w:val="20"/>
        </w:rPr>
      </w:pPr>
    </w:p>
    <w:p w14:paraId="1F33D4EA" w14:textId="77777777" w:rsidR="008D06B3" w:rsidRPr="008D06B3" w:rsidRDefault="008D06B3" w:rsidP="008D06B3">
      <w:pPr>
        <w:rPr>
          <w:sz w:val="20"/>
          <w:szCs w:val="20"/>
        </w:rPr>
      </w:pPr>
    </w:p>
    <w:p w14:paraId="227BD3E0" w14:textId="77777777" w:rsidR="008D06B3" w:rsidRPr="008D06B3" w:rsidRDefault="008D06B3" w:rsidP="008D06B3">
      <w:pPr>
        <w:rPr>
          <w:sz w:val="20"/>
          <w:szCs w:val="20"/>
        </w:rPr>
      </w:pPr>
    </w:p>
    <w:p w14:paraId="037BFB11" w14:textId="77777777" w:rsidR="008D06B3" w:rsidRPr="008D06B3" w:rsidRDefault="008D06B3" w:rsidP="008D06B3">
      <w:pPr>
        <w:rPr>
          <w:sz w:val="20"/>
          <w:szCs w:val="20"/>
        </w:rPr>
      </w:pPr>
    </w:p>
    <w:p w14:paraId="465B619D" w14:textId="77777777" w:rsidR="008D06B3" w:rsidRPr="008D06B3" w:rsidRDefault="008D06B3" w:rsidP="008D06B3">
      <w:pPr>
        <w:tabs>
          <w:tab w:val="left" w:pos="4361"/>
        </w:tabs>
        <w:jc w:val="center"/>
        <w:rPr>
          <w:b/>
          <w:sz w:val="20"/>
          <w:szCs w:val="20"/>
        </w:rPr>
      </w:pPr>
      <w:r w:rsidRPr="008D06B3">
        <w:rPr>
          <w:b/>
          <w:sz w:val="20"/>
          <w:szCs w:val="20"/>
        </w:rPr>
        <w:t>ПОЛОЖЕНИЕ</w:t>
      </w:r>
    </w:p>
    <w:p w14:paraId="3ABCA4D8" w14:textId="77777777" w:rsidR="008D06B3" w:rsidRPr="008D06B3" w:rsidRDefault="008D06B3" w:rsidP="008D06B3">
      <w:pPr>
        <w:tabs>
          <w:tab w:val="left" w:pos="4361"/>
        </w:tabs>
        <w:jc w:val="center"/>
        <w:rPr>
          <w:b/>
          <w:sz w:val="20"/>
          <w:szCs w:val="20"/>
        </w:rPr>
      </w:pPr>
    </w:p>
    <w:p w14:paraId="720CC004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0"/>
        </w:rPr>
      </w:pPr>
      <w:r w:rsidRPr="008D06B3">
        <w:rPr>
          <w:sz w:val="28"/>
          <w:szCs w:val="20"/>
        </w:rPr>
        <w:t xml:space="preserve">О комиссии по проведению проверки готовности объектов </w:t>
      </w:r>
    </w:p>
    <w:p w14:paraId="6E2F5994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0"/>
        </w:rPr>
      </w:pPr>
      <w:r w:rsidRPr="008D06B3">
        <w:rPr>
          <w:sz w:val="28"/>
          <w:szCs w:val="20"/>
        </w:rPr>
        <w:t xml:space="preserve">социальной сферы и инженерной инфраструктуры </w:t>
      </w:r>
    </w:p>
    <w:p w14:paraId="298C73FC" w14:textId="77777777" w:rsidR="008D06B3" w:rsidRPr="008D06B3" w:rsidRDefault="008D06B3" w:rsidP="008D06B3">
      <w:pPr>
        <w:tabs>
          <w:tab w:val="left" w:pos="4361"/>
        </w:tabs>
        <w:jc w:val="center"/>
        <w:rPr>
          <w:sz w:val="22"/>
          <w:szCs w:val="20"/>
        </w:rPr>
      </w:pPr>
      <w:r w:rsidRPr="008D06B3">
        <w:rPr>
          <w:sz w:val="28"/>
          <w:szCs w:val="20"/>
        </w:rPr>
        <w:t xml:space="preserve"> к работе в отопительный период 2023-2024 гг</w:t>
      </w:r>
      <w:r w:rsidRPr="008D06B3">
        <w:rPr>
          <w:sz w:val="22"/>
          <w:szCs w:val="20"/>
        </w:rPr>
        <w:t>.</w:t>
      </w:r>
    </w:p>
    <w:p w14:paraId="0C4A4FB6" w14:textId="77777777" w:rsidR="008D06B3" w:rsidRPr="008D06B3" w:rsidRDefault="008D06B3" w:rsidP="008D06B3">
      <w:pPr>
        <w:tabs>
          <w:tab w:val="left" w:pos="4361"/>
        </w:tabs>
        <w:jc w:val="center"/>
        <w:rPr>
          <w:sz w:val="22"/>
          <w:szCs w:val="20"/>
        </w:rPr>
      </w:pPr>
    </w:p>
    <w:p w14:paraId="19E09F55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1. Общие положения.</w:t>
      </w:r>
    </w:p>
    <w:p w14:paraId="594D4BC8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8"/>
        </w:rPr>
      </w:pPr>
    </w:p>
    <w:p w14:paraId="05611193" w14:textId="77777777" w:rsidR="008D06B3" w:rsidRPr="008D06B3" w:rsidRDefault="008D06B3" w:rsidP="008D06B3">
      <w:pPr>
        <w:tabs>
          <w:tab w:val="left" w:pos="4361"/>
        </w:tabs>
        <w:ind w:firstLine="567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1.1  Комиссия является органом, деятельность которого направлена на проверку готовности объектов социальной сферы и инженерной инфраструктуры к работе в отопительный период 2023-2024 гг. с учетом итогов предыдущего периода и выявления причин, связанных с авариями при эксплуатации энергетических установок,  систем водоснабжения и водоотведения.</w:t>
      </w:r>
    </w:p>
    <w:p w14:paraId="77EBE6AD" w14:textId="77777777" w:rsidR="008D06B3" w:rsidRPr="008D06B3" w:rsidRDefault="008D06B3" w:rsidP="008D06B3">
      <w:pPr>
        <w:tabs>
          <w:tab w:val="left" w:pos="4361"/>
        </w:tabs>
        <w:ind w:firstLine="567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1.2</w:t>
      </w:r>
      <w:proofErr w:type="gramStart"/>
      <w:r w:rsidRPr="008D06B3">
        <w:rPr>
          <w:sz w:val="28"/>
          <w:szCs w:val="28"/>
        </w:rPr>
        <w:t xml:space="preserve"> В</w:t>
      </w:r>
      <w:proofErr w:type="gramEnd"/>
      <w:r w:rsidRPr="008D06B3">
        <w:rPr>
          <w:sz w:val="28"/>
          <w:szCs w:val="28"/>
        </w:rPr>
        <w:t xml:space="preserve"> своей деятельности комиссия подчинена Главе Администрации Быстрогорского сельского поселения.</w:t>
      </w:r>
    </w:p>
    <w:p w14:paraId="2FFD767B" w14:textId="77777777" w:rsidR="008D06B3" w:rsidRPr="008D06B3" w:rsidRDefault="008D06B3" w:rsidP="008D06B3">
      <w:pPr>
        <w:tabs>
          <w:tab w:val="left" w:pos="4361"/>
        </w:tabs>
        <w:ind w:firstLine="567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1.3   Работа комиссии осуществляется на безвозмездной основе.</w:t>
      </w:r>
    </w:p>
    <w:p w14:paraId="29B71B6F" w14:textId="77777777" w:rsidR="008D06B3" w:rsidRPr="008D06B3" w:rsidRDefault="008D06B3" w:rsidP="008D06B3">
      <w:pPr>
        <w:tabs>
          <w:tab w:val="left" w:pos="4361"/>
        </w:tabs>
        <w:ind w:firstLine="567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1.4</w:t>
      </w:r>
      <w:proofErr w:type="gramStart"/>
      <w:r w:rsidRPr="008D06B3">
        <w:rPr>
          <w:sz w:val="28"/>
          <w:szCs w:val="28"/>
        </w:rPr>
        <w:t xml:space="preserve"> В</w:t>
      </w:r>
      <w:proofErr w:type="gramEnd"/>
      <w:r w:rsidRPr="008D06B3">
        <w:rPr>
          <w:sz w:val="28"/>
          <w:szCs w:val="28"/>
        </w:rPr>
        <w:t xml:space="preserve"> своей деятельности комиссия руководствуется Конституцией РФ, правилами оценки готовности к отопительному периоду, утвержденные приказом Министерства энергетики Российской Федерации от 12.03.2013 г. № 103, федеральными и областными законами, нормативными правовыми актами Российской Федерации и Ростовской области.</w:t>
      </w:r>
    </w:p>
    <w:p w14:paraId="70A4477D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</w:p>
    <w:p w14:paraId="69578244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2. Цели и задачи комиссии.</w:t>
      </w:r>
    </w:p>
    <w:p w14:paraId="5D2D4E48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</w:p>
    <w:p w14:paraId="2E21095B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  <w:r w:rsidRPr="008D06B3">
        <w:rPr>
          <w:sz w:val="28"/>
          <w:szCs w:val="28"/>
        </w:rPr>
        <w:t xml:space="preserve">         2.1 Комиссия создана в целях подготовки и обеспечения устойчивого функционирования объектов социальной сферы, жилищно-коммунального хозяйства и энергетики в отопительный период 2023-2024 гг.</w:t>
      </w:r>
    </w:p>
    <w:p w14:paraId="4470C2CC" w14:textId="77777777" w:rsidR="008D06B3" w:rsidRPr="008D06B3" w:rsidRDefault="008D06B3" w:rsidP="008D06B3">
      <w:pPr>
        <w:tabs>
          <w:tab w:val="left" w:pos="4361"/>
        </w:tabs>
        <w:ind w:firstLine="709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2.2  Задачами комиссии является:</w:t>
      </w:r>
    </w:p>
    <w:p w14:paraId="34EDE4AD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  <w:r w:rsidRPr="008D06B3">
        <w:rPr>
          <w:sz w:val="28"/>
          <w:szCs w:val="28"/>
        </w:rPr>
        <w:t>- выявление причин нарушений и неполадок энергетических и топливных установок, систем водоснабжения и водоотведения;</w:t>
      </w:r>
    </w:p>
    <w:p w14:paraId="256A8F26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  <w:r w:rsidRPr="008D06B3">
        <w:rPr>
          <w:sz w:val="28"/>
          <w:szCs w:val="28"/>
        </w:rPr>
        <w:t>-предоставление информации о подготовке объектов социальной сферы и инженерной инфраструктуры к работе в зимних условиях в органы, осуществляющие их техническое обслуживание;</w:t>
      </w:r>
    </w:p>
    <w:p w14:paraId="04027788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  <w:r w:rsidRPr="008D06B3">
        <w:rPr>
          <w:sz w:val="28"/>
          <w:szCs w:val="28"/>
        </w:rPr>
        <w:t xml:space="preserve">-контроль за ходом подготовки и обеспечением устойчивого функционирования объектов энергетики Быстрогорского сельского поселения в отопительный период 2023-2024 </w:t>
      </w:r>
      <w:proofErr w:type="spellStart"/>
      <w:proofErr w:type="gramStart"/>
      <w:r w:rsidRPr="008D06B3">
        <w:rPr>
          <w:sz w:val="28"/>
          <w:szCs w:val="28"/>
        </w:rPr>
        <w:t>гг</w:t>
      </w:r>
      <w:proofErr w:type="spellEnd"/>
      <w:proofErr w:type="gramEnd"/>
      <w:r w:rsidRPr="008D06B3">
        <w:rPr>
          <w:sz w:val="28"/>
          <w:szCs w:val="28"/>
        </w:rPr>
        <w:t>;</w:t>
      </w:r>
    </w:p>
    <w:p w14:paraId="6DB03DE6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  <w:r w:rsidRPr="008D06B3">
        <w:rPr>
          <w:sz w:val="28"/>
          <w:szCs w:val="28"/>
        </w:rPr>
        <w:t>-анализ и оценка хода работ по подготовке объектов энергетики Быстрогорского сельского поселения в отопительный период 2023-2024 гг.</w:t>
      </w:r>
    </w:p>
    <w:p w14:paraId="1D4381D0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</w:p>
    <w:p w14:paraId="41D7D9B6" w14:textId="77777777" w:rsidR="008D06B3" w:rsidRPr="008D06B3" w:rsidRDefault="008D06B3" w:rsidP="008D06B3">
      <w:pPr>
        <w:tabs>
          <w:tab w:val="left" w:pos="4361"/>
        </w:tabs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3.  Организация деятельности комиссии.</w:t>
      </w:r>
    </w:p>
    <w:p w14:paraId="10C7EA18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</w:p>
    <w:p w14:paraId="606C5F6D" w14:textId="77777777" w:rsidR="008D06B3" w:rsidRPr="008D06B3" w:rsidRDefault="008D06B3" w:rsidP="008D06B3">
      <w:pPr>
        <w:tabs>
          <w:tab w:val="left" w:pos="4361"/>
        </w:tabs>
        <w:ind w:firstLine="709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3.1  Положение о комиссии утверждается постановлением Администрации Быстрогорского сельского поселения.</w:t>
      </w:r>
    </w:p>
    <w:p w14:paraId="3895C817" w14:textId="77777777" w:rsidR="008D06B3" w:rsidRPr="008D06B3" w:rsidRDefault="008D06B3" w:rsidP="008D06B3">
      <w:pPr>
        <w:tabs>
          <w:tab w:val="left" w:pos="4361"/>
        </w:tabs>
        <w:ind w:firstLine="709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3.2 Состав комиссии утверждается постановлением Администрации Быстрогорского поселения.</w:t>
      </w:r>
    </w:p>
    <w:p w14:paraId="6529FEFB" w14:textId="77777777" w:rsidR="008D06B3" w:rsidRPr="008D06B3" w:rsidRDefault="008D06B3" w:rsidP="008D06B3">
      <w:pPr>
        <w:tabs>
          <w:tab w:val="left" w:pos="4361"/>
        </w:tabs>
        <w:ind w:firstLine="709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3.3  Решение комиссии носит рекомендательный характер и оформляется протоколом.</w:t>
      </w:r>
    </w:p>
    <w:p w14:paraId="1727E137" w14:textId="77777777" w:rsidR="008D06B3" w:rsidRPr="008D06B3" w:rsidRDefault="008D06B3" w:rsidP="008D06B3">
      <w:pPr>
        <w:tabs>
          <w:tab w:val="left" w:pos="4361"/>
        </w:tabs>
        <w:ind w:firstLine="709"/>
        <w:jc w:val="both"/>
        <w:rPr>
          <w:sz w:val="28"/>
          <w:szCs w:val="28"/>
        </w:rPr>
      </w:pPr>
      <w:r w:rsidRPr="008D06B3">
        <w:rPr>
          <w:sz w:val="28"/>
          <w:szCs w:val="28"/>
        </w:rPr>
        <w:t>3.4  Комиссия имеет право запрашивать у предприятий, организаций, учреждений, а также привлекать к работе комиссии должностных лиц независимо от форм собственности, участвующих в теплоснабжении, либо водоснабжения населения необходимую информацию по вопросам, относящихся к компетенции комиссии.</w:t>
      </w:r>
    </w:p>
    <w:p w14:paraId="6FF7C262" w14:textId="77777777" w:rsidR="008D06B3" w:rsidRPr="008D06B3" w:rsidRDefault="008D06B3" w:rsidP="008D06B3">
      <w:pPr>
        <w:tabs>
          <w:tab w:val="left" w:pos="4361"/>
        </w:tabs>
        <w:jc w:val="both"/>
        <w:rPr>
          <w:sz w:val="28"/>
          <w:szCs w:val="28"/>
        </w:rPr>
      </w:pPr>
    </w:p>
    <w:p w14:paraId="61BA6540" w14:textId="77777777" w:rsidR="00305C5C" w:rsidRDefault="00305C5C" w:rsidP="00305C5C">
      <w:pPr>
        <w:rPr>
          <w:bCs/>
          <w:sz w:val="28"/>
          <w:szCs w:val="28"/>
        </w:rPr>
      </w:pPr>
    </w:p>
    <w:p w14:paraId="36C59B6E" w14:textId="77777777" w:rsidR="008D06B3" w:rsidRDefault="008D06B3" w:rsidP="00305C5C">
      <w:pPr>
        <w:rPr>
          <w:bCs/>
          <w:sz w:val="28"/>
          <w:szCs w:val="28"/>
        </w:rPr>
      </w:pPr>
    </w:p>
    <w:p w14:paraId="55E89CB5" w14:textId="77777777" w:rsidR="008D06B3" w:rsidRDefault="008D06B3" w:rsidP="00305C5C">
      <w:pPr>
        <w:rPr>
          <w:bCs/>
          <w:sz w:val="28"/>
          <w:szCs w:val="28"/>
        </w:rPr>
      </w:pPr>
    </w:p>
    <w:p w14:paraId="57D0AC1C" w14:textId="77777777" w:rsidR="008D06B3" w:rsidRDefault="008D06B3" w:rsidP="00305C5C">
      <w:pPr>
        <w:rPr>
          <w:bCs/>
          <w:sz w:val="28"/>
          <w:szCs w:val="28"/>
        </w:rPr>
      </w:pPr>
    </w:p>
    <w:p w14:paraId="7B679EA3" w14:textId="77777777" w:rsidR="008D06B3" w:rsidRDefault="008D06B3" w:rsidP="00305C5C">
      <w:pPr>
        <w:rPr>
          <w:bCs/>
          <w:sz w:val="28"/>
          <w:szCs w:val="28"/>
        </w:rPr>
      </w:pPr>
    </w:p>
    <w:p w14:paraId="399ADD53" w14:textId="77777777" w:rsidR="008D06B3" w:rsidRDefault="008D06B3" w:rsidP="00305C5C">
      <w:pPr>
        <w:rPr>
          <w:bCs/>
          <w:sz w:val="28"/>
          <w:szCs w:val="28"/>
        </w:rPr>
      </w:pPr>
    </w:p>
    <w:p w14:paraId="05298655" w14:textId="77777777" w:rsidR="008D06B3" w:rsidRDefault="008D06B3" w:rsidP="00305C5C">
      <w:pPr>
        <w:rPr>
          <w:bCs/>
          <w:sz w:val="28"/>
          <w:szCs w:val="28"/>
        </w:rPr>
      </w:pPr>
    </w:p>
    <w:p w14:paraId="251321CE" w14:textId="77777777" w:rsidR="008D06B3" w:rsidRDefault="008D06B3" w:rsidP="00305C5C">
      <w:pPr>
        <w:rPr>
          <w:bCs/>
          <w:sz w:val="28"/>
          <w:szCs w:val="28"/>
        </w:rPr>
      </w:pPr>
    </w:p>
    <w:p w14:paraId="6A0494C7" w14:textId="77777777" w:rsidR="008D06B3" w:rsidRDefault="008D06B3" w:rsidP="00305C5C">
      <w:pPr>
        <w:rPr>
          <w:bCs/>
          <w:sz w:val="28"/>
          <w:szCs w:val="28"/>
        </w:rPr>
      </w:pPr>
    </w:p>
    <w:p w14:paraId="4CCC984B" w14:textId="77777777" w:rsidR="008D06B3" w:rsidRDefault="008D06B3" w:rsidP="00305C5C">
      <w:pPr>
        <w:rPr>
          <w:bCs/>
          <w:sz w:val="28"/>
          <w:szCs w:val="28"/>
        </w:rPr>
      </w:pPr>
    </w:p>
    <w:p w14:paraId="5FFB54B4" w14:textId="77777777" w:rsidR="008D06B3" w:rsidRDefault="008D06B3" w:rsidP="00305C5C">
      <w:pPr>
        <w:rPr>
          <w:bCs/>
          <w:sz w:val="28"/>
          <w:szCs w:val="28"/>
        </w:rPr>
      </w:pPr>
    </w:p>
    <w:p w14:paraId="47ED66F7" w14:textId="77777777" w:rsidR="008D06B3" w:rsidRDefault="008D06B3" w:rsidP="00305C5C">
      <w:pPr>
        <w:rPr>
          <w:bCs/>
          <w:sz w:val="28"/>
          <w:szCs w:val="28"/>
        </w:rPr>
      </w:pPr>
    </w:p>
    <w:p w14:paraId="7993E8F2" w14:textId="77777777" w:rsidR="008D06B3" w:rsidRDefault="008D06B3" w:rsidP="00305C5C">
      <w:pPr>
        <w:rPr>
          <w:bCs/>
          <w:sz w:val="28"/>
          <w:szCs w:val="28"/>
        </w:rPr>
      </w:pPr>
    </w:p>
    <w:p w14:paraId="3A5C763D" w14:textId="77777777" w:rsidR="008D06B3" w:rsidRDefault="008D06B3" w:rsidP="00305C5C">
      <w:pPr>
        <w:rPr>
          <w:bCs/>
          <w:sz w:val="28"/>
          <w:szCs w:val="28"/>
        </w:rPr>
      </w:pPr>
    </w:p>
    <w:p w14:paraId="0830D269" w14:textId="77777777" w:rsidR="008D06B3" w:rsidRDefault="008D06B3" w:rsidP="00305C5C">
      <w:pPr>
        <w:rPr>
          <w:bCs/>
          <w:sz w:val="28"/>
          <w:szCs w:val="28"/>
        </w:rPr>
      </w:pPr>
    </w:p>
    <w:p w14:paraId="5404CE3A" w14:textId="77777777" w:rsidR="008D06B3" w:rsidRDefault="008D06B3" w:rsidP="00305C5C">
      <w:pPr>
        <w:rPr>
          <w:bCs/>
          <w:sz w:val="28"/>
          <w:szCs w:val="28"/>
        </w:rPr>
      </w:pPr>
    </w:p>
    <w:p w14:paraId="576856DE" w14:textId="77777777" w:rsidR="008D06B3" w:rsidRDefault="008D06B3" w:rsidP="00305C5C">
      <w:pPr>
        <w:rPr>
          <w:bCs/>
          <w:sz w:val="28"/>
          <w:szCs w:val="28"/>
        </w:rPr>
      </w:pPr>
    </w:p>
    <w:p w14:paraId="29062CFB" w14:textId="77777777" w:rsidR="008D06B3" w:rsidRDefault="008D06B3" w:rsidP="00305C5C">
      <w:pPr>
        <w:rPr>
          <w:bCs/>
          <w:sz w:val="28"/>
          <w:szCs w:val="28"/>
        </w:rPr>
      </w:pPr>
    </w:p>
    <w:p w14:paraId="0215946D" w14:textId="1BF23A4E" w:rsidR="008D06B3" w:rsidRPr="008D06B3" w:rsidRDefault="008D06B3" w:rsidP="008D06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8D06B3">
        <w:rPr>
          <w:b/>
          <w:sz w:val="28"/>
          <w:szCs w:val="28"/>
        </w:rPr>
        <w:t>ПОСТАНОВЛЕНИЕ</w:t>
      </w:r>
    </w:p>
    <w:p w14:paraId="10EBC6C8" w14:textId="77777777" w:rsidR="008D06B3" w:rsidRPr="008D06B3" w:rsidRDefault="008D06B3" w:rsidP="008D06B3">
      <w:pPr>
        <w:rPr>
          <w:sz w:val="28"/>
          <w:szCs w:val="28"/>
        </w:rPr>
      </w:pPr>
    </w:p>
    <w:p w14:paraId="4035AE71" w14:textId="1CA56F54" w:rsidR="008D06B3" w:rsidRPr="008D06B3" w:rsidRDefault="008D06B3" w:rsidP="008D06B3">
      <w:pPr>
        <w:widowControl w:val="0"/>
        <w:shd w:val="clear" w:color="auto" w:fill="FFFFFF"/>
        <w:autoSpaceDE w:val="0"/>
        <w:autoSpaceDN w:val="0"/>
        <w:adjustRightInd w:val="0"/>
        <w:ind w:left="-426" w:right="-142"/>
        <w:rPr>
          <w:sz w:val="36"/>
          <w:szCs w:val="36"/>
        </w:rPr>
      </w:pPr>
      <w:r w:rsidRPr="008D06B3">
        <w:rPr>
          <w:b/>
          <w:bCs/>
          <w:sz w:val="28"/>
          <w:szCs w:val="28"/>
        </w:rPr>
        <w:t xml:space="preserve">      12.05.2023 года    </w:t>
      </w:r>
      <w:r w:rsidR="00570548">
        <w:rPr>
          <w:b/>
          <w:bCs/>
          <w:sz w:val="28"/>
          <w:szCs w:val="28"/>
        </w:rPr>
        <w:t xml:space="preserve">                                </w:t>
      </w:r>
      <w:r w:rsidRPr="008D06B3">
        <w:rPr>
          <w:b/>
          <w:bCs/>
          <w:sz w:val="28"/>
          <w:szCs w:val="28"/>
        </w:rPr>
        <w:t>№</w:t>
      </w:r>
      <w:r w:rsidR="00570548">
        <w:rPr>
          <w:b/>
          <w:bCs/>
          <w:sz w:val="28"/>
          <w:szCs w:val="28"/>
        </w:rPr>
        <w:t xml:space="preserve"> 42                          </w:t>
      </w:r>
      <w:r>
        <w:rPr>
          <w:b/>
          <w:bCs/>
          <w:sz w:val="28"/>
          <w:szCs w:val="28"/>
        </w:rPr>
        <w:t xml:space="preserve">  </w:t>
      </w:r>
      <w:r w:rsidRPr="008D06B3">
        <w:rPr>
          <w:b/>
          <w:bCs/>
          <w:sz w:val="28"/>
          <w:szCs w:val="28"/>
        </w:rPr>
        <w:t xml:space="preserve">  п. Быстрогорский</w:t>
      </w:r>
    </w:p>
    <w:p w14:paraId="6671EFFA" w14:textId="77777777" w:rsidR="008D06B3" w:rsidRPr="008D06B3" w:rsidRDefault="008D06B3" w:rsidP="008D06B3">
      <w:pPr>
        <w:shd w:val="clear" w:color="auto" w:fill="FBFBFB"/>
        <w:spacing w:after="200"/>
        <w:rPr>
          <w:rFonts w:ascii="Arial" w:hAnsi="Arial" w:cs="Arial"/>
          <w:color w:val="FFFFFF"/>
          <w:sz w:val="27"/>
          <w:szCs w:val="27"/>
        </w:rPr>
      </w:pPr>
      <w:r w:rsidRPr="008D06B3">
        <w:rPr>
          <w:rFonts w:ascii="Arial" w:hAnsi="Arial" w:cs="Arial"/>
          <w:color w:val="FFFFFF"/>
          <w:sz w:val="27"/>
          <w:szCs w:val="27"/>
        </w:rPr>
        <w:t>о проблеме</w:t>
      </w:r>
    </w:p>
    <w:p w14:paraId="3C103C3D" w14:textId="77777777" w:rsidR="008D06B3" w:rsidRPr="008D06B3" w:rsidRDefault="008D06B3" w:rsidP="008D06B3">
      <w:pPr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 xml:space="preserve">Об утверждении Положения о должностном лице </w:t>
      </w:r>
    </w:p>
    <w:p w14:paraId="55E3B1A5" w14:textId="77777777" w:rsidR="008D06B3" w:rsidRPr="008D06B3" w:rsidRDefault="008D06B3" w:rsidP="008D06B3">
      <w:pPr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 xml:space="preserve">Администрации Быстрогорского сельского поселения, </w:t>
      </w:r>
    </w:p>
    <w:p w14:paraId="1B22FDB5" w14:textId="77777777" w:rsidR="008D06B3" w:rsidRPr="008D06B3" w:rsidRDefault="008D06B3" w:rsidP="008D06B3">
      <w:pPr>
        <w:rPr>
          <w:b/>
          <w:color w:val="000000"/>
          <w:sz w:val="28"/>
          <w:szCs w:val="28"/>
        </w:rPr>
      </w:pPr>
      <w:proofErr w:type="gramStart"/>
      <w:r w:rsidRPr="008D06B3">
        <w:rPr>
          <w:b/>
          <w:color w:val="000000"/>
          <w:sz w:val="28"/>
          <w:szCs w:val="28"/>
        </w:rPr>
        <w:t>ответственного</w:t>
      </w:r>
      <w:proofErr w:type="gramEnd"/>
      <w:r w:rsidRPr="008D06B3">
        <w:rPr>
          <w:b/>
          <w:color w:val="000000"/>
          <w:sz w:val="28"/>
          <w:szCs w:val="28"/>
        </w:rPr>
        <w:t xml:space="preserve"> за профилактику коррупционных и иных</w:t>
      </w:r>
    </w:p>
    <w:p w14:paraId="286BB869" w14:textId="77777777" w:rsidR="008D06B3" w:rsidRPr="008D06B3" w:rsidRDefault="008D06B3" w:rsidP="008D06B3">
      <w:pPr>
        <w:tabs>
          <w:tab w:val="left" w:pos="142"/>
        </w:tabs>
        <w:ind w:hanging="567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ab/>
        <w:t>правонарушений</w:t>
      </w:r>
    </w:p>
    <w:p w14:paraId="478E5BB3" w14:textId="77777777" w:rsidR="008D06B3" w:rsidRPr="008D06B3" w:rsidRDefault="008D06B3" w:rsidP="008D06B3">
      <w:pPr>
        <w:ind w:left="-567" w:right="-142" w:firstLine="708"/>
        <w:jc w:val="both"/>
        <w:rPr>
          <w:color w:val="000000"/>
          <w:sz w:val="28"/>
          <w:szCs w:val="28"/>
        </w:rPr>
      </w:pPr>
    </w:p>
    <w:p w14:paraId="3B60CDC6" w14:textId="77777777" w:rsidR="008D06B3" w:rsidRPr="008D06B3" w:rsidRDefault="008D06B3" w:rsidP="008D06B3">
      <w:pPr>
        <w:ind w:right="-142"/>
        <w:jc w:val="both"/>
        <w:rPr>
          <w:color w:val="000000"/>
          <w:sz w:val="28"/>
          <w:szCs w:val="28"/>
        </w:rPr>
      </w:pPr>
      <w:proofErr w:type="gramStart"/>
      <w:r w:rsidRPr="008D06B3">
        <w:rPr>
          <w:color w:val="000000"/>
          <w:sz w:val="28"/>
          <w:szCs w:val="28"/>
        </w:rPr>
        <w:t>В соответствии с Федеральным Законом РФ от 25.12.2008 года №  273 «О противодействии коррупции», Указом Президента РФ от 15.07.2015 N 364 "О мерах по совершенствованию организации деятельности в области противодействия коррупции", Федеральным Законом от 06.10.2003 N 131-ФЗ "Об общих принципах организации местного самоуправления в Российской Федерации", Уставом Быстрогорского сельского поселения, Администрация Быстрогорского сельского поселения</w:t>
      </w:r>
      <w:proofErr w:type="gramEnd"/>
    </w:p>
    <w:p w14:paraId="0BC3066A" w14:textId="77777777" w:rsidR="008D06B3" w:rsidRPr="008D06B3" w:rsidRDefault="008D06B3" w:rsidP="008D06B3">
      <w:pPr>
        <w:ind w:left="-567" w:right="-142" w:firstLine="708"/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ПОСТАНОВЛЯЕТ:</w:t>
      </w:r>
    </w:p>
    <w:p w14:paraId="53D9D00C" w14:textId="77777777" w:rsidR="008D06B3" w:rsidRPr="008D06B3" w:rsidRDefault="008D06B3" w:rsidP="008D06B3">
      <w:pPr>
        <w:ind w:left="141" w:right="-142" w:firstLine="567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1</w:t>
      </w:r>
      <w:r w:rsidRPr="008D06B3">
        <w:rPr>
          <w:b/>
          <w:color w:val="000000"/>
          <w:sz w:val="28"/>
          <w:szCs w:val="28"/>
        </w:rPr>
        <w:t>.</w:t>
      </w:r>
      <w:r w:rsidRPr="008D06B3">
        <w:rPr>
          <w:color w:val="000000"/>
          <w:sz w:val="28"/>
          <w:szCs w:val="28"/>
        </w:rPr>
        <w:t xml:space="preserve">Утвердить Положение Положения о должностном лице Администрации Быстрогорского </w:t>
      </w:r>
    </w:p>
    <w:p w14:paraId="660F3765" w14:textId="77777777" w:rsidR="008D06B3" w:rsidRPr="008D06B3" w:rsidRDefault="008D06B3" w:rsidP="008D06B3">
      <w:pPr>
        <w:ind w:left="141" w:right="-142" w:firstLine="567"/>
        <w:jc w:val="both"/>
        <w:rPr>
          <w:b/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сельского поселения, ответственного за профилактику коррупционных и иных правонарушений (прилагается).</w:t>
      </w:r>
    </w:p>
    <w:p w14:paraId="70CD1221" w14:textId="77777777" w:rsidR="008D06B3" w:rsidRPr="008D06B3" w:rsidRDefault="008D06B3" w:rsidP="008D06B3">
      <w:pPr>
        <w:ind w:left="141" w:right="-142" w:firstLine="567"/>
        <w:jc w:val="both"/>
        <w:rPr>
          <w:b/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2.Назначить ответственным должностным лицом за</w:t>
      </w:r>
      <w:r w:rsidRPr="008D06B3">
        <w:t xml:space="preserve"> </w:t>
      </w:r>
      <w:r w:rsidRPr="008D06B3">
        <w:rPr>
          <w:color w:val="000000"/>
          <w:sz w:val="28"/>
          <w:szCs w:val="28"/>
        </w:rPr>
        <w:t>профилактику коррупционных и иных правонарушений начальника сектора организационно-правовой работы Администрации Быстрогорского сельского поселения Бабкину О.В.</w:t>
      </w:r>
    </w:p>
    <w:p w14:paraId="063D602C" w14:textId="77777777" w:rsidR="008D06B3" w:rsidRPr="008D06B3" w:rsidRDefault="008D06B3" w:rsidP="008D06B3">
      <w:pPr>
        <w:ind w:left="141" w:right="-142" w:firstLine="567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3. Настоящее постановление вступает в силу с момента его подписания.</w:t>
      </w:r>
    </w:p>
    <w:p w14:paraId="7B9F25EA" w14:textId="77777777" w:rsidR="008D06B3" w:rsidRPr="008D06B3" w:rsidRDefault="008D06B3" w:rsidP="008D06B3">
      <w:pPr>
        <w:ind w:left="141" w:right="-142" w:firstLine="567"/>
        <w:contextualSpacing/>
        <w:jc w:val="both"/>
        <w:rPr>
          <w:sz w:val="28"/>
          <w:szCs w:val="28"/>
        </w:rPr>
      </w:pPr>
      <w:r w:rsidRPr="008D06B3">
        <w:rPr>
          <w:color w:val="000000"/>
          <w:sz w:val="28"/>
          <w:szCs w:val="28"/>
        </w:rPr>
        <w:t>4.</w:t>
      </w:r>
      <w:r w:rsidRPr="008D06B3">
        <w:rPr>
          <w:sz w:val="28"/>
          <w:szCs w:val="28"/>
        </w:rPr>
        <w:t xml:space="preserve"> Постановление подлежит опубликованию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Быстрогорского сельского поселения в информационно-телекоммуникационной сети Интернет.</w:t>
      </w:r>
    </w:p>
    <w:p w14:paraId="237E691C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5. </w:t>
      </w:r>
      <w:proofErr w:type="gramStart"/>
      <w:r w:rsidRPr="008D06B3">
        <w:rPr>
          <w:color w:val="000000"/>
          <w:sz w:val="28"/>
          <w:szCs w:val="28"/>
        </w:rPr>
        <w:t>Контроль за</w:t>
      </w:r>
      <w:proofErr w:type="gramEnd"/>
      <w:r w:rsidRPr="008D06B3">
        <w:rPr>
          <w:color w:val="000000"/>
          <w:sz w:val="28"/>
          <w:szCs w:val="28"/>
        </w:rPr>
        <w:t xml:space="preserve"> исполнением настоящего постановления оставляю за собой</w:t>
      </w:r>
    </w:p>
    <w:p w14:paraId="43932E9D" w14:textId="77777777" w:rsidR="008D06B3" w:rsidRDefault="008D06B3" w:rsidP="008D06B3">
      <w:pPr>
        <w:jc w:val="both"/>
        <w:rPr>
          <w:color w:val="000000"/>
          <w:sz w:val="28"/>
          <w:szCs w:val="28"/>
        </w:rPr>
      </w:pPr>
    </w:p>
    <w:p w14:paraId="7AEDDCBF" w14:textId="77777777" w:rsidR="008D06B3" w:rsidRDefault="008D06B3" w:rsidP="008D06B3">
      <w:pPr>
        <w:jc w:val="both"/>
        <w:rPr>
          <w:color w:val="000000"/>
          <w:sz w:val="28"/>
          <w:szCs w:val="28"/>
        </w:rPr>
      </w:pPr>
    </w:p>
    <w:p w14:paraId="123A8AFE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</w:p>
    <w:p w14:paraId="007015E8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Глава Администрации </w:t>
      </w:r>
    </w:p>
    <w:p w14:paraId="670502BA" w14:textId="6B975B50" w:rsidR="008D06B3" w:rsidRPr="008D06B3" w:rsidRDefault="008D06B3" w:rsidP="008D06B3">
      <w:pPr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Быстрогорского сельского поселения            </w:t>
      </w:r>
      <w:r>
        <w:rPr>
          <w:color w:val="000000"/>
          <w:sz w:val="28"/>
          <w:szCs w:val="28"/>
        </w:rPr>
        <w:tab/>
        <w:t xml:space="preserve">    </w:t>
      </w:r>
      <w:r w:rsidR="00570548">
        <w:rPr>
          <w:color w:val="000000"/>
          <w:sz w:val="28"/>
          <w:szCs w:val="28"/>
        </w:rPr>
        <w:t xml:space="preserve">                    </w:t>
      </w:r>
      <w:r>
        <w:rPr>
          <w:color w:val="000000"/>
          <w:sz w:val="28"/>
          <w:szCs w:val="28"/>
        </w:rPr>
        <w:t xml:space="preserve"> Н.А. </w:t>
      </w:r>
      <w:r w:rsidRPr="008D06B3">
        <w:rPr>
          <w:color w:val="000000"/>
          <w:sz w:val="28"/>
          <w:szCs w:val="28"/>
        </w:rPr>
        <w:t xml:space="preserve">Медведская                    </w:t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  <w:t xml:space="preserve">         </w:t>
      </w:r>
    </w:p>
    <w:p w14:paraId="4646822C" w14:textId="77777777" w:rsidR="008D06B3" w:rsidRPr="008D06B3" w:rsidRDefault="008D06B3" w:rsidP="008D06B3">
      <w:pPr>
        <w:jc w:val="right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  <w:r w:rsidRPr="008D06B3">
        <w:rPr>
          <w:color w:val="000000"/>
          <w:sz w:val="28"/>
          <w:szCs w:val="28"/>
        </w:rPr>
        <w:tab/>
      </w:r>
    </w:p>
    <w:p w14:paraId="19FCA6CE" w14:textId="77777777" w:rsidR="008D06B3" w:rsidRPr="008D06B3" w:rsidRDefault="008D06B3" w:rsidP="008D06B3">
      <w:pPr>
        <w:jc w:val="right"/>
        <w:rPr>
          <w:color w:val="000000"/>
          <w:sz w:val="28"/>
          <w:szCs w:val="28"/>
        </w:rPr>
      </w:pPr>
    </w:p>
    <w:p w14:paraId="36B383D3" w14:textId="77777777" w:rsidR="008D06B3" w:rsidRDefault="008D06B3" w:rsidP="008D06B3">
      <w:pPr>
        <w:jc w:val="right"/>
        <w:rPr>
          <w:color w:val="000000"/>
        </w:rPr>
      </w:pPr>
    </w:p>
    <w:p w14:paraId="1FD5060D" w14:textId="77777777" w:rsidR="008D06B3" w:rsidRDefault="008D06B3" w:rsidP="008D06B3">
      <w:pPr>
        <w:jc w:val="right"/>
        <w:rPr>
          <w:color w:val="000000"/>
        </w:rPr>
      </w:pPr>
    </w:p>
    <w:p w14:paraId="4A55F6BD" w14:textId="77777777" w:rsidR="008D06B3" w:rsidRDefault="008D06B3" w:rsidP="008D06B3">
      <w:pPr>
        <w:jc w:val="right"/>
        <w:rPr>
          <w:color w:val="000000"/>
        </w:rPr>
      </w:pPr>
    </w:p>
    <w:p w14:paraId="5EE79E94" w14:textId="77777777" w:rsidR="008D06B3" w:rsidRDefault="008D06B3" w:rsidP="008D06B3">
      <w:pPr>
        <w:jc w:val="right"/>
        <w:rPr>
          <w:color w:val="000000"/>
        </w:rPr>
      </w:pPr>
    </w:p>
    <w:p w14:paraId="76BB7F82" w14:textId="77777777" w:rsidR="008D06B3" w:rsidRDefault="008D06B3" w:rsidP="008D06B3">
      <w:pPr>
        <w:jc w:val="right"/>
        <w:rPr>
          <w:color w:val="000000"/>
        </w:rPr>
      </w:pPr>
    </w:p>
    <w:p w14:paraId="1217A613" w14:textId="77777777" w:rsidR="008D06B3" w:rsidRDefault="008D06B3" w:rsidP="008D06B3">
      <w:pPr>
        <w:jc w:val="right"/>
        <w:rPr>
          <w:color w:val="000000"/>
        </w:rPr>
      </w:pPr>
    </w:p>
    <w:p w14:paraId="304AE685" w14:textId="77777777" w:rsidR="008D06B3" w:rsidRDefault="008D06B3" w:rsidP="008D06B3">
      <w:pPr>
        <w:jc w:val="right"/>
        <w:rPr>
          <w:color w:val="000000"/>
        </w:rPr>
      </w:pPr>
    </w:p>
    <w:p w14:paraId="5817C4BD" w14:textId="77777777" w:rsidR="008D06B3" w:rsidRDefault="008D06B3" w:rsidP="00570548">
      <w:pPr>
        <w:rPr>
          <w:color w:val="000000"/>
        </w:rPr>
      </w:pPr>
    </w:p>
    <w:p w14:paraId="0C97F7FE" w14:textId="77777777" w:rsidR="008D06B3" w:rsidRPr="008D06B3" w:rsidRDefault="008D06B3" w:rsidP="008D06B3">
      <w:pPr>
        <w:jc w:val="right"/>
        <w:rPr>
          <w:color w:val="000000"/>
        </w:rPr>
      </w:pPr>
      <w:r w:rsidRPr="008D06B3">
        <w:rPr>
          <w:color w:val="000000"/>
        </w:rPr>
        <w:t>Утверждено</w:t>
      </w:r>
    </w:p>
    <w:p w14:paraId="3D1185DE" w14:textId="77777777" w:rsidR="008D06B3" w:rsidRPr="008D06B3" w:rsidRDefault="008D06B3" w:rsidP="008D06B3">
      <w:pPr>
        <w:jc w:val="right"/>
        <w:rPr>
          <w:color w:val="000000"/>
        </w:rPr>
      </w:pP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</w:r>
      <w:r w:rsidRPr="008D06B3">
        <w:rPr>
          <w:color w:val="000000"/>
        </w:rPr>
        <w:tab/>
        <w:t>Постановлением   Администрацией Быстрогорского сельского поселения</w:t>
      </w:r>
    </w:p>
    <w:p w14:paraId="64497122" w14:textId="77777777" w:rsidR="008D06B3" w:rsidRPr="008D06B3" w:rsidRDefault="008D06B3" w:rsidP="008D06B3">
      <w:pPr>
        <w:jc w:val="right"/>
        <w:rPr>
          <w:color w:val="000000"/>
        </w:rPr>
      </w:pPr>
      <w:r w:rsidRPr="008D06B3">
        <w:rPr>
          <w:color w:val="000000"/>
        </w:rPr>
        <w:t xml:space="preserve">  от 21.06.2023 № 42</w:t>
      </w:r>
    </w:p>
    <w:p w14:paraId="70861D3C" w14:textId="77777777" w:rsidR="008D06B3" w:rsidRPr="008D06B3" w:rsidRDefault="008D06B3" w:rsidP="008D06B3">
      <w:pPr>
        <w:rPr>
          <w:color w:val="000000"/>
        </w:rPr>
      </w:pPr>
    </w:p>
    <w:p w14:paraId="641C789C" w14:textId="77777777" w:rsidR="008D06B3" w:rsidRPr="008D06B3" w:rsidRDefault="008D06B3" w:rsidP="008D06B3">
      <w:pPr>
        <w:jc w:val="right"/>
        <w:rPr>
          <w:color w:val="000000"/>
          <w:sz w:val="28"/>
          <w:szCs w:val="28"/>
        </w:rPr>
      </w:pPr>
    </w:p>
    <w:p w14:paraId="334BF594" w14:textId="77777777" w:rsidR="008D06B3" w:rsidRPr="008D06B3" w:rsidRDefault="008D06B3" w:rsidP="008D06B3">
      <w:pPr>
        <w:jc w:val="center"/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>Положение о должностном лице Администрации Быстрогорского сельского поселения, ответственного</w:t>
      </w:r>
    </w:p>
    <w:p w14:paraId="041900BE" w14:textId="77777777" w:rsidR="008D06B3" w:rsidRPr="008D06B3" w:rsidRDefault="008D06B3" w:rsidP="008D06B3">
      <w:pPr>
        <w:jc w:val="center"/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>за профилактику коррупционных и иных</w:t>
      </w:r>
    </w:p>
    <w:p w14:paraId="4E3E218F" w14:textId="77777777" w:rsidR="008D06B3" w:rsidRPr="008D06B3" w:rsidRDefault="008D06B3" w:rsidP="008D06B3">
      <w:pPr>
        <w:jc w:val="center"/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>правонарушений</w:t>
      </w:r>
    </w:p>
    <w:p w14:paraId="409A4F0E" w14:textId="77777777" w:rsidR="008D06B3" w:rsidRPr="008D06B3" w:rsidRDefault="008D06B3" w:rsidP="008D06B3">
      <w:pPr>
        <w:jc w:val="center"/>
        <w:rPr>
          <w:color w:val="000000"/>
          <w:sz w:val="28"/>
          <w:szCs w:val="28"/>
        </w:rPr>
      </w:pPr>
    </w:p>
    <w:p w14:paraId="7AD79955" w14:textId="77777777" w:rsidR="008D06B3" w:rsidRPr="008D06B3" w:rsidRDefault="008D06B3" w:rsidP="008D06B3">
      <w:pPr>
        <w:ind w:firstLine="708"/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I. Общие положения</w:t>
      </w:r>
    </w:p>
    <w:p w14:paraId="3C225C7F" w14:textId="77777777" w:rsidR="008D06B3" w:rsidRPr="008D06B3" w:rsidRDefault="008D06B3" w:rsidP="008D06B3">
      <w:pPr>
        <w:jc w:val="both"/>
        <w:rPr>
          <w:b/>
          <w:color w:val="000000"/>
          <w:sz w:val="28"/>
          <w:szCs w:val="28"/>
        </w:rPr>
      </w:pPr>
    </w:p>
    <w:p w14:paraId="0D434F7A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1. Настоящим положением определяются правовое положение, основные задачи и функции должностного лица Администрации Быстрогорского сельского поселения, ответственного за профилактику коррупционных и иных правонарушений (далее – должностное лицо по профилактике коррупционных правонарушений).</w:t>
      </w:r>
    </w:p>
    <w:p w14:paraId="6A4CBEE7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2. </w:t>
      </w:r>
      <w:proofErr w:type="gramStart"/>
      <w:r w:rsidRPr="008D06B3">
        <w:rPr>
          <w:color w:val="000000"/>
          <w:sz w:val="28"/>
          <w:szCs w:val="28"/>
        </w:rPr>
        <w:t>Должностное лицо Администрации Быстрогорского сельского поселения, ответственное за профилактику коррупционных и иных правонарушений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актами, решениями Совета при Президенте Российской Федерации по противодействию коррупции и его президиума, принятыми в пределах их компетенции, а также</w:t>
      </w:r>
      <w:proofErr w:type="gramEnd"/>
      <w:r w:rsidRPr="008D06B3">
        <w:rPr>
          <w:color w:val="000000"/>
          <w:sz w:val="28"/>
          <w:szCs w:val="28"/>
        </w:rPr>
        <w:t xml:space="preserve"> настоящим положением о должностном лице, ответственным за профилактику коррупционных и иных правонарушений.</w:t>
      </w:r>
    </w:p>
    <w:p w14:paraId="1D449DFB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3. Должностное лицо Администрации Быстрогорского сельского поселения, ответственное за профилактику коррупционных и иных правонарушений  несет персональную ответственность за данную деятельность.</w:t>
      </w:r>
    </w:p>
    <w:p w14:paraId="6C6D5589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</w:p>
    <w:p w14:paraId="3977612E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II. Основные задачи должностного лица Администрации Быстрогорского сельского поселения, ответственного</w:t>
      </w:r>
    </w:p>
    <w:p w14:paraId="33D7F7A8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за профилактику коррупционных и иных</w:t>
      </w:r>
    </w:p>
    <w:p w14:paraId="7F44A89E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правонарушений</w:t>
      </w:r>
    </w:p>
    <w:p w14:paraId="0805A545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</w:p>
    <w:p w14:paraId="5BA202E2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4. Основными задачами должностного лица Администрации Быстрогорского сельского поселения, ответственного за профилактику коррупционных и иных правонарушений являются:</w:t>
      </w:r>
    </w:p>
    <w:p w14:paraId="7155887E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а) профилактика коррупционных правонарушений в органе местного самоуправления;</w:t>
      </w:r>
    </w:p>
    <w:p w14:paraId="7962354B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б) разработка и принятие мер, направленных на обеспечение соблюдения муниципальными служащими запретов, ограничений и требований, установленных в целях противодействия коррупции;</w:t>
      </w:r>
    </w:p>
    <w:p w14:paraId="47A37143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lastRenderedPageBreak/>
        <w:t xml:space="preserve">в) осуществление </w:t>
      </w:r>
      <w:proofErr w:type="gramStart"/>
      <w:r w:rsidRPr="008D06B3">
        <w:rPr>
          <w:color w:val="000000"/>
          <w:sz w:val="28"/>
          <w:szCs w:val="28"/>
        </w:rPr>
        <w:t>контроля за</w:t>
      </w:r>
      <w:proofErr w:type="gramEnd"/>
      <w:r w:rsidRPr="008D06B3">
        <w:rPr>
          <w:color w:val="000000"/>
          <w:sz w:val="28"/>
          <w:szCs w:val="28"/>
        </w:rPr>
        <w:t xml:space="preserve"> соблюдением муниципальными служащими запретов, ограничений и требований, установленных в целях противодействия коррупции;</w:t>
      </w:r>
    </w:p>
    <w:p w14:paraId="643CEA49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г) мониторинг соблюдения законодательства Российской Федерации о противодействии коррупции в муниципальных организациях, реализации в них мер по профилактике коррупционных правонарушений.</w:t>
      </w:r>
    </w:p>
    <w:p w14:paraId="0FF4CF49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</w:p>
    <w:p w14:paraId="3DC0D20D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III. Основные функции должностного лица Администрации Быстрогорского сельского поселения, ответственного</w:t>
      </w:r>
    </w:p>
    <w:p w14:paraId="29470ED9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за профилактику коррупционных и иных</w:t>
      </w:r>
    </w:p>
    <w:p w14:paraId="2611514F" w14:textId="77777777" w:rsidR="008D06B3" w:rsidRPr="008D06B3" w:rsidRDefault="008D06B3" w:rsidP="008D06B3">
      <w:pPr>
        <w:jc w:val="center"/>
        <w:rPr>
          <w:b/>
          <w:color w:val="000000"/>
          <w:sz w:val="28"/>
          <w:szCs w:val="28"/>
        </w:rPr>
      </w:pPr>
      <w:r w:rsidRPr="008D06B3">
        <w:rPr>
          <w:b/>
          <w:color w:val="000000"/>
          <w:sz w:val="28"/>
          <w:szCs w:val="28"/>
        </w:rPr>
        <w:t>правонарушений</w:t>
      </w:r>
    </w:p>
    <w:p w14:paraId="0168F934" w14:textId="77777777" w:rsidR="008D06B3" w:rsidRPr="008D06B3" w:rsidRDefault="008D06B3" w:rsidP="008D06B3">
      <w:pPr>
        <w:jc w:val="both"/>
        <w:rPr>
          <w:b/>
          <w:color w:val="000000"/>
          <w:sz w:val="28"/>
          <w:szCs w:val="28"/>
        </w:rPr>
      </w:pPr>
    </w:p>
    <w:p w14:paraId="332CE787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6. Должностное лицо Администрации Быстрогорского сельского поселения, ответственного за профилактику коррупционных и иных правонарушений осуществляет следующие основные функции:</w:t>
      </w:r>
    </w:p>
    <w:p w14:paraId="5CBB0341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а) обеспечение соблюдения муниципальными служащими запретов, ограничений и требований, установленных в целях противодействия коррупции;</w:t>
      </w:r>
    </w:p>
    <w:p w14:paraId="0D78B875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б) принятие мер по выявлению и устранению причин и условий, способствующих возникновению конфликта интересов на муниципальной службе;</w:t>
      </w:r>
    </w:p>
    <w:p w14:paraId="6B492895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в) обеспечение деятельности комиссии органа местного самоуправления по соблюдению требований к служебному поведению муниципальных служащих и урегулированию конфликта интересов;</w:t>
      </w:r>
    </w:p>
    <w:p w14:paraId="70A6D24A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г) оказание муниципальным служащим консультативной помощи по вопросам, связанным с применением законодательства Российской Федерации о противодействии коррупции, а также с подготовкой сообщений о фактах коррупции;</w:t>
      </w:r>
    </w:p>
    <w:p w14:paraId="4ADE4BF4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д) обеспечение соблюдения в органе местного самоуправления законных прав и интересов муниципального служащего, сообщившего о ставшем ему известном факте коррупции;</w:t>
      </w:r>
    </w:p>
    <w:p w14:paraId="4D14BF35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е) обеспечение реализации муниципальными служащими обязанности уведомлять работодателя, органы прокуратуры Российской Федерации, иные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14:paraId="2FF83FDA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ж) осуществление проверки:</w:t>
      </w:r>
    </w:p>
    <w:p w14:paraId="61B661BD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достоверности и полноты сведений о доходах, об имуществе и обязательствах имущественного характера, а также иных сведений, представленных гражданами, претендующими на замещение должностей муниципальной службы;</w:t>
      </w:r>
    </w:p>
    <w:p w14:paraId="2CD07DCE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достоверности и полноты сведений о доходах, об имуществе и обязательствах имущественного характера, представленных муниципальными служащими в соответствии с законодательством Российской Федерации;</w:t>
      </w:r>
    </w:p>
    <w:p w14:paraId="55772220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соблюдения муниципальными служащими запретов, ограничений и требований, установленных в целях противодействия коррупции;</w:t>
      </w:r>
    </w:p>
    <w:p w14:paraId="5664FABE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соблюдения гражданами, замещавшими должности муниципальной службы, ограничений при заключении ими после увольнения с муниципальной </w:t>
      </w:r>
      <w:r w:rsidRPr="008D06B3">
        <w:rPr>
          <w:color w:val="000000"/>
          <w:sz w:val="28"/>
          <w:szCs w:val="28"/>
        </w:rPr>
        <w:lastRenderedPageBreak/>
        <w:t>службы трудового договора и (или) гражданско-правового договора в случаях, предусмотренных федеральными законами;</w:t>
      </w:r>
    </w:p>
    <w:p w14:paraId="7AF4320C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з) подготовка в пределах своей компетенции проектов нормативных правовых актов по вопросам противодействия коррупции;</w:t>
      </w:r>
    </w:p>
    <w:p w14:paraId="0530ED33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и) анализ сведений:</w:t>
      </w:r>
    </w:p>
    <w:p w14:paraId="4108744D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службы;</w:t>
      </w:r>
    </w:p>
    <w:p w14:paraId="7C627F57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о доходах, расходах, об имуществе и обязательствах имущественного характера, представленных муниципальными служащими в соответствии с законодательством Российской Федерации;</w:t>
      </w:r>
    </w:p>
    <w:p w14:paraId="69BC36D9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о соблюдении муниципальными служащими запретов, ограничений и требований, установленных в целях противодействия коррупции;</w:t>
      </w:r>
    </w:p>
    <w:p w14:paraId="7491019D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о соблюдении гражданами, замещавшими должности муниципальной службы, ограничений при заключении ими после увольнения со службы трудового договора и (или) гражданско-правового договора в случаях, предусмотренных федеральными законами;</w:t>
      </w:r>
    </w:p>
    <w:p w14:paraId="79F7DB9E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к) участие в пределах своей компетенции в обеспечении размещения сведений о доходах, расходах, об имуществе и обязательствах имущественного характера муниципальных служащих, их супруг (супругов) и несовершеннолетних детей на официальном сайте органа местного самоуправления в информационно-телекоммуникационной сети "Интернет", а также в обеспечении предоставления этих сведений средствам массовой информации для опубликования;</w:t>
      </w:r>
    </w:p>
    <w:p w14:paraId="34B138B5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л) организация в пределах своей компетенции антикоррупционного просвещения муниципальных служащих;</w:t>
      </w:r>
    </w:p>
    <w:p w14:paraId="0DD9386C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м) осуществление иных функций в области противодействия коррупции в соответствии с законодательством Российской Федерации.</w:t>
      </w:r>
    </w:p>
    <w:p w14:paraId="61563158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7. В целях реализации своих функций должностное лицо Администрации Быстрогорского сельского поселения, ответственного</w:t>
      </w:r>
    </w:p>
    <w:p w14:paraId="42AFD9F4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за профилактику коррупционных и иных правонарушений:</w:t>
      </w:r>
    </w:p>
    <w:p w14:paraId="6F494F70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а) обеспечивает соответствие проводимых мероприятий целям противодействия коррупции и установленным законодательством Российской Федерации требованиям;</w:t>
      </w:r>
    </w:p>
    <w:p w14:paraId="6A7967CF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proofErr w:type="gramStart"/>
      <w:r w:rsidRPr="008D06B3">
        <w:rPr>
          <w:color w:val="000000"/>
          <w:sz w:val="28"/>
          <w:szCs w:val="28"/>
        </w:rPr>
        <w:t>б) подготавливает для направления в установленном порядке в органы прокуратуры Российской Федерации, иные федеральные государственные органы, территориальные органы федеральных государственных органов, государственные органы Ростовской области, органы местного самоуправления, на предприятия, в организации и общественные объединения запросы об имеющихся у них сведениях о доходах, об имуществе и обязательствах имущественного характера муниципальных служащих, их супруг (супругов) и несовершеннолетних детей, о соблюдении ими</w:t>
      </w:r>
      <w:proofErr w:type="gramEnd"/>
      <w:r w:rsidRPr="008D06B3">
        <w:rPr>
          <w:color w:val="000000"/>
          <w:sz w:val="28"/>
          <w:szCs w:val="28"/>
        </w:rPr>
        <w:t xml:space="preserve"> запретов, ограничений и требований, установленных в целях противодействия коррупции;</w:t>
      </w:r>
    </w:p>
    <w:p w14:paraId="4E904E3C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 xml:space="preserve">в) осуществляет в пределах своей компетенции взаимодействие с правоохранительными органами, гражданами, институтами гражданского </w:t>
      </w:r>
      <w:r w:rsidRPr="008D06B3">
        <w:rPr>
          <w:color w:val="000000"/>
          <w:sz w:val="28"/>
          <w:szCs w:val="28"/>
        </w:rPr>
        <w:lastRenderedPageBreak/>
        <w:t>общества, средствами массовой информации, научными и другими организациями;</w:t>
      </w:r>
    </w:p>
    <w:p w14:paraId="11162C11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г) проводит с гражданами и должностными лицами с их согласия беседы, получает от них пояснения по представленным в установленном порядке сведениям о доходах, об имуществе и обязательствах имущественного характера и по иным материалам;</w:t>
      </w:r>
    </w:p>
    <w:p w14:paraId="1AA53A9B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д) получает в пределах своей компетенции информацию от физических и юридических лиц (с их согласия);</w:t>
      </w:r>
    </w:p>
    <w:p w14:paraId="4FC60926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е) представляет в комиссию по соблюдению требований к служебному поведению и урегулированию конфликта интересов, образованную в органе местного самоуправления, информацию и материалы, необходимые для работы этой комиссии;</w:t>
      </w:r>
    </w:p>
    <w:p w14:paraId="7B59E386" w14:textId="77777777" w:rsidR="008D06B3" w:rsidRPr="008D06B3" w:rsidRDefault="008D06B3" w:rsidP="008D06B3">
      <w:pPr>
        <w:ind w:firstLine="708"/>
        <w:jc w:val="both"/>
        <w:rPr>
          <w:color w:val="000000"/>
          <w:sz w:val="28"/>
          <w:szCs w:val="28"/>
        </w:rPr>
      </w:pPr>
      <w:r w:rsidRPr="008D06B3">
        <w:rPr>
          <w:color w:val="000000"/>
          <w:sz w:val="28"/>
          <w:szCs w:val="28"/>
        </w:rPr>
        <w:t>ж) проводит иные мероприятия, направленные на противодействие коррупции.</w:t>
      </w:r>
    </w:p>
    <w:p w14:paraId="427A7B06" w14:textId="77777777" w:rsidR="008D06B3" w:rsidRPr="008D06B3" w:rsidRDefault="008D06B3" w:rsidP="008D06B3">
      <w:pPr>
        <w:jc w:val="both"/>
        <w:rPr>
          <w:color w:val="000000"/>
          <w:sz w:val="28"/>
          <w:szCs w:val="28"/>
        </w:rPr>
      </w:pPr>
    </w:p>
    <w:p w14:paraId="6FCE6C05" w14:textId="77777777" w:rsidR="008D06B3" w:rsidRPr="008D06B3" w:rsidRDefault="008D06B3" w:rsidP="008D06B3">
      <w:pPr>
        <w:jc w:val="center"/>
        <w:rPr>
          <w:b/>
          <w:sz w:val="28"/>
          <w:szCs w:val="28"/>
        </w:rPr>
      </w:pPr>
    </w:p>
    <w:p w14:paraId="43F4D8E5" w14:textId="77777777" w:rsidR="008D06B3" w:rsidRDefault="008D06B3" w:rsidP="00305C5C">
      <w:pPr>
        <w:rPr>
          <w:bCs/>
          <w:sz w:val="28"/>
          <w:szCs w:val="28"/>
        </w:rPr>
      </w:pPr>
    </w:p>
    <w:p w14:paraId="04C11B92" w14:textId="77777777" w:rsidR="008D06B3" w:rsidRPr="008D06B3" w:rsidRDefault="008D06B3" w:rsidP="008D06B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8D06B3">
        <w:rPr>
          <w:b/>
          <w:sz w:val="28"/>
          <w:szCs w:val="28"/>
        </w:rPr>
        <w:t>ПОСТАНОВЛЕНИЕ</w:t>
      </w:r>
    </w:p>
    <w:p w14:paraId="7F4B57AC" w14:textId="77777777" w:rsidR="008D06B3" w:rsidRPr="008D06B3" w:rsidRDefault="008D06B3" w:rsidP="008D06B3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086F6510" w14:textId="77777777" w:rsidR="008D06B3" w:rsidRPr="008D06B3" w:rsidRDefault="008D06B3" w:rsidP="008D06B3">
      <w:pPr>
        <w:widowControl w:val="0"/>
        <w:autoSpaceDE w:val="0"/>
        <w:autoSpaceDN w:val="0"/>
        <w:rPr>
          <w:sz w:val="28"/>
          <w:szCs w:val="28"/>
        </w:rPr>
      </w:pPr>
    </w:p>
    <w:p w14:paraId="3484C8CA" w14:textId="77777777" w:rsidR="008D06B3" w:rsidRPr="008D06B3" w:rsidRDefault="008D06B3" w:rsidP="008D06B3">
      <w:pPr>
        <w:widowControl w:val="0"/>
        <w:shd w:val="clear" w:color="auto" w:fill="FFFFFF"/>
        <w:autoSpaceDE w:val="0"/>
        <w:autoSpaceDN w:val="0"/>
        <w:adjustRightInd w:val="0"/>
        <w:ind w:right="52"/>
        <w:rPr>
          <w:sz w:val="36"/>
          <w:szCs w:val="36"/>
        </w:rPr>
      </w:pPr>
      <w:r w:rsidRPr="008D06B3">
        <w:rPr>
          <w:bCs/>
          <w:sz w:val="28"/>
          <w:szCs w:val="28"/>
        </w:rPr>
        <w:t>21.06.2023 года                                    №43                                   п. Быстрогорский</w:t>
      </w:r>
    </w:p>
    <w:p w14:paraId="6517CD24" w14:textId="77777777" w:rsidR="008D06B3" w:rsidRPr="008D06B3" w:rsidRDefault="008D06B3" w:rsidP="008D06B3">
      <w:pPr>
        <w:widowControl w:val="0"/>
        <w:autoSpaceDE w:val="0"/>
        <w:autoSpaceDN w:val="0"/>
        <w:rPr>
          <w:sz w:val="28"/>
          <w:szCs w:val="28"/>
          <w:lang w:eastAsia="en-US"/>
        </w:rPr>
      </w:pPr>
    </w:p>
    <w:p w14:paraId="5D25BD29" w14:textId="77777777" w:rsidR="008D06B3" w:rsidRPr="008D06B3" w:rsidRDefault="008D06B3" w:rsidP="008D06B3">
      <w:pPr>
        <w:widowControl w:val="0"/>
        <w:autoSpaceDE w:val="0"/>
        <w:autoSpaceDN w:val="0"/>
        <w:spacing w:before="139"/>
        <w:ind w:right="890"/>
        <w:outlineLvl w:val="0"/>
        <w:rPr>
          <w:bCs/>
          <w:sz w:val="28"/>
          <w:szCs w:val="28"/>
          <w:lang w:eastAsia="en-US"/>
        </w:rPr>
      </w:pPr>
      <w:r w:rsidRPr="008D06B3">
        <w:rPr>
          <w:bCs/>
          <w:sz w:val="28"/>
          <w:szCs w:val="28"/>
          <w:lang w:eastAsia="en-US"/>
        </w:rPr>
        <w:t>Об</w:t>
      </w:r>
      <w:r w:rsidRPr="008D06B3">
        <w:rPr>
          <w:bCs/>
          <w:spacing w:val="-2"/>
          <w:sz w:val="28"/>
          <w:szCs w:val="28"/>
          <w:lang w:eastAsia="en-US"/>
        </w:rPr>
        <w:t xml:space="preserve"> </w:t>
      </w:r>
      <w:r w:rsidRPr="008D06B3">
        <w:rPr>
          <w:bCs/>
          <w:sz w:val="28"/>
          <w:szCs w:val="28"/>
          <w:lang w:eastAsia="en-US"/>
        </w:rPr>
        <w:t>утверждении</w:t>
      </w:r>
      <w:r w:rsidRPr="008D06B3">
        <w:rPr>
          <w:bCs/>
          <w:spacing w:val="-3"/>
          <w:sz w:val="28"/>
          <w:szCs w:val="28"/>
          <w:lang w:eastAsia="en-US"/>
        </w:rPr>
        <w:t xml:space="preserve"> </w:t>
      </w:r>
      <w:r w:rsidRPr="008D06B3">
        <w:rPr>
          <w:bCs/>
          <w:sz w:val="28"/>
          <w:szCs w:val="28"/>
          <w:lang w:eastAsia="en-US"/>
        </w:rPr>
        <w:t>Положения</w:t>
      </w:r>
      <w:r w:rsidRPr="008D06B3">
        <w:rPr>
          <w:bCs/>
          <w:spacing w:val="-4"/>
          <w:sz w:val="28"/>
          <w:szCs w:val="28"/>
          <w:lang w:eastAsia="en-US"/>
        </w:rPr>
        <w:t xml:space="preserve"> </w:t>
      </w:r>
      <w:r w:rsidRPr="008D06B3">
        <w:rPr>
          <w:bCs/>
          <w:sz w:val="28"/>
          <w:szCs w:val="28"/>
          <w:lang w:eastAsia="en-US"/>
        </w:rPr>
        <w:t>о</w:t>
      </w:r>
      <w:r w:rsidRPr="008D06B3">
        <w:rPr>
          <w:bCs/>
          <w:spacing w:val="-1"/>
          <w:sz w:val="28"/>
          <w:szCs w:val="28"/>
          <w:lang w:eastAsia="en-US"/>
        </w:rPr>
        <w:t xml:space="preserve"> </w:t>
      </w:r>
      <w:r w:rsidRPr="008D06B3">
        <w:rPr>
          <w:bCs/>
          <w:sz w:val="28"/>
          <w:szCs w:val="28"/>
          <w:lang w:eastAsia="en-US"/>
        </w:rPr>
        <w:t>Единой</w:t>
      </w:r>
      <w:r w:rsidRPr="008D06B3">
        <w:rPr>
          <w:bCs/>
          <w:spacing w:val="-1"/>
          <w:sz w:val="28"/>
          <w:szCs w:val="28"/>
          <w:lang w:eastAsia="en-US"/>
        </w:rPr>
        <w:t xml:space="preserve"> </w:t>
      </w:r>
      <w:r w:rsidRPr="008D06B3">
        <w:rPr>
          <w:bCs/>
          <w:sz w:val="28"/>
          <w:szCs w:val="28"/>
          <w:lang w:eastAsia="en-US"/>
        </w:rPr>
        <w:t>комиссии</w:t>
      </w:r>
    </w:p>
    <w:p w14:paraId="0BD6BAFE" w14:textId="77777777" w:rsidR="008D06B3" w:rsidRPr="008D06B3" w:rsidRDefault="008D06B3" w:rsidP="008D06B3">
      <w:pPr>
        <w:widowControl w:val="0"/>
        <w:autoSpaceDE w:val="0"/>
        <w:autoSpaceDN w:val="0"/>
        <w:ind w:right="890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 xml:space="preserve">по осуществлению закупок товаров, </w:t>
      </w:r>
    </w:p>
    <w:p w14:paraId="47D067BB" w14:textId="77777777" w:rsidR="008D06B3" w:rsidRPr="008D06B3" w:rsidRDefault="008D06B3" w:rsidP="008D06B3">
      <w:pPr>
        <w:widowControl w:val="0"/>
        <w:autoSpaceDE w:val="0"/>
        <w:autoSpaceDN w:val="0"/>
        <w:ind w:right="890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 xml:space="preserve">работ, услуг для обеспечения нужд </w:t>
      </w:r>
    </w:p>
    <w:p w14:paraId="21285963" w14:textId="77777777" w:rsidR="008D06B3" w:rsidRPr="008D06B3" w:rsidRDefault="008D06B3" w:rsidP="008D06B3">
      <w:pPr>
        <w:widowControl w:val="0"/>
        <w:autoSpaceDE w:val="0"/>
        <w:autoSpaceDN w:val="0"/>
        <w:ind w:right="890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 xml:space="preserve">муниципального образования </w:t>
      </w:r>
    </w:p>
    <w:p w14:paraId="23F9E663" w14:textId="77777777" w:rsidR="008D06B3" w:rsidRPr="008D06B3" w:rsidRDefault="008D06B3" w:rsidP="008D06B3">
      <w:pPr>
        <w:widowControl w:val="0"/>
        <w:autoSpaceDE w:val="0"/>
        <w:autoSpaceDN w:val="0"/>
        <w:ind w:right="890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«Быстрогорское сельское поселение»</w:t>
      </w:r>
    </w:p>
    <w:p w14:paraId="45081904" w14:textId="77777777" w:rsidR="008D06B3" w:rsidRPr="008D06B3" w:rsidRDefault="008D06B3" w:rsidP="008D06B3">
      <w:pPr>
        <w:widowControl w:val="0"/>
        <w:autoSpaceDE w:val="0"/>
        <w:autoSpaceDN w:val="0"/>
        <w:rPr>
          <w:b/>
          <w:sz w:val="22"/>
          <w:lang w:eastAsia="en-US"/>
        </w:rPr>
      </w:pPr>
    </w:p>
    <w:p w14:paraId="62B47901" w14:textId="77777777" w:rsidR="008D06B3" w:rsidRPr="008D06B3" w:rsidRDefault="008D06B3" w:rsidP="008D06B3">
      <w:pPr>
        <w:widowControl w:val="0"/>
        <w:autoSpaceDE w:val="0"/>
        <w:autoSpaceDN w:val="0"/>
        <w:ind w:right="109"/>
        <w:jc w:val="both"/>
        <w:rPr>
          <w:sz w:val="28"/>
          <w:szCs w:val="28"/>
          <w:lang w:eastAsia="en-US"/>
        </w:rPr>
      </w:pPr>
      <w:proofErr w:type="gramStart"/>
      <w:r w:rsidRPr="008D06B3">
        <w:rPr>
          <w:sz w:val="28"/>
          <w:szCs w:val="28"/>
          <w:lang w:eastAsia="en-US"/>
        </w:rPr>
        <w:t>В соответствии со статьей 39 Федерального закона от 05 апреля 2013 года №</w:t>
      </w:r>
      <w:r w:rsidRPr="008D06B3">
        <w:rPr>
          <w:spacing w:val="60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44-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ФЗ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«О контрактной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системе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в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сфере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закупок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товаров, работ, услуг для обеспечения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государственных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и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муниципальных нужд», Федеральным законом от 06.10.2003г. № 131-ФЗ «Об общих принципах организации местного самоуправления в Российской Федерации»,</w:t>
      </w:r>
      <w:r w:rsidRPr="008D06B3">
        <w:rPr>
          <w:spacing w:val="45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</w:rPr>
        <w:t xml:space="preserve">руководствуясь Уставом муниципального образования «Быстрогорское  сельское поселение» </w:t>
      </w:r>
      <w:proofErr w:type="gramEnd"/>
    </w:p>
    <w:p w14:paraId="2896E9F3" w14:textId="77777777" w:rsidR="00570548" w:rsidRDefault="00570548" w:rsidP="008D06B3">
      <w:pPr>
        <w:widowControl w:val="0"/>
        <w:autoSpaceDE w:val="0"/>
        <w:autoSpaceDN w:val="0"/>
        <w:spacing w:line="100" w:lineRule="atLeast"/>
        <w:jc w:val="center"/>
        <w:rPr>
          <w:b/>
          <w:sz w:val="28"/>
          <w:szCs w:val="28"/>
          <w:lang w:eastAsia="en-US"/>
        </w:rPr>
      </w:pPr>
    </w:p>
    <w:p w14:paraId="4093114D" w14:textId="77777777" w:rsidR="008D06B3" w:rsidRPr="008D06B3" w:rsidRDefault="008D06B3" w:rsidP="008D06B3">
      <w:pPr>
        <w:widowControl w:val="0"/>
        <w:autoSpaceDE w:val="0"/>
        <w:autoSpaceDN w:val="0"/>
        <w:spacing w:line="100" w:lineRule="atLeast"/>
        <w:jc w:val="center"/>
        <w:rPr>
          <w:b/>
          <w:sz w:val="28"/>
          <w:szCs w:val="28"/>
          <w:lang w:eastAsia="en-US"/>
        </w:rPr>
      </w:pPr>
      <w:r w:rsidRPr="008D06B3">
        <w:rPr>
          <w:b/>
          <w:sz w:val="28"/>
          <w:szCs w:val="28"/>
          <w:lang w:eastAsia="en-US"/>
        </w:rPr>
        <w:t>ПОСТАНОВЛЯЕТ:</w:t>
      </w:r>
    </w:p>
    <w:p w14:paraId="650B8D10" w14:textId="77777777" w:rsidR="008D06B3" w:rsidRPr="008D06B3" w:rsidRDefault="008D06B3" w:rsidP="008D06B3">
      <w:pPr>
        <w:widowControl w:val="0"/>
        <w:autoSpaceDE w:val="0"/>
        <w:autoSpaceDN w:val="0"/>
        <w:spacing w:line="100" w:lineRule="atLeast"/>
        <w:jc w:val="center"/>
        <w:rPr>
          <w:b/>
          <w:sz w:val="28"/>
          <w:szCs w:val="28"/>
          <w:lang w:eastAsia="en-US"/>
        </w:rPr>
      </w:pPr>
    </w:p>
    <w:p w14:paraId="072F93B4" w14:textId="77777777" w:rsidR="008D06B3" w:rsidRPr="008D06B3" w:rsidRDefault="008D06B3" w:rsidP="008D06B3">
      <w:pPr>
        <w:widowControl w:val="0"/>
        <w:numPr>
          <w:ilvl w:val="0"/>
          <w:numId w:val="49"/>
        </w:numPr>
        <w:tabs>
          <w:tab w:val="left" w:pos="1077"/>
        </w:tabs>
        <w:autoSpaceDE w:val="0"/>
        <w:autoSpaceDN w:val="0"/>
        <w:ind w:right="111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Утвердить Положение о Единой комиссии по осуществлению закупок товаров,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работ, услуг для обеспечения нужд муниципального образования «Быстрогорское сельское поселение»</w:t>
      </w:r>
      <w:r w:rsidRPr="008D06B3">
        <w:rPr>
          <w:spacing w:val="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согласно</w:t>
      </w:r>
      <w:r w:rsidRPr="008D06B3">
        <w:rPr>
          <w:spacing w:val="-1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приложению к настоящему постановлению. (Приложение №1)</w:t>
      </w:r>
    </w:p>
    <w:p w14:paraId="474221A7" w14:textId="77777777" w:rsidR="008D06B3" w:rsidRPr="008D06B3" w:rsidRDefault="008D06B3" w:rsidP="008D06B3">
      <w:pPr>
        <w:widowControl w:val="0"/>
        <w:numPr>
          <w:ilvl w:val="0"/>
          <w:numId w:val="49"/>
        </w:numPr>
        <w:tabs>
          <w:tab w:val="left" w:pos="1077"/>
        </w:tabs>
        <w:autoSpaceDE w:val="0"/>
        <w:autoSpaceDN w:val="0"/>
        <w:ind w:right="111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Утвердить состав единой комиссии по осуществлению закупок для муниципальных нужд Администрации Быстрогорского сельского поселения. (Приложение № 2)</w:t>
      </w:r>
    </w:p>
    <w:p w14:paraId="4F11E586" w14:textId="77777777" w:rsidR="008D06B3" w:rsidRPr="008D06B3" w:rsidRDefault="008D06B3" w:rsidP="008D06B3">
      <w:pPr>
        <w:widowControl w:val="0"/>
        <w:numPr>
          <w:ilvl w:val="0"/>
          <w:numId w:val="49"/>
        </w:numPr>
        <w:tabs>
          <w:tab w:val="left" w:pos="1109"/>
        </w:tabs>
        <w:autoSpaceDE w:val="0"/>
        <w:autoSpaceDN w:val="0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Признать</w:t>
      </w:r>
      <w:r w:rsidRPr="008D06B3">
        <w:rPr>
          <w:spacing w:val="52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утратившим</w:t>
      </w:r>
      <w:r w:rsidRPr="008D06B3">
        <w:rPr>
          <w:spacing w:val="54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силу</w:t>
      </w:r>
      <w:r w:rsidRPr="008D06B3">
        <w:rPr>
          <w:spacing w:val="57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постановление</w:t>
      </w:r>
      <w:r w:rsidRPr="008D06B3">
        <w:rPr>
          <w:spacing w:val="56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>Администрации</w:t>
      </w:r>
      <w:r w:rsidRPr="008D06B3">
        <w:rPr>
          <w:spacing w:val="56"/>
          <w:sz w:val="28"/>
          <w:szCs w:val="28"/>
          <w:lang w:eastAsia="en-US"/>
        </w:rPr>
        <w:t xml:space="preserve"> </w:t>
      </w:r>
      <w:r w:rsidRPr="008D06B3">
        <w:rPr>
          <w:sz w:val="28"/>
          <w:szCs w:val="28"/>
          <w:lang w:eastAsia="en-US"/>
        </w:rPr>
        <w:t xml:space="preserve"> Быстрогорского сельского поселения от 29.12.2018 года № 112 «О создании единой комиссии по осуществлению закупок».</w:t>
      </w:r>
    </w:p>
    <w:p w14:paraId="7C9F280F" w14:textId="77777777" w:rsidR="008D06B3" w:rsidRPr="008D06B3" w:rsidRDefault="008D06B3" w:rsidP="008D06B3">
      <w:pPr>
        <w:widowControl w:val="0"/>
        <w:numPr>
          <w:ilvl w:val="0"/>
          <w:numId w:val="49"/>
        </w:numPr>
        <w:autoSpaceDE w:val="0"/>
        <w:autoSpaceDN w:val="0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lastRenderedPageBreak/>
        <w:t>Постановление подлежит опубликованию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Быстрогорского сельского поселения в информационно-телекоммуникационной сети Интернет.</w:t>
      </w:r>
    </w:p>
    <w:p w14:paraId="00D0B440" w14:textId="77777777" w:rsidR="008D06B3" w:rsidRPr="008D06B3" w:rsidRDefault="008D06B3" w:rsidP="008D06B3">
      <w:pPr>
        <w:widowControl w:val="0"/>
        <w:numPr>
          <w:ilvl w:val="0"/>
          <w:numId w:val="49"/>
        </w:numPr>
        <w:autoSpaceDE w:val="0"/>
        <w:autoSpaceDN w:val="0"/>
        <w:rPr>
          <w:sz w:val="28"/>
          <w:szCs w:val="28"/>
          <w:lang w:eastAsia="en-US"/>
        </w:rPr>
      </w:pPr>
      <w:proofErr w:type="gramStart"/>
      <w:r w:rsidRPr="008D06B3">
        <w:rPr>
          <w:sz w:val="28"/>
          <w:szCs w:val="28"/>
          <w:lang w:eastAsia="en-US"/>
        </w:rPr>
        <w:t>Контроль за</w:t>
      </w:r>
      <w:proofErr w:type="gramEnd"/>
      <w:r w:rsidRPr="008D06B3">
        <w:rPr>
          <w:sz w:val="28"/>
          <w:szCs w:val="28"/>
          <w:lang w:eastAsia="en-US"/>
        </w:rPr>
        <w:t xml:space="preserve"> исполнением настоящего постановления оставляю за собой.</w:t>
      </w:r>
    </w:p>
    <w:p w14:paraId="619FA4D5" w14:textId="77777777" w:rsidR="008D06B3" w:rsidRDefault="008D06B3" w:rsidP="008D06B3">
      <w:pPr>
        <w:widowControl w:val="0"/>
        <w:autoSpaceDE w:val="0"/>
        <w:autoSpaceDN w:val="0"/>
        <w:rPr>
          <w:sz w:val="26"/>
          <w:lang w:eastAsia="en-US"/>
        </w:rPr>
      </w:pPr>
    </w:p>
    <w:p w14:paraId="4099D9AE" w14:textId="77777777" w:rsidR="00570548" w:rsidRPr="008D06B3" w:rsidRDefault="00570548" w:rsidP="008D06B3">
      <w:pPr>
        <w:widowControl w:val="0"/>
        <w:autoSpaceDE w:val="0"/>
        <w:autoSpaceDN w:val="0"/>
        <w:rPr>
          <w:sz w:val="26"/>
          <w:lang w:eastAsia="en-US"/>
        </w:rPr>
      </w:pPr>
    </w:p>
    <w:p w14:paraId="44837850" w14:textId="77777777" w:rsidR="008D06B3" w:rsidRPr="008D06B3" w:rsidRDefault="008D06B3" w:rsidP="008D06B3">
      <w:pPr>
        <w:widowControl w:val="0"/>
        <w:tabs>
          <w:tab w:val="left" w:pos="7686"/>
        </w:tabs>
        <w:autoSpaceDE w:val="0"/>
        <w:autoSpaceDN w:val="0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Глава Администрации</w:t>
      </w:r>
    </w:p>
    <w:p w14:paraId="02AB80D0" w14:textId="77777777" w:rsidR="008D06B3" w:rsidRPr="008D06B3" w:rsidRDefault="008D06B3" w:rsidP="008D06B3">
      <w:pPr>
        <w:widowControl w:val="0"/>
        <w:tabs>
          <w:tab w:val="left" w:pos="7686"/>
        </w:tabs>
        <w:autoSpaceDE w:val="0"/>
        <w:autoSpaceDN w:val="0"/>
        <w:jc w:val="both"/>
        <w:rPr>
          <w:sz w:val="28"/>
          <w:szCs w:val="28"/>
          <w:lang w:eastAsia="en-US"/>
        </w:rPr>
      </w:pPr>
      <w:r w:rsidRPr="008D06B3">
        <w:rPr>
          <w:sz w:val="28"/>
          <w:szCs w:val="28"/>
          <w:lang w:eastAsia="en-US"/>
        </w:rPr>
        <w:t>Быстрогорского сельского поселения                                          Н.А. Медведская</w:t>
      </w:r>
    </w:p>
    <w:p w14:paraId="087966AF" w14:textId="77777777" w:rsidR="008D06B3" w:rsidRPr="008D06B3" w:rsidRDefault="008D06B3" w:rsidP="008D06B3">
      <w:pPr>
        <w:widowControl w:val="0"/>
        <w:autoSpaceDE w:val="0"/>
        <w:autoSpaceDN w:val="0"/>
        <w:rPr>
          <w:sz w:val="22"/>
          <w:szCs w:val="22"/>
          <w:lang w:eastAsia="en-US"/>
        </w:rPr>
        <w:sectPr w:rsidR="008D06B3" w:rsidRPr="008D06B3" w:rsidSect="008D06B3">
          <w:pgSz w:w="11910" w:h="16840"/>
          <w:pgMar w:top="1120" w:right="740" w:bottom="280" w:left="1600" w:header="720" w:footer="720" w:gutter="0"/>
          <w:cols w:space="720"/>
        </w:sectPr>
      </w:pPr>
    </w:p>
    <w:p w14:paraId="3465071E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sz w:val="22"/>
          <w:szCs w:val="22"/>
          <w:lang w:eastAsia="en-US"/>
        </w:rPr>
      </w:pPr>
      <w:r w:rsidRPr="008D06B3">
        <w:rPr>
          <w:bCs/>
          <w:sz w:val="22"/>
          <w:szCs w:val="22"/>
          <w:lang w:eastAsia="en-US"/>
        </w:rPr>
        <w:lastRenderedPageBreak/>
        <w:t>Приложение № 1 к постановлению</w:t>
      </w:r>
    </w:p>
    <w:p w14:paraId="22CED592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sz w:val="22"/>
          <w:szCs w:val="22"/>
          <w:lang w:eastAsia="en-US"/>
        </w:rPr>
      </w:pPr>
      <w:r w:rsidRPr="008D06B3">
        <w:rPr>
          <w:bCs/>
          <w:sz w:val="22"/>
          <w:szCs w:val="22"/>
          <w:lang w:eastAsia="en-US"/>
        </w:rPr>
        <w:t>Администрации Быстрогорского сельского поселения</w:t>
      </w:r>
    </w:p>
    <w:p w14:paraId="73E3F7CC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color w:val="000000"/>
          <w:lang w:eastAsia="en-US"/>
        </w:rPr>
      </w:pPr>
      <w:r w:rsidRPr="008D06B3">
        <w:rPr>
          <w:bCs/>
          <w:color w:val="000000"/>
          <w:lang w:eastAsia="en-US"/>
        </w:rPr>
        <w:t>от «21» июня 2023г. № 43</w:t>
      </w:r>
    </w:p>
    <w:p w14:paraId="0BA646AF" w14:textId="77777777" w:rsidR="008D06B3" w:rsidRPr="008D06B3" w:rsidRDefault="008D06B3" w:rsidP="00570548">
      <w:pPr>
        <w:widowControl w:val="0"/>
        <w:autoSpaceDE w:val="0"/>
        <w:autoSpaceDN w:val="0"/>
        <w:jc w:val="center"/>
        <w:rPr>
          <w:sz w:val="22"/>
          <w:lang w:eastAsia="en-US"/>
        </w:rPr>
      </w:pPr>
    </w:p>
    <w:p w14:paraId="04F2634C" w14:textId="77777777" w:rsidR="008D06B3" w:rsidRPr="008D06B3" w:rsidRDefault="008D06B3" w:rsidP="00570548">
      <w:pPr>
        <w:widowControl w:val="0"/>
        <w:autoSpaceDE w:val="0"/>
        <w:autoSpaceDN w:val="0"/>
        <w:ind w:right="889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ПОЛОЖЕНИЕ</w:t>
      </w:r>
    </w:p>
    <w:p w14:paraId="61D8052B" w14:textId="77777777" w:rsidR="008D06B3" w:rsidRPr="008D06B3" w:rsidRDefault="008D06B3" w:rsidP="00570548">
      <w:pPr>
        <w:widowControl w:val="0"/>
        <w:autoSpaceDE w:val="0"/>
        <w:autoSpaceDN w:val="0"/>
        <w:ind w:right="677"/>
        <w:jc w:val="center"/>
        <w:rPr>
          <w:b/>
          <w:sz w:val="26"/>
          <w:szCs w:val="22"/>
          <w:lang w:eastAsia="en-US"/>
        </w:rPr>
      </w:pPr>
      <w:r w:rsidRPr="008D06B3">
        <w:rPr>
          <w:b/>
          <w:szCs w:val="22"/>
          <w:lang w:eastAsia="en-US"/>
        </w:rPr>
        <w:t>о Единой комиссии по осуществлению закупок товаров, работ, услуг</w:t>
      </w:r>
      <w:r w:rsidRPr="008D06B3">
        <w:rPr>
          <w:b/>
          <w:spacing w:val="1"/>
          <w:szCs w:val="22"/>
          <w:lang w:eastAsia="en-US"/>
        </w:rPr>
        <w:t xml:space="preserve"> </w:t>
      </w:r>
      <w:r w:rsidRPr="008D06B3">
        <w:rPr>
          <w:b/>
          <w:szCs w:val="22"/>
          <w:lang w:eastAsia="en-US"/>
        </w:rPr>
        <w:t>для</w:t>
      </w:r>
      <w:r w:rsidRPr="008D06B3">
        <w:rPr>
          <w:b/>
          <w:spacing w:val="-5"/>
          <w:szCs w:val="22"/>
          <w:lang w:eastAsia="en-US"/>
        </w:rPr>
        <w:t xml:space="preserve"> </w:t>
      </w:r>
      <w:r w:rsidRPr="008D06B3">
        <w:rPr>
          <w:b/>
          <w:szCs w:val="22"/>
          <w:lang w:eastAsia="en-US"/>
        </w:rPr>
        <w:t>обеспечения</w:t>
      </w:r>
      <w:r w:rsidRPr="008D06B3">
        <w:rPr>
          <w:b/>
          <w:spacing w:val="-4"/>
          <w:szCs w:val="22"/>
          <w:lang w:eastAsia="en-US"/>
        </w:rPr>
        <w:t xml:space="preserve"> </w:t>
      </w:r>
      <w:r w:rsidRPr="008D06B3">
        <w:rPr>
          <w:b/>
          <w:szCs w:val="22"/>
          <w:lang w:eastAsia="en-US"/>
        </w:rPr>
        <w:t>нужд муниципального образования «Быстрогорское сельское поселение»</w:t>
      </w:r>
    </w:p>
    <w:p w14:paraId="374B230E" w14:textId="77777777" w:rsidR="008D06B3" w:rsidRPr="008D06B3" w:rsidRDefault="008D06B3" w:rsidP="00570548">
      <w:pPr>
        <w:widowControl w:val="0"/>
        <w:autoSpaceDE w:val="0"/>
        <w:autoSpaceDN w:val="0"/>
        <w:spacing w:before="1"/>
        <w:jc w:val="center"/>
        <w:rPr>
          <w:b/>
          <w:sz w:val="22"/>
          <w:lang w:eastAsia="en-US"/>
        </w:rPr>
      </w:pPr>
    </w:p>
    <w:p w14:paraId="588CA128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3914"/>
        </w:tabs>
        <w:autoSpaceDE w:val="0"/>
        <w:autoSpaceDN w:val="0"/>
        <w:ind w:hanging="285"/>
        <w:jc w:val="left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Общие</w:t>
      </w:r>
      <w:r w:rsidRPr="008D06B3">
        <w:rPr>
          <w:b/>
          <w:bCs/>
          <w:spacing w:val="-3"/>
          <w:lang w:eastAsia="en-US"/>
        </w:rPr>
        <w:t xml:space="preserve"> </w:t>
      </w:r>
      <w:r w:rsidRPr="008D06B3">
        <w:rPr>
          <w:b/>
          <w:bCs/>
          <w:lang w:eastAsia="en-US"/>
        </w:rPr>
        <w:t>положения</w:t>
      </w:r>
    </w:p>
    <w:p w14:paraId="260F69E7" w14:textId="77777777" w:rsidR="008D06B3" w:rsidRPr="008D06B3" w:rsidRDefault="008D06B3" w:rsidP="00570548">
      <w:pPr>
        <w:widowControl w:val="0"/>
        <w:autoSpaceDE w:val="0"/>
        <w:autoSpaceDN w:val="0"/>
        <w:jc w:val="center"/>
        <w:rPr>
          <w:b/>
          <w:lang w:eastAsia="en-US"/>
        </w:rPr>
      </w:pPr>
    </w:p>
    <w:p w14:paraId="385E8BC0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437"/>
        </w:tabs>
        <w:autoSpaceDE w:val="0"/>
        <w:autoSpaceDN w:val="0"/>
        <w:ind w:right="106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Настоящее Положение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разработано в соответствии с Федеральным</w:t>
      </w:r>
      <w:r w:rsidRPr="008D06B3">
        <w:rPr>
          <w:spacing w:val="60"/>
          <w:szCs w:val="22"/>
          <w:lang w:eastAsia="en-US"/>
        </w:rPr>
        <w:t xml:space="preserve"> </w:t>
      </w:r>
      <w:hyperlink r:id="rId9">
        <w:r w:rsidRPr="008D06B3">
          <w:rPr>
            <w:szCs w:val="22"/>
            <w:lang w:eastAsia="en-US"/>
          </w:rPr>
          <w:t>законом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 05 апреля 2013 года № 44-ФЗ «О контрактной системе в сфере закупок товаров, работ,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услуг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для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обеспечения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государственных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муниципальных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нужд»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определяет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создания,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полномочия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порядок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деятельности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 товаров, работ, услуг для обеспечения нужд муниципального образования «Быстрогорское сельское поселение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(далее</w:t>
      </w:r>
      <w:r w:rsidRPr="008D06B3">
        <w:rPr>
          <w:spacing w:val="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–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комиссия).</w:t>
      </w:r>
      <w:proofErr w:type="gramEnd"/>
    </w:p>
    <w:p w14:paraId="1E240D82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77"/>
        </w:tabs>
        <w:autoSpaceDE w:val="0"/>
        <w:autoSpaceDN w:val="0"/>
        <w:ind w:right="105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Единая комиссия создается в целях определения поставщиков (подрядчиков,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исполнителей) для муниципальных заказчиков и муниципальных бюджетных учреждений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муниципального образования «Быстрогорское сельское поселение» (далее – заказчики) открытыми конкурентными способами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 форме:</w:t>
      </w:r>
    </w:p>
    <w:p w14:paraId="6826F603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spacing w:before="1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открытый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конкурс 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форме (далее</w:t>
      </w:r>
      <w:r w:rsidRPr="008D06B3">
        <w:rPr>
          <w:spacing w:val="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–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конкурс),</w:t>
      </w:r>
    </w:p>
    <w:p w14:paraId="39B8BD5D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открытый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аукцион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форме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(далее</w:t>
      </w:r>
      <w:r w:rsidRPr="008D06B3">
        <w:rPr>
          <w:spacing w:val="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–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аукцион),</w:t>
      </w:r>
    </w:p>
    <w:p w14:paraId="7F455E51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запрос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котировок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форме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(далее –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запрос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котировок).</w:t>
      </w:r>
    </w:p>
    <w:p w14:paraId="234038D9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77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своей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деятельности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руководствуется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Гражданским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кодексом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Бюджетным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кодексом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Федеральным законом от 05 апреля 2013 года № 44-ФЗ «О контрактной системе в сфере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 товаров, работ, услуг для обеспечения государственных и муниципальных нужд»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(далее – Закон о контрактной системе), Федеральным законом от 26 июля 2006 года №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135-ФЗ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«О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защите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конкуренции»,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федеральными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принятыми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proofErr w:type="gramEnd"/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ними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нормативными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правовыми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актами,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также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настоящим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Положением.</w:t>
      </w:r>
    </w:p>
    <w:p w14:paraId="71D19434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77"/>
        </w:tabs>
        <w:autoSpaceDE w:val="0"/>
        <w:autoSpaceDN w:val="0"/>
        <w:spacing w:before="1"/>
        <w:ind w:right="117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Термины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определения,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используемые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настоящем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применяются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учетом положений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 контрактной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системе.</w:t>
      </w:r>
    </w:p>
    <w:p w14:paraId="102F71A6" w14:textId="77777777" w:rsidR="008D06B3" w:rsidRPr="008D06B3" w:rsidRDefault="008D06B3" w:rsidP="008D06B3">
      <w:pPr>
        <w:widowControl w:val="0"/>
        <w:autoSpaceDE w:val="0"/>
        <w:autoSpaceDN w:val="0"/>
        <w:rPr>
          <w:lang w:eastAsia="en-US"/>
        </w:rPr>
      </w:pPr>
    </w:p>
    <w:p w14:paraId="0727B05F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2614"/>
        </w:tabs>
        <w:autoSpaceDE w:val="0"/>
        <w:autoSpaceDN w:val="0"/>
        <w:ind w:left="2613" w:hanging="306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Порядок</w:t>
      </w:r>
      <w:r w:rsidRPr="008D06B3">
        <w:rPr>
          <w:b/>
          <w:bCs/>
          <w:spacing w:val="-1"/>
          <w:lang w:eastAsia="en-US"/>
        </w:rPr>
        <w:t xml:space="preserve"> </w:t>
      </w:r>
      <w:r w:rsidRPr="008D06B3">
        <w:rPr>
          <w:b/>
          <w:bCs/>
          <w:lang w:eastAsia="en-US"/>
        </w:rPr>
        <w:t>формирования</w:t>
      </w:r>
      <w:r w:rsidRPr="008D06B3">
        <w:rPr>
          <w:b/>
          <w:bCs/>
          <w:spacing w:val="-3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</w:t>
      </w:r>
      <w:r w:rsidRPr="008D06B3">
        <w:rPr>
          <w:b/>
          <w:bCs/>
          <w:spacing w:val="-5"/>
          <w:lang w:eastAsia="en-US"/>
        </w:rPr>
        <w:t xml:space="preserve"> </w:t>
      </w:r>
      <w:r w:rsidRPr="008D06B3">
        <w:rPr>
          <w:b/>
          <w:bCs/>
          <w:lang w:eastAsia="en-US"/>
        </w:rPr>
        <w:t>комиссии</w:t>
      </w:r>
    </w:p>
    <w:p w14:paraId="18A5CF6E" w14:textId="77777777" w:rsidR="008D06B3" w:rsidRPr="008D06B3" w:rsidRDefault="008D06B3" w:rsidP="00570548">
      <w:pPr>
        <w:widowControl w:val="0"/>
        <w:autoSpaceDE w:val="0"/>
        <w:autoSpaceDN w:val="0"/>
        <w:jc w:val="center"/>
        <w:rPr>
          <w:b/>
          <w:lang w:eastAsia="en-US"/>
        </w:rPr>
      </w:pPr>
    </w:p>
    <w:p w14:paraId="2C137B2A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77"/>
        </w:tabs>
        <w:autoSpaceDE w:val="0"/>
        <w:autoSpaceDN w:val="0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является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коллегиальным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органом,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действующим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постоянной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основе.</w:t>
      </w:r>
    </w:p>
    <w:p w14:paraId="0268C9B0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77"/>
        </w:tabs>
        <w:autoSpaceDE w:val="0"/>
        <w:autoSpaceDN w:val="0"/>
        <w:ind w:right="109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Утверждение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состава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его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изменение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осуществляется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постановлением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Администрации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муниципального образования «Быстрогорское сельское поселение».</w:t>
      </w:r>
    </w:p>
    <w:p w14:paraId="090E06BC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313"/>
        </w:tabs>
        <w:autoSpaceDE w:val="0"/>
        <w:autoSpaceDN w:val="0"/>
        <w:spacing w:before="1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Число членов Единой комиссии должно быть не менее чем три человека.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состав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входят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председатель,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заместитель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председателя,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секретарь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члены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комиссии.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отсутствие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его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функции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выполняет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заместитель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председателя Единой комиссии.</w:t>
      </w:r>
    </w:p>
    <w:p w14:paraId="7A250AB3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093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формируется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преимущественно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прошедших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профессиональную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переподготовку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повышение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квалификации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сфере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также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лиц,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обладающих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специальными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знаниями,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относящимися к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объекту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закупки.</w:t>
      </w:r>
    </w:p>
    <w:p w14:paraId="7A1872E5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061"/>
        </w:tabs>
        <w:autoSpaceDE w:val="0"/>
        <w:autoSpaceDN w:val="0"/>
        <w:ind w:left="1061" w:hanging="252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Членами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могут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быть:</w:t>
      </w:r>
    </w:p>
    <w:p w14:paraId="16FCB241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73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физические лица, которые были привлечены в качестве экспертов к проведению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экспертной</w:t>
      </w:r>
      <w:r w:rsidRPr="008D06B3">
        <w:rPr>
          <w:spacing w:val="59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оценки  извещения</w:t>
      </w:r>
      <w:r w:rsidRPr="008D06B3">
        <w:rPr>
          <w:spacing w:val="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  закупки,  документации</w:t>
      </w:r>
      <w:r w:rsidRPr="008D06B3">
        <w:rPr>
          <w:spacing w:val="59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5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(в</w:t>
      </w:r>
      <w:proofErr w:type="gramEnd"/>
    </w:p>
    <w:p w14:paraId="774F3336" w14:textId="77777777" w:rsidR="008D06B3" w:rsidRPr="008D06B3" w:rsidRDefault="008D06B3" w:rsidP="008D06B3">
      <w:pPr>
        <w:widowControl w:val="0"/>
        <w:autoSpaceDE w:val="0"/>
        <w:autoSpaceDN w:val="0"/>
        <w:jc w:val="both"/>
        <w:rPr>
          <w:szCs w:val="22"/>
          <w:lang w:eastAsia="en-US"/>
        </w:rPr>
        <w:sectPr w:rsidR="008D06B3" w:rsidRPr="008D06B3">
          <w:pgSz w:w="11910" w:h="16840"/>
          <w:pgMar w:top="1040" w:right="740" w:bottom="280" w:left="1600" w:header="720" w:footer="720" w:gutter="0"/>
          <w:cols w:space="720"/>
        </w:sectPr>
      </w:pPr>
    </w:p>
    <w:p w14:paraId="346CA963" w14:textId="77777777" w:rsidR="008D06B3" w:rsidRPr="008D06B3" w:rsidRDefault="008D06B3" w:rsidP="008D06B3">
      <w:pPr>
        <w:widowControl w:val="0"/>
        <w:autoSpaceDE w:val="0"/>
        <w:autoSpaceDN w:val="0"/>
        <w:spacing w:before="76"/>
        <w:ind w:right="116"/>
        <w:jc w:val="both"/>
        <w:rPr>
          <w:lang w:eastAsia="en-US"/>
        </w:rPr>
      </w:pPr>
      <w:proofErr w:type="gramStart"/>
      <w:r w:rsidRPr="008D06B3">
        <w:rPr>
          <w:lang w:eastAsia="en-US"/>
        </w:rPr>
        <w:lastRenderedPageBreak/>
        <w:t>случае</w:t>
      </w:r>
      <w:proofErr w:type="gramEnd"/>
      <w:r w:rsidRPr="008D06B3">
        <w:rPr>
          <w:lang w:eastAsia="en-US"/>
        </w:rPr>
        <w:t>, если Законом о контрактной системе предусмотрена документация о закупке),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заявок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на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участие в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конкурсе;</w:t>
      </w:r>
    </w:p>
    <w:p w14:paraId="47AAFDBA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129"/>
        </w:tabs>
        <w:autoSpaceDE w:val="0"/>
        <w:autoSpaceDN w:val="0"/>
        <w:ind w:right="108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физические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лица,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имеющие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личную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заинтересованность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результатах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поставщика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(подрядчика,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исполнителя),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числе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физические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лица,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подавшие заявки на участие в определении поставщика (подрядчика, исполнителя), либо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состоящие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трудовых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отношениях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организациями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физическими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лицами,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данные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либо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являющиеся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управляющими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организаций,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</w:t>
      </w:r>
      <w:r w:rsidRPr="008D06B3">
        <w:rPr>
          <w:spacing w:val="4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4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4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4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определении</w:t>
      </w:r>
      <w:r w:rsidRPr="008D06B3">
        <w:rPr>
          <w:spacing w:val="4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поставщика</w:t>
      </w:r>
      <w:r w:rsidRPr="008D06B3">
        <w:rPr>
          <w:spacing w:val="50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(подрядчика,</w:t>
      </w:r>
      <w:r w:rsidRPr="008D06B3">
        <w:rPr>
          <w:spacing w:val="48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исполнителя).</w:t>
      </w:r>
      <w:proofErr w:type="gramEnd"/>
      <w:r w:rsidRPr="008D06B3">
        <w:rPr>
          <w:spacing w:val="48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Понятие</w:t>
      </w:r>
    </w:p>
    <w:p w14:paraId="05D49C58" w14:textId="77777777" w:rsidR="008D06B3" w:rsidRPr="008D06B3" w:rsidRDefault="008D06B3" w:rsidP="008D06B3">
      <w:pPr>
        <w:widowControl w:val="0"/>
        <w:autoSpaceDE w:val="0"/>
        <w:autoSpaceDN w:val="0"/>
        <w:spacing w:before="1"/>
        <w:ind w:right="108"/>
        <w:jc w:val="both"/>
        <w:rPr>
          <w:lang w:eastAsia="en-US"/>
        </w:rPr>
      </w:pPr>
      <w:r w:rsidRPr="008D06B3">
        <w:rPr>
          <w:lang w:eastAsia="en-US"/>
        </w:rPr>
        <w:t xml:space="preserve">«личная заинтересованность» используется в значении, указанном в Федеральном </w:t>
      </w:r>
      <w:hyperlink r:id="rId10">
        <w:r w:rsidRPr="008D06B3">
          <w:rPr>
            <w:lang w:eastAsia="en-US"/>
          </w:rPr>
          <w:t>законе</w:t>
        </w:r>
      </w:hyperlink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от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25 декабря 2008 года</w:t>
      </w:r>
      <w:r w:rsidRPr="008D06B3">
        <w:rPr>
          <w:spacing w:val="3"/>
          <w:lang w:eastAsia="en-US"/>
        </w:rPr>
        <w:t xml:space="preserve"> </w:t>
      </w:r>
      <w:r w:rsidRPr="008D06B3">
        <w:rPr>
          <w:lang w:eastAsia="en-US"/>
        </w:rPr>
        <w:t>№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273-ФЗ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«О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противодействии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коррупции»;</w:t>
      </w:r>
    </w:p>
    <w:p w14:paraId="487E924B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121"/>
        </w:tabs>
        <w:autoSpaceDE w:val="0"/>
        <w:autoSpaceDN w:val="0"/>
        <w:ind w:right="113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физические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лица,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являющиеся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(акционерами)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организаций,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 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 закупке,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их органов управления, кредиторами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закупки;</w:t>
      </w:r>
    </w:p>
    <w:p w14:paraId="3ABF152C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97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 xml:space="preserve">должностные лица органов контроля, указанных в </w:t>
      </w:r>
      <w:hyperlink r:id="rId11">
        <w:r w:rsidRPr="008D06B3">
          <w:rPr>
            <w:szCs w:val="22"/>
            <w:lang w:eastAsia="en-US"/>
          </w:rPr>
          <w:t>части 1 статьи 99</w:t>
        </w:r>
      </w:hyperlink>
      <w:r w:rsidRPr="008D06B3">
        <w:rPr>
          <w:szCs w:val="22"/>
          <w:lang w:eastAsia="en-US"/>
        </w:rPr>
        <w:t xml:space="preserve"> Закона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непосредственно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осуществляющие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контроль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сфере закупок.</w:t>
      </w:r>
    </w:p>
    <w:p w14:paraId="4F9C0F3A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13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обязан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незамедлительно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сообщить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органу,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принявшему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создании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возникновении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обстоятельств,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предусмотренных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пунктом 9 настоящего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Положения.</w:t>
      </w:r>
    </w:p>
    <w:p w14:paraId="31010088" w14:textId="77777777" w:rsidR="008D06B3" w:rsidRPr="008D06B3" w:rsidRDefault="008D06B3" w:rsidP="008D06B3">
      <w:pPr>
        <w:widowControl w:val="0"/>
        <w:autoSpaceDE w:val="0"/>
        <w:autoSpaceDN w:val="0"/>
        <w:ind w:right="112"/>
        <w:jc w:val="both"/>
        <w:rPr>
          <w:lang w:eastAsia="en-US"/>
        </w:rPr>
      </w:pPr>
      <w:r w:rsidRPr="008D06B3">
        <w:rPr>
          <w:lang w:eastAsia="en-US"/>
        </w:rPr>
        <w:t>В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случае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выявления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в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составе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Единой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комиссии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физических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лиц,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указанных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в</w:t>
      </w:r>
      <w:r w:rsidRPr="008D06B3">
        <w:rPr>
          <w:spacing w:val="-57"/>
          <w:lang w:eastAsia="en-US"/>
        </w:rPr>
        <w:t xml:space="preserve"> </w:t>
      </w:r>
      <w:r w:rsidRPr="008D06B3">
        <w:rPr>
          <w:lang w:eastAsia="en-US"/>
        </w:rPr>
        <w:t>пункте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9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настоящего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Положения,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орган,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принявший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решение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создании</w:t>
      </w:r>
      <w:r w:rsidRPr="008D06B3">
        <w:rPr>
          <w:spacing w:val="60"/>
          <w:lang w:eastAsia="en-US"/>
        </w:rPr>
        <w:t xml:space="preserve"> </w:t>
      </w:r>
      <w:r w:rsidRPr="008D06B3">
        <w:rPr>
          <w:lang w:eastAsia="en-US"/>
        </w:rPr>
        <w:t>Единой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комиссии,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обязан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незамедлительно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заменить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их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другими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физическими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лицами,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соответствующими требованиям, предусмотренным положениями пункта 9 настоящего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Положения.</w:t>
      </w:r>
    </w:p>
    <w:p w14:paraId="0E7E40CB" w14:textId="77777777" w:rsidR="008D06B3" w:rsidRPr="008D06B3" w:rsidRDefault="008D06B3" w:rsidP="008D06B3">
      <w:pPr>
        <w:widowControl w:val="0"/>
        <w:autoSpaceDE w:val="0"/>
        <w:autoSpaceDN w:val="0"/>
        <w:spacing w:before="1"/>
        <w:rPr>
          <w:lang w:eastAsia="en-US"/>
        </w:rPr>
      </w:pPr>
    </w:p>
    <w:p w14:paraId="1C8867FE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2065"/>
        </w:tabs>
        <w:autoSpaceDE w:val="0"/>
        <w:autoSpaceDN w:val="0"/>
        <w:ind w:left="2065" w:hanging="457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Функции</w:t>
      </w:r>
      <w:r w:rsidRPr="008D06B3">
        <w:rPr>
          <w:b/>
          <w:bCs/>
          <w:spacing w:val="-1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</w:t>
      </w:r>
      <w:r w:rsidRPr="008D06B3">
        <w:rPr>
          <w:b/>
          <w:bCs/>
          <w:spacing w:val="-4"/>
          <w:lang w:eastAsia="en-US"/>
        </w:rPr>
        <w:t xml:space="preserve"> </w:t>
      </w:r>
      <w:r w:rsidRPr="008D06B3">
        <w:rPr>
          <w:b/>
          <w:bCs/>
          <w:lang w:eastAsia="en-US"/>
        </w:rPr>
        <w:t>комиссии,</w:t>
      </w:r>
      <w:r w:rsidRPr="008D06B3">
        <w:rPr>
          <w:b/>
          <w:bCs/>
          <w:spacing w:val="-2"/>
          <w:lang w:eastAsia="en-US"/>
        </w:rPr>
        <w:t xml:space="preserve"> </w:t>
      </w:r>
      <w:r w:rsidRPr="008D06B3">
        <w:rPr>
          <w:b/>
          <w:bCs/>
          <w:lang w:eastAsia="en-US"/>
        </w:rPr>
        <w:t>членов</w:t>
      </w:r>
      <w:r w:rsidRPr="008D06B3">
        <w:rPr>
          <w:b/>
          <w:bCs/>
          <w:spacing w:val="-3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</w:t>
      </w:r>
      <w:r w:rsidRPr="008D06B3">
        <w:rPr>
          <w:b/>
          <w:bCs/>
          <w:spacing w:val="-1"/>
          <w:lang w:eastAsia="en-US"/>
        </w:rPr>
        <w:t xml:space="preserve"> </w:t>
      </w:r>
      <w:r w:rsidRPr="008D06B3">
        <w:rPr>
          <w:b/>
          <w:bCs/>
          <w:lang w:eastAsia="en-US"/>
        </w:rPr>
        <w:t>комиссии</w:t>
      </w:r>
    </w:p>
    <w:p w14:paraId="380A3040" w14:textId="77777777" w:rsidR="008D06B3" w:rsidRPr="008D06B3" w:rsidRDefault="008D06B3" w:rsidP="008D06B3">
      <w:pPr>
        <w:widowControl w:val="0"/>
        <w:autoSpaceDE w:val="0"/>
        <w:autoSpaceDN w:val="0"/>
        <w:rPr>
          <w:b/>
          <w:lang w:eastAsia="en-US"/>
        </w:rPr>
      </w:pPr>
    </w:p>
    <w:p w14:paraId="79E9CAD5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233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проверяет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требованиям,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указанным в </w:t>
      </w:r>
      <w:hyperlink r:id="rId12">
        <w:r w:rsidRPr="008D06B3">
          <w:rPr>
            <w:szCs w:val="22"/>
            <w:lang w:eastAsia="en-US"/>
          </w:rPr>
          <w:t xml:space="preserve">пунктах 1 </w:t>
        </w:r>
      </w:hyperlink>
      <w:r w:rsidRPr="008D06B3">
        <w:rPr>
          <w:szCs w:val="22"/>
          <w:lang w:eastAsia="en-US"/>
        </w:rPr>
        <w:t xml:space="preserve">и </w:t>
      </w:r>
      <w:hyperlink r:id="rId13">
        <w:r w:rsidRPr="008D06B3">
          <w:rPr>
            <w:szCs w:val="22"/>
            <w:lang w:eastAsia="en-US"/>
          </w:rPr>
          <w:t xml:space="preserve">7.1, </w:t>
        </w:r>
      </w:hyperlink>
      <w:hyperlink r:id="rId14">
        <w:r w:rsidRPr="008D06B3">
          <w:rPr>
            <w:szCs w:val="22"/>
            <w:lang w:eastAsia="en-US"/>
          </w:rPr>
          <w:t xml:space="preserve">пункте 10 </w:t>
        </w:r>
      </w:hyperlink>
      <w:r w:rsidRPr="008D06B3">
        <w:rPr>
          <w:szCs w:val="22"/>
          <w:lang w:eastAsia="en-US"/>
        </w:rPr>
        <w:t>(за исключением случаев проведения электронных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процедур), </w:t>
      </w:r>
      <w:hyperlink r:id="rId15">
        <w:r w:rsidRPr="008D06B3">
          <w:rPr>
            <w:szCs w:val="22"/>
            <w:lang w:eastAsia="en-US"/>
          </w:rPr>
          <w:t>пункте 10.1 части 1</w:t>
        </w:r>
      </w:hyperlink>
      <w:r w:rsidRPr="008D06B3">
        <w:rPr>
          <w:szCs w:val="22"/>
          <w:lang w:eastAsia="en-US"/>
        </w:rPr>
        <w:t xml:space="preserve"> и </w:t>
      </w:r>
      <w:hyperlink r:id="rId16">
        <w:r w:rsidRPr="008D06B3">
          <w:rPr>
            <w:szCs w:val="22"/>
            <w:lang w:eastAsia="en-US"/>
          </w:rPr>
          <w:t>части 1.1</w:t>
        </w:r>
      </w:hyperlink>
      <w:r w:rsidRPr="008D06B3">
        <w:rPr>
          <w:szCs w:val="22"/>
          <w:lang w:eastAsia="en-US"/>
        </w:rPr>
        <w:t xml:space="preserve"> (при наличии такого требования) статьи 31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Закона о контрактной системе, требованиям, предусмотренным </w:t>
      </w:r>
      <w:hyperlink r:id="rId17">
        <w:r w:rsidRPr="008D06B3">
          <w:rPr>
            <w:szCs w:val="22"/>
            <w:lang w:eastAsia="en-US"/>
          </w:rPr>
          <w:t xml:space="preserve">частями 2 </w:t>
        </w:r>
      </w:hyperlink>
      <w:r w:rsidRPr="008D06B3">
        <w:rPr>
          <w:szCs w:val="22"/>
          <w:lang w:eastAsia="en-US"/>
        </w:rPr>
        <w:t xml:space="preserve">и </w:t>
      </w:r>
      <w:hyperlink r:id="rId18">
        <w:r w:rsidRPr="008D06B3">
          <w:rPr>
            <w:szCs w:val="22"/>
            <w:lang w:eastAsia="en-US"/>
          </w:rPr>
          <w:t xml:space="preserve">2.1 </w:t>
        </w:r>
      </w:hyperlink>
      <w:r w:rsidRPr="008D06B3">
        <w:rPr>
          <w:szCs w:val="22"/>
          <w:lang w:eastAsia="en-US"/>
        </w:rPr>
        <w:t>статьи 31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(при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отношении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участников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которых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proofErr w:type="gramEnd"/>
      <w:r w:rsidRPr="008D06B3">
        <w:rPr>
          <w:spacing w:val="1"/>
          <w:szCs w:val="22"/>
          <w:lang w:eastAsia="en-US"/>
        </w:rPr>
        <w:t xml:space="preserve"> </w:t>
      </w:r>
      <w:hyperlink r:id="rId19">
        <w:r w:rsidRPr="008D06B3">
          <w:rPr>
            <w:szCs w:val="22"/>
            <w:lang w:eastAsia="en-US"/>
          </w:rPr>
          <w:t>частями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2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hyperlink r:id="rId20">
        <w:r w:rsidRPr="008D06B3">
          <w:rPr>
            <w:szCs w:val="22"/>
            <w:lang w:eastAsia="en-US"/>
          </w:rPr>
          <w:t>2.1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статьи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31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установлены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дополнительные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требования).</w:t>
      </w:r>
    </w:p>
    <w:p w14:paraId="19174771" w14:textId="77777777" w:rsidR="008D06B3" w:rsidRPr="008D06B3" w:rsidRDefault="008D06B3" w:rsidP="008D06B3">
      <w:pPr>
        <w:widowControl w:val="0"/>
        <w:autoSpaceDE w:val="0"/>
        <w:autoSpaceDN w:val="0"/>
        <w:spacing w:before="1"/>
        <w:ind w:right="106"/>
        <w:jc w:val="both"/>
        <w:rPr>
          <w:lang w:eastAsia="en-US"/>
        </w:rPr>
      </w:pPr>
      <w:r w:rsidRPr="008D06B3">
        <w:rPr>
          <w:lang w:eastAsia="en-US"/>
        </w:rPr>
        <w:t>Единая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комиссия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осуществлению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закупок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вправе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проверять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соответствие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 xml:space="preserve">участников закупок требованиям, указанным в </w:t>
      </w:r>
      <w:hyperlink r:id="rId21">
        <w:r w:rsidRPr="008D06B3">
          <w:rPr>
            <w:lang w:eastAsia="en-US"/>
          </w:rPr>
          <w:t xml:space="preserve">пунктах 3 </w:t>
        </w:r>
      </w:hyperlink>
      <w:r w:rsidRPr="008D06B3">
        <w:rPr>
          <w:lang w:eastAsia="en-US"/>
        </w:rPr>
        <w:t xml:space="preserve">- </w:t>
      </w:r>
      <w:hyperlink r:id="rId22">
        <w:r w:rsidRPr="008D06B3">
          <w:rPr>
            <w:lang w:eastAsia="en-US"/>
          </w:rPr>
          <w:t>5</w:t>
        </w:r>
      </w:hyperlink>
      <w:r w:rsidRPr="008D06B3">
        <w:rPr>
          <w:lang w:eastAsia="en-US"/>
        </w:rPr>
        <w:t xml:space="preserve">, </w:t>
      </w:r>
      <w:hyperlink r:id="rId23">
        <w:r w:rsidRPr="008D06B3">
          <w:rPr>
            <w:lang w:eastAsia="en-US"/>
          </w:rPr>
          <w:t>7</w:t>
        </w:r>
      </w:hyperlink>
      <w:r w:rsidRPr="008D06B3">
        <w:rPr>
          <w:lang w:eastAsia="en-US"/>
        </w:rPr>
        <w:t xml:space="preserve">, </w:t>
      </w:r>
      <w:hyperlink r:id="rId24">
        <w:r w:rsidRPr="008D06B3">
          <w:rPr>
            <w:lang w:eastAsia="en-US"/>
          </w:rPr>
          <w:t>8</w:t>
        </w:r>
      </w:hyperlink>
      <w:r w:rsidRPr="008D06B3">
        <w:rPr>
          <w:lang w:eastAsia="en-US"/>
        </w:rPr>
        <w:t xml:space="preserve">, </w:t>
      </w:r>
      <w:hyperlink r:id="rId25">
        <w:r w:rsidRPr="008D06B3">
          <w:rPr>
            <w:lang w:eastAsia="en-US"/>
          </w:rPr>
          <w:t>9</w:t>
        </w:r>
      </w:hyperlink>
      <w:r w:rsidRPr="008D06B3">
        <w:rPr>
          <w:lang w:eastAsia="en-US"/>
        </w:rPr>
        <w:t xml:space="preserve">, </w:t>
      </w:r>
      <w:hyperlink r:id="rId26">
        <w:r w:rsidRPr="008D06B3">
          <w:rPr>
            <w:lang w:eastAsia="en-US"/>
          </w:rPr>
          <w:t xml:space="preserve">11 части 1 </w:t>
        </w:r>
      </w:hyperlink>
      <w:r w:rsidRPr="008D06B3">
        <w:rPr>
          <w:lang w:eastAsia="en-US"/>
        </w:rPr>
        <w:t>статьи 31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Закона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контрактной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системе,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а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также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при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проведении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электронных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процедур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требованию,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указанному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 xml:space="preserve">в </w:t>
      </w:r>
      <w:hyperlink r:id="rId27">
        <w:r w:rsidRPr="008D06B3">
          <w:rPr>
            <w:lang w:eastAsia="en-US"/>
          </w:rPr>
          <w:t>пункте 10</w:t>
        </w:r>
        <w:r w:rsidRPr="008D06B3">
          <w:rPr>
            <w:spacing w:val="-1"/>
            <w:lang w:eastAsia="en-US"/>
          </w:rPr>
          <w:t xml:space="preserve"> </w:t>
        </w:r>
        <w:r w:rsidRPr="008D06B3">
          <w:rPr>
            <w:lang w:eastAsia="en-US"/>
          </w:rPr>
          <w:t>части</w:t>
        </w:r>
        <w:r w:rsidRPr="008D06B3">
          <w:rPr>
            <w:spacing w:val="-2"/>
            <w:lang w:eastAsia="en-US"/>
          </w:rPr>
          <w:t xml:space="preserve"> </w:t>
        </w:r>
        <w:r w:rsidRPr="008D06B3">
          <w:rPr>
            <w:lang w:eastAsia="en-US"/>
          </w:rPr>
          <w:t xml:space="preserve">1 </w:t>
        </w:r>
      </w:hyperlink>
      <w:r w:rsidRPr="008D06B3">
        <w:rPr>
          <w:lang w:eastAsia="en-US"/>
        </w:rPr>
        <w:t>статьи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31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Закона о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контрактной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системе.</w:t>
      </w:r>
    </w:p>
    <w:p w14:paraId="2D1C697B" w14:textId="77777777" w:rsidR="008D06B3" w:rsidRPr="008D06B3" w:rsidRDefault="008D06B3" w:rsidP="008D06B3">
      <w:pPr>
        <w:widowControl w:val="0"/>
        <w:autoSpaceDE w:val="0"/>
        <w:autoSpaceDN w:val="0"/>
        <w:ind w:right="116"/>
        <w:jc w:val="both"/>
        <w:rPr>
          <w:lang w:eastAsia="en-US"/>
        </w:rPr>
      </w:pPr>
      <w:r w:rsidRPr="008D06B3">
        <w:rPr>
          <w:lang w:eastAsia="en-US"/>
        </w:rPr>
        <w:t>Единая комиссия по осуществлению закупок не вправе возлагать на участников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закупок обязанность подтверждать соответствие указанным требованиям, за исключением</w:t>
      </w:r>
      <w:r w:rsidRPr="008D06B3">
        <w:rPr>
          <w:spacing w:val="-57"/>
          <w:lang w:eastAsia="en-US"/>
        </w:rPr>
        <w:t xml:space="preserve"> </w:t>
      </w:r>
      <w:r w:rsidRPr="008D06B3">
        <w:rPr>
          <w:lang w:eastAsia="en-US"/>
        </w:rPr>
        <w:t>случаев, если указанные требования установлены Правительством Российской Федерации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в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соответствии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с</w:t>
      </w:r>
      <w:r w:rsidRPr="008D06B3">
        <w:rPr>
          <w:spacing w:val="2"/>
          <w:lang w:eastAsia="en-US"/>
        </w:rPr>
        <w:t xml:space="preserve"> </w:t>
      </w:r>
      <w:hyperlink r:id="rId28">
        <w:r w:rsidRPr="008D06B3">
          <w:rPr>
            <w:lang w:eastAsia="en-US"/>
          </w:rPr>
          <w:t>частями</w:t>
        </w:r>
        <w:r w:rsidRPr="008D06B3">
          <w:rPr>
            <w:spacing w:val="-1"/>
            <w:lang w:eastAsia="en-US"/>
          </w:rPr>
          <w:t xml:space="preserve"> </w:t>
        </w:r>
        <w:r w:rsidRPr="008D06B3">
          <w:rPr>
            <w:lang w:eastAsia="en-US"/>
          </w:rPr>
          <w:t xml:space="preserve">2 </w:t>
        </w:r>
      </w:hyperlink>
      <w:r w:rsidRPr="008D06B3">
        <w:rPr>
          <w:lang w:eastAsia="en-US"/>
        </w:rPr>
        <w:t>и</w:t>
      </w:r>
      <w:r w:rsidRPr="008D06B3">
        <w:rPr>
          <w:spacing w:val="-1"/>
          <w:lang w:eastAsia="en-US"/>
        </w:rPr>
        <w:t xml:space="preserve"> </w:t>
      </w:r>
      <w:hyperlink r:id="rId29">
        <w:r w:rsidRPr="008D06B3">
          <w:rPr>
            <w:lang w:eastAsia="en-US"/>
          </w:rPr>
          <w:t>2.1</w:t>
        </w:r>
      </w:hyperlink>
      <w:r w:rsidRPr="008D06B3">
        <w:rPr>
          <w:lang w:eastAsia="en-US"/>
        </w:rPr>
        <w:t xml:space="preserve"> статьи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31 Закона</w:t>
      </w:r>
      <w:r w:rsidRPr="008D06B3">
        <w:rPr>
          <w:spacing w:val="1"/>
          <w:lang w:eastAsia="en-US"/>
        </w:rPr>
        <w:t xml:space="preserve"> </w:t>
      </w:r>
      <w:r w:rsidRPr="008D06B3">
        <w:rPr>
          <w:lang w:eastAsia="en-US"/>
        </w:rPr>
        <w:t>о контрактной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системе.</w:t>
      </w:r>
    </w:p>
    <w:p w14:paraId="36076CB3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spacing w:before="1"/>
        <w:ind w:right="111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Единая комиссия отстраняет участника закупки от участия в определении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поставщика (подрядчика, исполнителя) в любой момент до заключения контракта, если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обнаружит, что участник закупки не соответствует требованиям, указанным в части 1,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частях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1.1,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2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2.1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(при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наличии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требований)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статьи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31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 или предоставил недостоверную информацию в отношении своего соответствия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указанным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требованиям.</w:t>
      </w:r>
      <w:proofErr w:type="gramEnd"/>
    </w:p>
    <w:p w14:paraId="55E1E0C6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left="809" w:right="1769" w:firstLine="0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Члены Единой комиссии осуществляет следующие функции:</w:t>
      </w:r>
      <w:r w:rsidRPr="008D06B3">
        <w:rPr>
          <w:spacing w:val="-58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проведении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конкурса:</w:t>
      </w:r>
    </w:p>
    <w:p w14:paraId="5578EC4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65"/>
        </w:tabs>
        <w:autoSpaceDE w:val="0"/>
        <w:autoSpaceDN w:val="0"/>
        <w:ind w:right="118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рассматривают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первые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части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заявок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направленные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оператором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площадки,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принимают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признании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первой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части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</w:t>
      </w:r>
      <w:r w:rsidRPr="008D06B3">
        <w:rPr>
          <w:spacing w:val="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закупке,</w:t>
      </w:r>
      <w:r w:rsidRPr="008D06B3">
        <w:rPr>
          <w:spacing w:val="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соответствующей</w:t>
      </w:r>
      <w:r w:rsidRPr="008D06B3">
        <w:rPr>
          <w:spacing w:val="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извещению</w:t>
      </w:r>
      <w:r w:rsidRPr="008D06B3">
        <w:rPr>
          <w:spacing w:val="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8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</w:t>
      </w:r>
      <w:r w:rsidRPr="008D06B3">
        <w:rPr>
          <w:spacing w:val="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</w:p>
    <w:p w14:paraId="1B0D9CFD" w14:textId="77777777" w:rsidR="008D06B3" w:rsidRPr="008D06B3" w:rsidRDefault="008D06B3" w:rsidP="008D06B3">
      <w:pPr>
        <w:widowControl w:val="0"/>
        <w:autoSpaceDE w:val="0"/>
        <w:autoSpaceDN w:val="0"/>
        <w:jc w:val="both"/>
        <w:rPr>
          <w:szCs w:val="22"/>
          <w:lang w:eastAsia="en-US"/>
        </w:rPr>
        <w:sectPr w:rsidR="008D06B3" w:rsidRPr="008D06B3">
          <w:pgSz w:w="11910" w:h="16840"/>
          <w:pgMar w:top="1040" w:right="740" w:bottom="280" w:left="1600" w:header="720" w:footer="720" w:gutter="0"/>
          <w:cols w:space="720"/>
        </w:sectPr>
      </w:pPr>
    </w:p>
    <w:p w14:paraId="744C6209" w14:textId="77777777" w:rsidR="008D06B3" w:rsidRPr="008D06B3" w:rsidRDefault="008D06B3" w:rsidP="008D06B3">
      <w:pPr>
        <w:widowControl w:val="0"/>
        <w:autoSpaceDE w:val="0"/>
        <w:autoSpaceDN w:val="0"/>
        <w:spacing w:before="76"/>
        <w:jc w:val="both"/>
        <w:rPr>
          <w:lang w:eastAsia="en-US"/>
        </w:rPr>
      </w:pPr>
      <w:r w:rsidRPr="008D06B3">
        <w:rPr>
          <w:lang w:eastAsia="en-US"/>
        </w:rPr>
        <w:lastRenderedPageBreak/>
        <w:t>об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отклонении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заявки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на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участие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в</w:t>
      </w:r>
      <w:r w:rsidRPr="008D06B3">
        <w:rPr>
          <w:spacing w:val="-4"/>
          <w:lang w:eastAsia="en-US"/>
        </w:rPr>
        <w:t xml:space="preserve"> </w:t>
      </w:r>
      <w:r w:rsidRPr="008D06B3">
        <w:rPr>
          <w:lang w:eastAsia="en-US"/>
        </w:rPr>
        <w:t>закупке;</w:t>
      </w:r>
    </w:p>
    <w:p w14:paraId="3159E217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81"/>
        </w:tabs>
        <w:autoSpaceDE w:val="0"/>
        <w:autoSpaceDN w:val="0"/>
        <w:ind w:right="107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осуществляют оценку первых частей заявок на участие в закупке, в отношении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которых принято решение о признании соответствующими </w:t>
      </w:r>
      <w:proofErr w:type="gramStart"/>
      <w:r w:rsidRPr="008D06B3">
        <w:rPr>
          <w:szCs w:val="22"/>
          <w:lang w:eastAsia="en-US"/>
        </w:rPr>
        <w:t>извещению</w:t>
      </w:r>
      <w:proofErr w:type="gramEnd"/>
      <w:r w:rsidRPr="008D06B3">
        <w:rPr>
          <w:szCs w:val="22"/>
          <w:lang w:eastAsia="en-US"/>
        </w:rPr>
        <w:t xml:space="preserve"> об 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закупки, по критериям, предусмотренным </w:t>
      </w:r>
      <w:hyperlink r:id="rId30">
        <w:r w:rsidRPr="008D06B3">
          <w:rPr>
            <w:szCs w:val="22"/>
            <w:lang w:eastAsia="en-US"/>
          </w:rPr>
          <w:t>пунктами 2</w:t>
        </w:r>
      </w:hyperlink>
      <w:r w:rsidRPr="008D06B3">
        <w:rPr>
          <w:szCs w:val="22"/>
          <w:lang w:eastAsia="en-US"/>
        </w:rPr>
        <w:t xml:space="preserve"> и </w:t>
      </w:r>
      <w:hyperlink r:id="rId31">
        <w:r w:rsidRPr="008D06B3">
          <w:rPr>
            <w:szCs w:val="22"/>
            <w:lang w:eastAsia="en-US"/>
          </w:rPr>
          <w:t>3 части 1 статьи 32</w:t>
        </w:r>
      </w:hyperlink>
      <w:r w:rsidRPr="008D06B3">
        <w:rPr>
          <w:szCs w:val="22"/>
          <w:lang w:eastAsia="en-US"/>
        </w:rPr>
        <w:t xml:space="preserve"> Законом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 системе (если такие критерии установлены извещением об 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закупки);</w:t>
      </w:r>
    </w:p>
    <w:p w14:paraId="604358B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1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подписывают усиленными электронными подписями протокол рассмотрения 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оценки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первых частей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заявок 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 в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закупке;</w:t>
      </w:r>
    </w:p>
    <w:p w14:paraId="12AEF51E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25"/>
        </w:tabs>
        <w:autoSpaceDE w:val="0"/>
        <w:autoSpaceDN w:val="0"/>
        <w:spacing w:before="1"/>
        <w:ind w:right="111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рассматривают вторые части заявок на участие в закупке, а также информацию 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документы, направленные оператором электронной площадки в соответствии с </w:t>
      </w:r>
      <w:hyperlink r:id="rId32">
        <w:r w:rsidRPr="008D06B3">
          <w:rPr>
            <w:szCs w:val="22"/>
            <w:lang w:eastAsia="en-US"/>
          </w:rPr>
          <w:t>пунктом 2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33">
        <w:r w:rsidRPr="008D06B3">
          <w:rPr>
            <w:szCs w:val="22"/>
            <w:lang w:eastAsia="en-US"/>
          </w:rPr>
          <w:t>части 10</w:t>
        </w:r>
      </w:hyperlink>
      <w:r w:rsidRPr="008D06B3">
        <w:rPr>
          <w:szCs w:val="22"/>
          <w:lang w:eastAsia="en-US"/>
        </w:rPr>
        <w:t xml:space="preserve"> статьи 48 Закона о контрактной системе, и принимают решение о признании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второй части заявки на участие в закупке соответствующей требованиям извещения 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отклонении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 участие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закупке;</w:t>
      </w:r>
      <w:proofErr w:type="gramEnd"/>
    </w:p>
    <w:p w14:paraId="5CFE3FD0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65"/>
        </w:tabs>
        <w:autoSpaceDE w:val="0"/>
        <w:autoSpaceDN w:val="0"/>
        <w:ind w:right="106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осуществляют оценку вторых частей заявок на участие в закупке, в отношении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которых принято решение о признании соответствующими </w:t>
      </w:r>
      <w:proofErr w:type="gramStart"/>
      <w:r w:rsidRPr="008D06B3">
        <w:rPr>
          <w:szCs w:val="22"/>
          <w:lang w:eastAsia="en-US"/>
        </w:rPr>
        <w:t>извещению</w:t>
      </w:r>
      <w:proofErr w:type="gramEnd"/>
      <w:r w:rsidRPr="008D06B3">
        <w:rPr>
          <w:szCs w:val="22"/>
          <w:lang w:eastAsia="en-US"/>
        </w:rPr>
        <w:t xml:space="preserve"> об 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критерию,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предусмотренному</w:t>
      </w:r>
      <w:r w:rsidRPr="008D06B3">
        <w:rPr>
          <w:spacing w:val="1"/>
          <w:szCs w:val="22"/>
          <w:lang w:eastAsia="en-US"/>
        </w:rPr>
        <w:t xml:space="preserve"> </w:t>
      </w:r>
      <w:hyperlink r:id="rId34">
        <w:r w:rsidRPr="008D06B3">
          <w:rPr>
            <w:szCs w:val="22"/>
            <w:lang w:eastAsia="en-US"/>
          </w:rPr>
          <w:t>пунктом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4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части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статьи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32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(если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такой критерий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установлен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извещением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закупки);</w:t>
      </w:r>
    </w:p>
    <w:p w14:paraId="20E2E61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1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подписывают усиленными электронными подписями протокол рассмотрения 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оценки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вторых частей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заявок 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закупке;</w:t>
      </w:r>
    </w:p>
    <w:p w14:paraId="3BA16D1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9"/>
        </w:tabs>
        <w:autoSpaceDE w:val="0"/>
        <w:autoSpaceDN w:val="0"/>
        <w:spacing w:before="1"/>
        <w:ind w:right="114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оценку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ценовых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предложений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критерию,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предусмотренному</w:t>
      </w:r>
      <w:r w:rsidRPr="008D06B3">
        <w:rPr>
          <w:spacing w:val="-57"/>
          <w:szCs w:val="22"/>
          <w:lang w:eastAsia="en-US"/>
        </w:rPr>
        <w:t xml:space="preserve"> </w:t>
      </w:r>
      <w:hyperlink r:id="rId35">
        <w:r w:rsidRPr="008D06B3">
          <w:rPr>
            <w:szCs w:val="22"/>
            <w:lang w:eastAsia="en-US"/>
          </w:rPr>
          <w:t>пунктом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 части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 статьи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32</w:t>
        </w:r>
        <w:r w:rsidRPr="008D06B3">
          <w:rPr>
            <w:spacing w:val="1"/>
            <w:szCs w:val="22"/>
            <w:lang w:eastAsia="en-US"/>
          </w:rPr>
          <w:t xml:space="preserve"> </w:t>
        </w:r>
      </w:hyperlink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 контрактной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3AE33E23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89"/>
        </w:tabs>
        <w:autoSpaceDE w:val="0"/>
        <w:autoSpaceDN w:val="0"/>
        <w:ind w:right="107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на основании результатов оценки первых и вторых частей заявок на участие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закупке, содержащихся в протоколах, предусмотренных </w:t>
      </w:r>
      <w:hyperlink r:id="rId36">
        <w:r w:rsidRPr="008D06B3">
          <w:rPr>
            <w:szCs w:val="22"/>
            <w:lang w:eastAsia="en-US"/>
          </w:rPr>
          <w:t xml:space="preserve">частями 6 </w:t>
        </w:r>
      </w:hyperlink>
      <w:r w:rsidRPr="008D06B3">
        <w:rPr>
          <w:szCs w:val="22"/>
          <w:lang w:eastAsia="en-US"/>
        </w:rPr>
        <w:t xml:space="preserve">и </w:t>
      </w:r>
      <w:hyperlink r:id="rId37">
        <w:r w:rsidRPr="008D06B3">
          <w:rPr>
            <w:szCs w:val="22"/>
            <w:lang w:eastAsia="en-US"/>
          </w:rPr>
          <w:t xml:space="preserve">13 </w:t>
        </w:r>
      </w:hyperlink>
      <w:r w:rsidRPr="008D06B3">
        <w:rPr>
          <w:szCs w:val="22"/>
          <w:lang w:eastAsia="en-US"/>
        </w:rPr>
        <w:t>статьи 48 Закона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также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оценки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ценовых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предложений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критерию,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предусмотренному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присваивают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каждой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заявке</w:t>
      </w:r>
      <w:r w:rsidRPr="008D06B3">
        <w:rPr>
          <w:spacing w:val="60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первая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вторая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части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которой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признаны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соответствующими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извещению об осуществлении закупки, порядковый номер в</w:t>
      </w:r>
      <w:proofErr w:type="gramEnd"/>
      <w:r w:rsidRPr="008D06B3">
        <w:rPr>
          <w:szCs w:val="22"/>
          <w:lang w:eastAsia="en-US"/>
        </w:rPr>
        <w:t xml:space="preserve"> </w:t>
      </w:r>
      <w:proofErr w:type="gramStart"/>
      <w:r w:rsidRPr="008D06B3">
        <w:rPr>
          <w:szCs w:val="22"/>
          <w:lang w:eastAsia="en-US"/>
        </w:rPr>
        <w:t>порядке уменьшения степени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выгодности содержащихся в таких заявках условий исполнения контракта и с учетом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положений нормативных правовых актов, принятых в соответствии со </w:t>
      </w:r>
      <w:hyperlink r:id="rId38">
        <w:r w:rsidRPr="008D06B3">
          <w:rPr>
            <w:szCs w:val="22"/>
            <w:lang w:eastAsia="en-US"/>
          </w:rPr>
          <w:t xml:space="preserve">статьей 14 </w:t>
        </w:r>
      </w:hyperlink>
      <w:r w:rsidRPr="008D06B3">
        <w:rPr>
          <w:szCs w:val="22"/>
          <w:lang w:eastAsia="en-US"/>
        </w:rPr>
        <w:t>Закона о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  <w:proofErr w:type="gramEnd"/>
    </w:p>
    <w:p w14:paraId="3AD38754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53"/>
        </w:tabs>
        <w:autoSpaceDE w:val="0"/>
        <w:autoSpaceDN w:val="0"/>
        <w:ind w:right="116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подписывают усиленными электронными подписями протокол подведения итогов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определения поставщика</w:t>
      </w:r>
      <w:r w:rsidRPr="008D06B3">
        <w:rPr>
          <w:spacing w:val="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(подрядчика,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исполнителя)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проведении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конкурса.</w:t>
      </w:r>
    </w:p>
    <w:p w14:paraId="5FFB6759" w14:textId="77777777" w:rsidR="008D06B3" w:rsidRPr="008D06B3" w:rsidRDefault="008D06B3" w:rsidP="008D06B3">
      <w:pPr>
        <w:widowControl w:val="0"/>
        <w:autoSpaceDE w:val="0"/>
        <w:autoSpaceDN w:val="0"/>
        <w:spacing w:before="1"/>
        <w:jc w:val="both"/>
        <w:rPr>
          <w:lang w:eastAsia="en-US"/>
        </w:rPr>
      </w:pPr>
      <w:r w:rsidRPr="008D06B3">
        <w:rPr>
          <w:lang w:eastAsia="en-US"/>
        </w:rPr>
        <w:t>При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проведен</w:t>
      </w:r>
      <w:proofErr w:type="gramStart"/>
      <w:r w:rsidRPr="008D06B3">
        <w:rPr>
          <w:lang w:eastAsia="en-US"/>
        </w:rPr>
        <w:t>ии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ау</w:t>
      </w:r>
      <w:proofErr w:type="gramEnd"/>
      <w:r w:rsidRPr="008D06B3">
        <w:rPr>
          <w:lang w:eastAsia="en-US"/>
        </w:rPr>
        <w:t>кциона:</w:t>
      </w:r>
    </w:p>
    <w:p w14:paraId="4AB8A643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77"/>
        </w:tabs>
        <w:autoSpaceDE w:val="0"/>
        <w:autoSpaceDN w:val="0"/>
        <w:ind w:right="106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рассматривают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информацию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документы,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направленные оператором электронной площадки в соответствии с</w:t>
      </w:r>
      <w:r w:rsidRPr="008D06B3">
        <w:rPr>
          <w:spacing w:val="1"/>
          <w:szCs w:val="22"/>
          <w:lang w:eastAsia="en-US"/>
        </w:rPr>
        <w:t xml:space="preserve"> </w:t>
      </w:r>
      <w:hyperlink r:id="rId39">
        <w:r w:rsidRPr="008D06B3">
          <w:rPr>
            <w:szCs w:val="22"/>
            <w:lang w:eastAsia="en-US"/>
          </w:rPr>
          <w:t>пунктом 4 части 4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статьи 49 Закона о контрактной системе, и принимают решение о признании заявки 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соответствующей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извещению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отклонении заявки на участие в закупке по основаниям, предусмотренным </w:t>
      </w:r>
      <w:hyperlink r:id="rId40">
        <w:r w:rsidRPr="008D06B3">
          <w:rPr>
            <w:szCs w:val="22"/>
            <w:lang w:eastAsia="en-US"/>
          </w:rPr>
          <w:t xml:space="preserve">пунктами 1 </w:t>
        </w:r>
      </w:hyperlink>
      <w:r w:rsidRPr="008D06B3">
        <w:rPr>
          <w:szCs w:val="22"/>
          <w:lang w:eastAsia="en-US"/>
        </w:rPr>
        <w:t xml:space="preserve">- </w:t>
      </w:r>
      <w:hyperlink r:id="rId41">
        <w:r w:rsidRPr="008D06B3">
          <w:rPr>
            <w:szCs w:val="22"/>
            <w:lang w:eastAsia="en-US"/>
          </w:rPr>
          <w:t>8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42">
        <w:r w:rsidRPr="008D06B3">
          <w:rPr>
            <w:szCs w:val="22"/>
            <w:lang w:eastAsia="en-US"/>
          </w:rPr>
          <w:t>части</w:t>
        </w:r>
        <w:r w:rsidRPr="008D06B3">
          <w:rPr>
            <w:spacing w:val="-2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12 статьи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48</w:t>
        </w:r>
        <w:r w:rsidRPr="008D06B3">
          <w:rPr>
            <w:spacing w:val="1"/>
            <w:szCs w:val="22"/>
            <w:lang w:eastAsia="en-US"/>
          </w:rPr>
          <w:t xml:space="preserve"> </w:t>
        </w:r>
      </w:hyperlink>
      <w:r w:rsidRPr="008D06B3">
        <w:rPr>
          <w:szCs w:val="22"/>
          <w:lang w:eastAsia="en-US"/>
        </w:rPr>
        <w:t>Закона</w:t>
      </w:r>
      <w:proofErr w:type="gramEnd"/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 контрактной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28CF258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93"/>
        </w:tabs>
        <w:autoSpaceDE w:val="0"/>
        <w:autoSpaceDN w:val="0"/>
        <w:ind w:right="107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основании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информации,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содержащейся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протоколе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подачи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ценовых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предложений,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также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результатов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рассмотрения,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предусмотренного</w:t>
      </w:r>
      <w:r w:rsidRPr="008D06B3">
        <w:rPr>
          <w:spacing w:val="1"/>
          <w:szCs w:val="22"/>
          <w:lang w:eastAsia="en-US"/>
        </w:rPr>
        <w:t xml:space="preserve"> </w:t>
      </w:r>
      <w:hyperlink w:anchor="_bookmark0" w:history="1">
        <w:r w:rsidRPr="008D06B3">
          <w:rPr>
            <w:szCs w:val="22"/>
            <w:lang w:eastAsia="en-US"/>
          </w:rPr>
          <w:t>подпунктом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«а»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43">
        <w:r w:rsidRPr="008D06B3">
          <w:rPr>
            <w:szCs w:val="22"/>
            <w:lang w:eastAsia="en-US"/>
          </w:rPr>
          <w:t xml:space="preserve">пункта 1 части 5 статьи 49 </w:t>
        </w:r>
      </w:hyperlink>
      <w:r w:rsidRPr="008D06B3">
        <w:rPr>
          <w:szCs w:val="22"/>
          <w:lang w:eastAsia="en-US"/>
        </w:rPr>
        <w:t>Закона о контрактной системе, присваивают каждой заявке 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 в закупке, признанной соответствующей извещению об осуществлении закупки,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порядковый номер в порядке возрастания минимального ценового предложения участника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закупки, подавшего такую заявку (за исключением случая, предусмотренного </w:t>
      </w:r>
      <w:hyperlink r:id="rId44">
        <w:r w:rsidRPr="008D06B3">
          <w:rPr>
            <w:szCs w:val="22"/>
            <w:lang w:eastAsia="en-US"/>
          </w:rPr>
          <w:t>пунктом 9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45">
        <w:r w:rsidRPr="008D06B3">
          <w:rPr>
            <w:szCs w:val="22"/>
            <w:lang w:eastAsia="en-US"/>
          </w:rPr>
          <w:t>части 3</w:t>
        </w:r>
        <w:proofErr w:type="gramEnd"/>
        <w:r w:rsidRPr="008D06B3">
          <w:rPr>
            <w:szCs w:val="22"/>
            <w:lang w:eastAsia="en-US"/>
          </w:rPr>
          <w:t xml:space="preserve"> </w:t>
        </w:r>
      </w:hyperlink>
      <w:proofErr w:type="gramStart"/>
      <w:r w:rsidRPr="008D06B3">
        <w:rPr>
          <w:szCs w:val="22"/>
          <w:lang w:eastAsia="en-US"/>
        </w:rPr>
        <w:t>статьи 49 Закона о контрактной системе, при котором порядковые номера заявкам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ценовые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предложения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после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подачи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ценового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предложения, предусмотренного </w:t>
      </w:r>
      <w:hyperlink r:id="rId46">
        <w:r w:rsidRPr="008D06B3">
          <w:rPr>
            <w:szCs w:val="22"/>
            <w:lang w:eastAsia="en-US"/>
          </w:rPr>
          <w:t>абзацем первым пункта 9 части 3</w:t>
        </w:r>
      </w:hyperlink>
      <w:r w:rsidRPr="008D06B3">
        <w:rPr>
          <w:szCs w:val="22"/>
          <w:lang w:eastAsia="en-US"/>
        </w:rPr>
        <w:t xml:space="preserve"> статьи 49 Закона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 системе, присваиваются в порядке убывания размера ценового предложения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участника закупки), и с учетом положений нормативных правовых актов, принятых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</w:t>
      </w:r>
      <w:r w:rsidRPr="008D06B3">
        <w:rPr>
          <w:spacing w:val="1"/>
          <w:szCs w:val="22"/>
          <w:lang w:eastAsia="en-US"/>
        </w:rPr>
        <w:t xml:space="preserve"> </w:t>
      </w:r>
      <w:hyperlink r:id="rId47">
        <w:r w:rsidRPr="008D06B3">
          <w:rPr>
            <w:szCs w:val="22"/>
            <w:lang w:eastAsia="en-US"/>
          </w:rPr>
          <w:t>статьей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14</w:t>
        </w:r>
        <w:r w:rsidRPr="008D06B3">
          <w:rPr>
            <w:spacing w:val="1"/>
            <w:szCs w:val="22"/>
            <w:lang w:eastAsia="en-US"/>
          </w:rPr>
          <w:t xml:space="preserve"> </w:t>
        </w:r>
      </w:hyperlink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 контрактной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  <w:proofErr w:type="gramEnd"/>
    </w:p>
    <w:p w14:paraId="2DDF163E" w14:textId="77777777" w:rsidR="008D06B3" w:rsidRPr="008D06B3" w:rsidRDefault="008D06B3" w:rsidP="008D06B3">
      <w:pPr>
        <w:widowControl w:val="0"/>
        <w:autoSpaceDE w:val="0"/>
        <w:autoSpaceDN w:val="0"/>
        <w:jc w:val="both"/>
        <w:rPr>
          <w:szCs w:val="22"/>
          <w:lang w:eastAsia="en-US"/>
        </w:rPr>
        <w:sectPr w:rsidR="008D06B3" w:rsidRPr="008D06B3">
          <w:pgSz w:w="11910" w:h="16840"/>
          <w:pgMar w:top="1040" w:right="740" w:bottom="280" w:left="1600" w:header="720" w:footer="720" w:gutter="0"/>
          <w:cols w:space="720"/>
        </w:sectPr>
      </w:pPr>
    </w:p>
    <w:p w14:paraId="62650178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53"/>
        </w:tabs>
        <w:autoSpaceDE w:val="0"/>
        <w:autoSpaceDN w:val="0"/>
        <w:spacing w:before="76"/>
        <w:ind w:right="111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lastRenderedPageBreak/>
        <w:t>подписывают усиленными электронными подписями протокол подведения итогов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определения поставщика (подрядчика,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исполнителя)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проведен</w:t>
      </w:r>
      <w:proofErr w:type="gramStart"/>
      <w:r w:rsidRPr="008D06B3">
        <w:rPr>
          <w:szCs w:val="22"/>
          <w:lang w:eastAsia="en-US"/>
        </w:rPr>
        <w:t>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ау</w:t>
      </w:r>
      <w:proofErr w:type="gramEnd"/>
      <w:r w:rsidRPr="008D06B3">
        <w:rPr>
          <w:szCs w:val="22"/>
          <w:lang w:eastAsia="en-US"/>
        </w:rPr>
        <w:t>кциона.</w:t>
      </w:r>
    </w:p>
    <w:p w14:paraId="57F6343B" w14:textId="77777777" w:rsidR="008D06B3" w:rsidRPr="008D06B3" w:rsidRDefault="008D06B3" w:rsidP="008D06B3">
      <w:pPr>
        <w:widowControl w:val="0"/>
        <w:autoSpaceDE w:val="0"/>
        <w:autoSpaceDN w:val="0"/>
        <w:jc w:val="both"/>
        <w:rPr>
          <w:lang w:eastAsia="en-US"/>
        </w:rPr>
      </w:pPr>
      <w:bookmarkStart w:id="1" w:name="_bookmark0"/>
      <w:bookmarkEnd w:id="1"/>
      <w:r w:rsidRPr="008D06B3">
        <w:rPr>
          <w:lang w:eastAsia="en-US"/>
        </w:rPr>
        <w:t>При</w:t>
      </w:r>
      <w:r w:rsidRPr="008D06B3">
        <w:rPr>
          <w:spacing w:val="-5"/>
          <w:lang w:eastAsia="en-US"/>
        </w:rPr>
        <w:t xml:space="preserve"> </w:t>
      </w:r>
      <w:r w:rsidRPr="008D06B3">
        <w:rPr>
          <w:lang w:eastAsia="en-US"/>
        </w:rPr>
        <w:t>проведении</w:t>
      </w:r>
      <w:r w:rsidRPr="008D06B3">
        <w:rPr>
          <w:spacing w:val="-5"/>
          <w:lang w:eastAsia="en-US"/>
        </w:rPr>
        <w:t xml:space="preserve"> </w:t>
      </w:r>
      <w:r w:rsidRPr="008D06B3">
        <w:rPr>
          <w:lang w:eastAsia="en-US"/>
        </w:rPr>
        <w:t>запроса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котировок:</w:t>
      </w:r>
    </w:p>
    <w:p w14:paraId="1B3E9AE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77"/>
        </w:tabs>
        <w:autoSpaceDE w:val="0"/>
        <w:autoSpaceDN w:val="0"/>
        <w:ind w:right="108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рассматривают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информацию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документы,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направленные оператором электронной площадки в соответствии с </w:t>
      </w:r>
      <w:hyperlink r:id="rId48">
        <w:r w:rsidRPr="008D06B3">
          <w:rPr>
            <w:szCs w:val="22"/>
            <w:lang w:eastAsia="en-US"/>
          </w:rPr>
          <w:t>частью 2</w:t>
        </w:r>
      </w:hyperlink>
      <w:r w:rsidRPr="008D06B3">
        <w:rPr>
          <w:szCs w:val="22"/>
          <w:lang w:eastAsia="en-US"/>
        </w:rPr>
        <w:t xml:space="preserve"> статьи 50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 о контрактной системе, и принимают решение о признании заявки на участие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соответствующей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извещению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или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отклонении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 xml:space="preserve">заявки на участие в закупке по основаниям, предусмотренным </w:t>
      </w:r>
      <w:hyperlink r:id="rId49">
        <w:r w:rsidRPr="008D06B3">
          <w:rPr>
            <w:szCs w:val="22"/>
            <w:lang w:eastAsia="en-US"/>
          </w:rPr>
          <w:t>пунктами 1</w:t>
        </w:r>
      </w:hyperlink>
      <w:r w:rsidRPr="008D06B3">
        <w:rPr>
          <w:szCs w:val="22"/>
          <w:lang w:eastAsia="en-US"/>
        </w:rPr>
        <w:t xml:space="preserve"> - </w:t>
      </w:r>
      <w:hyperlink r:id="rId50">
        <w:r w:rsidRPr="008D06B3">
          <w:rPr>
            <w:szCs w:val="22"/>
            <w:lang w:eastAsia="en-US"/>
          </w:rPr>
          <w:t>8 части 12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51">
        <w:r w:rsidRPr="008D06B3">
          <w:rPr>
            <w:szCs w:val="22"/>
            <w:lang w:eastAsia="en-US"/>
          </w:rPr>
          <w:t>статьи</w:t>
        </w:r>
        <w:r w:rsidRPr="008D06B3">
          <w:rPr>
            <w:spacing w:val="-2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 xml:space="preserve">48 </w:t>
        </w:r>
      </w:hyperlink>
      <w:r w:rsidRPr="008D06B3">
        <w:rPr>
          <w:szCs w:val="22"/>
          <w:lang w:eastAsia="en-US"/>
        </w:rPr>
        <w:t>Законом о контрактной</w:t>
      </w:r>
      <w:proofErr w:type="gramEnd"/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4BC90667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21"/>
        </w:tabs>
        <w:autoSpaceDE w:val="0"/>
        <w:autoSpaceDN w:val="0"/>
        <w:spacing w:before="1"/>
        <w:ind w:right="110" w:firstLine="708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основании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решения,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предусмотренного</w:t>
      </w:r>
      <w:r w:rsidRPr="008D06B3">
        <w:rPr>
          <w:spacing w:val="1"/>
          <w:szCs w:val="22"/>
          <w:lang w:eastAsia="en-US"/>
        </w:rPr>
        <w:t xml:space="preserve"> </w:t>
      </w:r>
      <w:hyperlink w:anchor="_bookmark0" w:history="1">
        <w:r w:rsidRPr="008D06B3">
          <w:rPr>
            <w:szCs w:val="22"/>
            <w:lang w:eastAsia="en-US"/>
          </w:rPr>
          <w:t>подпунктом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«а»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52">
        <w:r w:rsidRPr="008D06B3">
          <w:rPr>
            <w:szCs w:val="22"/>
            <w:lang w:eastAsia="en-US"/>
          </w:rPr>
          <w:t>пункта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части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3</w:t>
        </w:r>
      </w:hyperlink>
      <w:r w:rsidRPr="008D06B3">
        <w:rPr>
          <w:spacing w:val="1"/>
          <w:szCs w:val="22"/>
          <w:lang w:eastAsia="en-US"/>
        </w:rPr>
        <w:t xml:space="preserve"> </w:t>
      </w:r>
      <w:hyperlink r:id="rId53">
        <w:r w:rsidRPr="008D06B3">
          <w:rPr>
            <w:szCs w:val="22"/>
            <w:lang w:eastAsia="en-US"/>
          </w:rPr>
          <w:t xml:space="preserve">статьи 50 </w:t>
        </w:r>
      </w:hyperlink>
      <w:r w:rsidRPr="008D06B3">
        <w:rPr>
          <w:szCs w:val="22"/>
          <w:lang w:eastAsia="en-US"/>
        </w:rPr>
        <w:t>Закона о контрактной системе, присваивают каждой заявке на участие в закупке,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признанной соответствующей извещению об осуществлении закупки, порядковый номер в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порядке возрастания цены контракта, суммы цен единиц товара, работы, услуги (в случае,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предусмотренном</w:t>
      </w:r>
      <w:r w:rsidRPr="008D06B3">
        <w:rPr>
          <w:spacing w:val="1"/>
          <w:szCs w:val="22"/>
          <w:lang w:eastAsia="en-US"/>
        </w:rPr>
        <w:t xml:space="preserve"> </w:t>
      </w:r>
      <w:hyperlink r:id="rId54">
        <w:r w:rsidRPr="008D06B3">
          <w:rPr>
            <w:szCs w:val="22"/>
            <w:lang w:eastAsia="en-US"/>
          </w:rPr>
          <w:t>частью 24 статьи 22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 о контрактной системе), предложенных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подавшим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такую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заявку,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proofErr w:type="gramEnd"/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учетом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положений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нормативных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правовых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актов,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принятых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</w:t>
      </w:r>
      <w:r w:rsidRPr="008D06B3">
        <w:rPr>
          <w:spacing w:val="1"/>
          <w:szCs w:val="22"/>
          <w:lang w:eastAsia="en-US"/>
        </w:rPr>
        <w:t xml:space="preserve"> </w:t>
      </w:r>
      <w:hyperlink r:id="rId55">
        <w:r w:rsidRPr="008D06B3">
          <w:rPr>
            <w:szCs w:val="22"/>
            <w:lang w:eastAsia="en-US"/>
          </w:rPr>
          <w:t>статьей</w:t>
        </w:r>
        <w:r w:rsidRPr="008D06B3">
          <w:rPr>
            <w:spacing w:val="-2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14</w:t>
        </w:r>
        <w:r w:rsidRPr="008D06B3">
          <w:rPr>
            <w:spacing w:val="-1"/>
            <w:szCs w:val="22"/>
            <w:lang w:eastAsia="en-US"/>
          </w:rPr>
          <w:t xml:space="preserve"> </w:t>
        </w:r>
      </w:hyperlink>
      <w:r w:rsidRPr="008D06B3">
        <w:rPr>
          <w:szCs w:val="22"/>
          <w:lang w:eastAsia="en-US"/>
        </w:rPr>
        <w:t>Закона о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7A0774A2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53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подписывают усиленными электронными подписями протокол подведения итогов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определения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поставщика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(подрядчика,</w:t>
      </w:r>
      <w:r w:rsidRPr="008D06B3">
        <w:rPr>
          <w:spacing w:val="-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исполнителя)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проведении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запроса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котировок;</w:t>
      </w:r>
    </w:p>
    <w:p w14:paraId="0B12552E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14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Члены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осуществляют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функции,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связанные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определением поставщиков (подрядчиков, исполнителей), предусмотренные Законом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</w:t>
      </w:r>
    </w:p>
    <w:p w14:paraId="595A6F98" w14:textId="77777777" w:rsidR="008D06B3" w:rsidRPr="008D06B3" w:rsidRDefault="008D06B3" w:rsidP="008D06B3">
      <w:pPr>
        <w:widowControl w:val="0"/>
        <w:autoSpaceDE w:val="0"/>
        <w:autoSpaceDN w:val="0"/>
        <w:spacing w:before="1"/>
        <w:rPr>
          <w:lang w:eastAsia="en-US"/>
        </w:rPr>
      </w:pPr>
    </w:p>
    <w:p w14:paraId="7D7808A9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2413"/>
        </w:tabs>
        <w:autoSpaceDE w:val="0"/>
        <w:autoSpaceDN w:val="0"/>
        <w:ind w:left="2413" w:hanging="385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Права</w:t>
      </w:r>
      <w:r w:rsidRPr="008D06B3">
        <w:rPr>
          <w:b/>
          <w:bCs/>
          <w:spacing w:val="-2"/>
          <w:lang w:eastAsia="en-US"/>
        </w:rPr>
        <w:t xml:space="preserve"> </w:t>
      </w:r>
      <w:r w:rsidRPr="008D06B3">
        <w:rPr>
          <w:b/>
          <w:bCs/>
          <w:lang w:eastAsia="en-US"/>
        </w:rPr>
        <w:t>и обязанности</w:t>
      </w:r>
      <w:r w:rsidRPr="008D06B3">
        <w:rPr>
          <w:b/>
          <w:bCs/>
          <w:spacing w:val="3"/>
          <w:lang w:eastAsia="en-US"/>
        </w:rPr>
        <w:t xml:space="preserve"> </w:t>
      </w:r>
      <w:r w:rsidRPr="008D06B3">
        <w:rPr>
          <w:b/>
          <w:bCs/>
          <w:lang w:eastAsia="en-US"/>
        </w:rPr>
        <w:t>членов</w:t>
      </w:r>
      <w:r w:rsidRPr="008D06B3">
        <w:rPr>
          <w:b/>
          <w:bCs/>
          <w:spacing w:val="-3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 комиссии</w:t>
      </w:r>
    </w:p>
    <w:p w14:paraId="00F13190" w14:textId="77777777" w:rsidR="008D06B3" w:rsidRPr="008D06B3" w:rsidRDefault="008D06B3" w:rsidP="008D06B3">
      <w:pPr>
        <w:widowControl w:val="0"/>
        <w:autoSpaceDE w:val="0"/>
        <w:autoSpaceDN w:val="0"/>
        <w:rPr>
          <w:b/>
          <w:lang w:eastAsia="en-US"/>
        </w:rPr>
      </w:pPr>
    </w:p>
    <w:p w14:paraId="4006FFA9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left="1517" w:hanging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Члены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вправе:</w:t>
      </w:r>
    </w:p>
    <w:p w14:paraId="678ABF86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77"/>
        </w:tabs>
        <w:autoSpaceDE w:val="0"/>
        <w:autoSpaceDN w:val="0"/>
        <w:ind w:right="118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знакомиться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всеми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представленными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рассмотрение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документами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информацией,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составляющими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заявку на участие в</w:t>
      </w:r>
      <w:r w:rsidRPr="008D06B3">
        <w:rPr>
          <w:spacing w:val="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закупке;</w:t>
      </w:r>
    </w:p>
    <w:p w14:paraId="50E267C6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выступать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заседаниях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комиссии;</w:t>
      </w:r>
    </w:p>
    <w:p w14:paraId="18B3E69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9"/>
        </w:tabs>
        <w:autoSpaceDE w:val="0"/>
        <w:autoSpaceDN w:val="0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проверять правильность содержания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протоколов,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предусмотренных Законом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 системе, в том числе проверять правильность отражения в протоколах своего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решения;</w:t>
      </w:r>
    </w:p>
    <w:p w14:paraId="48A198D4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65"/>
        </w:tabs>
        <w:autoSpaceDE w:val="0"/>
        <w:autoSpaceDN w:val="0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пользоваться иными правами, предусмотренными законодательством Российской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сфере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 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настоящим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Положением.</w:t>
      </w:r>
    </w:p>
    <w:p w14:paraId="7A70C76B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spacing w:before="1"/>
        <w:ind w:left="1517" w:hanging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Члены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обязаны:</w:t>
      </w:r>
    </w:p>
    <w:p w14:paraId="539F3BDF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73"/>
        </w:tabs>
        <w:autoSpaceDE w:val="0"/>
        <w:autoSpaceDN w:val="0"/>
        <w:ind w:right="107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знать и руководствоваться в своей деятельности требованиями законодательства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сфере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нормативно-правовыми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актами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Федерации,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а также настоящим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Положением;</w:t>
      </w:r>
    </w:p>
    <w:p w14:paraId="1EC8B85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81"/>
        </w:tabs>
        <w:autoSpaceDE w:val="0"/>
        <w:autoSpaceDN w:val="0"/>
        <w:ind w:right="109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принимать меры по предотвращению и урегулированию конфликта интересов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Федеральным</w:t>
      </w:r>
      <w:r w:rsidRPr="008D06B3">
        <w:rPr>
          <w:spacing w:val="1"/>
          <w:szCs w:val="22"/>
          <w:lang w:eastAsia="en-US"/>
        </w:rPr>
        <w:t xml:space="preserve"> </w:t>
      </w:r>
      <w:hyperlink r:id="rId56">
        <w:r w:rsidRPr="008D06B3">
          <w:rPr>
            <w:szCs w:val="22"/>
            <w:lang w:eastAsia="en-US"/>
          </w:rPr>
          <w:t>законом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25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декабря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2008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года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№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273-ФЗ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«О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противодействии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коррупции»,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числе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учетом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информации,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предоставленной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заказчику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3"/>
          <w:szCs w:val="22"/>
          <w:lang w:eastAsia="en-US"/>
        </w:rPr>
        <w:t xml:space="preserve"> </w:t>
      </w:r>
      <w:hyperlink r:id="rId57">
        <w:r w:rsidRPr="008D06B3">
          <w:rPr>
            <w:szCs w:val="22"/>
            <w:lang w:eastAsia="en-US"/>
          </w:rPr>
          <w:t>частью</w:t>
        </w:r>
        <w:r w:rsidRPr="008D06B3">
          <w:rPr>
            <w:spacing w:val="-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23 статьи</w:t>
        </w:r>
        <w:r w:rsidRPr="008D06B3">
          <w:rPr>
            <w:spacing w:val="-2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34</w:t>
        </w:r>
        <w:r w:rsidRPr="008D06B3">
          <w:rPr>
            <w:spacing w:val="1"/>
            <w:szCs w:val="22"/>
            <w:lang w:eastAsia="en-US"/>
          </w:rPr>
          <w:t xml:space="preserve"> </w:t>
        </w:r>
      </w:hyperlink>
      <w:r w:rsidRPr="008D06B3">
        <w:rPr>
          <w:szCs w:val="22"/>
          <w:lang w:eastAsia="en-US"/>
        </w:rPr>
        <w:t>Закона о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 системе;</w:t>
      </w:r>
    </w:p>
    <w:p w14:paraId="1554FC1C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49"/>
        </w:tabs>
        <w:autoSpaceDE w:val="0"/>
        <w:autoSpaceDN w:val="0"/>
        <w:spacing w:before="1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присутствовать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заседаниях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(отсутствие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заседаниях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допускается только по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уважительным причинам);</w:t>
      </w:r>
    </w:p>
    <w:p w14:paraId="7858867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принимать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решения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вопросам,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относящимся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компетенции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комиссии;</w:t>
      </w:r>
    </w:p>
    <w:p w14:paraId="772BDB05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97"/>
        </w:tabs>
        <w:autoSpaceDE w:val="0"/>
        <w:autoSpaceDN w:val="0"/>
        <w:ind w:right="108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обеспечивать конфиденциальность информации, доступ к которой ограничен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Законом о контрактной</w:t>
      </w:r>
      <w:r w:rsidRPr="008D06B3">
        <w:rPr>
          <w:spacing w:val="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687E53D0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1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незамедлительно сообщать председателю Единой комиссии о препятствующих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участию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работе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обстоятельствах,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указанных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hyperlink r:id="rId58">
        <w:r w:rsidRPr="008D06B3">
          <w:rPr>
            <w:szCs w:val="22"/>
            <w:lang w:eastAsia="en-US"/>
          </w:rPr>
          <w:t>части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6</w:t>
        </w:r>
        <w:r w:rsidRPr="008D06B3">
          <w:rPr>
            <w:spacing w:val="1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статьи</w:t>
        </w:r>
        <w:r w:rsidRPr="008D06B3">
          <w:rPr>
            <w:spacing w:val="60"/>
            <w:szCs w:val="22"/>
            <w:lang w:eastAsia="en-US"/>
          </w:rPr>
          <w:t xml:space="preserve"> </w:t>
        </w:r>
        <w:r w:rsidRPr="008D06B3">
          <w:rPr>
            <w:szCs w:val="22"/>
            <w:lang w:eastAsia="en-US"/>
          </w:rPr>
          <w:t>39</w:t>
        </w:r>
      </w:hyperlink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 о контрактной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системе;</w:t>
      </w:r>
    </w:p>
    <w:p w14:paraId="51623C4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81"/>
        </w:tabs>
        <w:autoSpaceDE w:val="0"/>
        <w:autoSpaceDN w:val="0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подписывать усиленными электронными подписями протоколы, оформляемые 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ходе заседаний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комиссии;</w:t>
      </w:r>
    </w:p>
    <w:p w14:paraId="40AFA1AC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93"/>
        </w:tabs>
        <w:autoSpaceDE w:val="0"/>
        <w:autoSpaceDN w:val="0"/>
        <w:ind w:left="993" w:hanging="184"/>
        <w:jc w:val="both"/>
        <w:rPr>
          <w:szCs w:val="22"/>
          <w:lang w:eastAsia="en-US"/>
        </w:rPr>
      </w:pPr>
      <w:proofErr w:type="gramStart"/>
      <w:r w:rsidRPr="008D06B3">
        <w:rPr>
          <w:szCs w:val="22"/>
          <w:lang w:eastAsia="en-US"/>
        </w:rPr>
        <w:t>выполнять</w:t>
      </w:r>
      <w:r w:rsidRPr="008D06B3">
        <w:rPr>
          <w:spacing w:val="40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иные</w:t>
      </w:r>
      <w:r w:rsidRPr="008D06B3">
        <w:rPr>
          <w:spacing w:val="4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обязанности,</w:t>
      </w:r>
      <w:r w:rsidRPr="008D06B3">
        <w:rPr>
          <w:spacing w:val="38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предусмотренные</w:t>
      </w:r>
      <w:r w:rsidRPr="008D06B3">
        <w:rPr>
          <w:spacing w:val="39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законодательством</w:t>
      </w:r>
      <w:r w:rsidRPr="008D06B3">
        <w:rPr>
          <w:spacing w:val="4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proofErr w:type="gramEnd"/>
    </w:p>
    <w:p w14:paraId="2CDA2591" w14:textId="77777777" w:rsidR="008D06B3" w:rsidRPr="008D06B3" w:rsidRDefault="008D06B3" w:rsidP="008D06B3">
      <w:pPr>
        <w:widowControl w:val="0"/>
        <w:autoSpaceDE w:val="0"/>
        <w:autoSpaceDN w:val="0"/>
        <w:jc w:val="both"/>
        <w:rPr>
          <w:szCs w:val="22"/>
          <w:lang w:eastAsia="en-US"/>
        </w:rPr>
        <w:sectPr w:rsidR="008D06B3" w:rsidRPr="008D06B3">
          <w:pgSz w:w="11910" w:h="16840"/>
          <w:pgMar w:top="1040" w:right="740" w:bottom="280" w:left="1600" w:header="720" w:footer="720" w:gutter="0"/>
          <w:cols w:space="720"/>
        </w:sectPr>
      </w:pPr>
    </w:p>
    <w:p w14:paraId="47DFFC99" w14:textId="77777777" w:rsidR="008D06B3" w:rsidRPr="008D06B3" w:rsidRDefault="008D06B3" w:rsidP="008D06B3">
      <w:pPr>
        <w:widowControl w:val="0"/>
        <w:autoSpaceDE w:val="0"/>
        <w:autoSpaceDN w:val="0"/>
        <w:spacing w:before="76"/>
        <w:rPr>
          <w:lang w:eastAsia="en-US"/>
        </w:rPr>
      </w:pPr>
      <w:r w:rsidRPr="008D06B3">
        <w:rPr>
          <w:lang w:eastAsia="en-US"/>
        </w:rPr>
        <w:lastRenderedPageBreak/>
        <w:t>Федерации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в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сфере закупок</w:t>
      </w:r>
      <w:r w:rsidRPr="008D06B3">
        <w:rPr>
          <w:spacing w:val="-1"/>
          <w:lang w:eastAsia="en-US"/>
        </w:rPr>
        <w:t xml:space="preserve"> </w:t>
      </w:r>
      <w:r w:rsidRPr="008D06B3">
        <w:rPr>
          <w:lang w:eastAsia="en-US"/>
        </w:rPr>
        <w:t>и</w:t>
      </w:r>
      <w:r w:rsidRPr="008D06B3">
        <w:rPr>
          <w:spacing w:val="-3"/>
          <w:lang w:eastAsia="en-US"/>
        </w:rPr>
        <w:t xml:space="preserve"> </w:t>
      </w:r>
      <w:r w:rsidRPr="008D06B3">
        <w:rPr>
          <w:lang w:eastAsia="en-US"/>
        </w:rPr>
        <w:t>настоящим</w:t>
      </w:r>
      <w:r w:rsidRPr="008D06B3">
        <w:rPr>
          <w:spacing w:val="-2"/>
          <w:lang w:eastAsia="en-US"/>
        </w:rPr>
        <w:t xml:space="preserve"> </w:t>
      </w:r>
      <w:r w:rsidRPr="008D06B3">
        <w:rPr>
          <w:lang w:eastAsia="en-US"/>
        </w:rPr>
        <w:t>Положением.</w:t>
      </w:r>
    </w:p>
    <w:p w14:paraId="76EA5A03" w14:textId="77777777" w:rsidR="008D06B3" w:rsidRPr="008D06B3" w:rsidRDefault="008D06B3" w:rsidP="008D06B3">
      <w:pPr>
        <w:widowControl w:val="0"/>
        <w:autoSpaceDE w:val="0"/>
        <w:autoSpaceDN w:val="0"/>
        <w:rPr>
          <w:lang w:eastAsia="en-US"/>
        </w:rPr>
      </w:pPr>
    </w:p>
    <w:p w14:paraId="178C1C87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3026"/>
        </w:tabs>
        <w:autoSpaceDE w:val="0"/>
        <w:autoSpaceDN w:val="0"/>
        <w:ind w:left="3025" w:hanging="293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Порядок</w:t>
      </w:r>
      <w:r w:rsidRPr="008D06B3">
        <w:rPr>
          <w:b/>
          <w:bCs/>
          <w:spacing w:val="-1"/>
          <w:lang w:eastAsia="en-US"/>
        </w:rPr>
        <w:t xml:space="preserve"> </w:t>
      </w:r>
      <w:r w:rsidRPr="008D06B3">
        <w:rPr>
          <w:b/>
          <w:bCs/>
          <w:lang w:eastAsia="en-US"/>
        </w:rPr>
        <w:t>работы</w:t>
      </w:r>
      <w:r w:rsidRPr="008D06B3">
        <w:rPr>
          <w:b/>
          <w:bCs/>
          <w:spacing w:val="-2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 комиссии</w:t>
      </w:r>
    </w:p>
    <w:p w14:paraId="752F2F32" w14:textId="77777777" w:rsidR="008D06B3" w:rsidRPr="008D06B3" w:rsidRDefault="008D06B3" w:rsidP="008D06B3">
      <w:pPr>
        <w:widowControl w:val="0"/>
        <w:autoSpaceDE w:val="0"/>
        <w:autoSpaceDN w:val="0"/>
        <w:rPr>
          <w:b/>
          <w:lang w:eastAsia="en-US"/>
        </w:rPr>
      </w:pPr>
    </w:p>
    <w:p w14:paraId="2E328E4C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left="1517" w:hanging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Работа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осуществляется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форме заседаний.</w:t>
      </w:r>
    </w:p>
    <w:p w14:paraId="6489BA45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10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Единая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правомочна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осуществлять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свои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функции,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если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заседании Единой комиссии присутствуют не менее чем пятьдесят процентов от общего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числа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членов.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Члены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могут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участвовать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таком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использованием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видео-конференц-связи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соблюдением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законодательства Российской Федерации о защите государственной тайны. Делегирование</w:t>
      </w:r>
      <w:r w:rsidRPr="008D06B3">
        <w:rPr>
          <w:spacing w:val="-57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членами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своих полномочий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иным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лицам не допускается.</w:t>
      </w:r>
    </w:p>
    <w:p w14:paraId="12BBDFE8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spacing w:before="1"/>
        <w:ind w:right="107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Решения Единой комиссии принимаются открытым голосованием простым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большинством голосов от числа присутствующих на заседании членов Единой комиссии.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голосовании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каждый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имеет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один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голос.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</w:t>
      </w:r>
      <w:r w:rsidRPr="008D06B3">
        <w:rPr>
          <w:spacing w:val="60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вправе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воздержаться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голосования.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равенстве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голосов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голос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председателя Единой комиссии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является решающим.</w:t>
      </w:r>
    </w:p>
    <w:p w14:paraId="4C897DE7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Сведения о решении каждого члена Единой комиссии вносятся в протокол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который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подписывается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усиленными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электронными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подписями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всеми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присутствующими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членами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комиссии;</w:t>
      </w:r>
    </w:p>
    <w:p w14:paraId="51AFF0B7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06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Председатель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его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отсутствие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-</w:t>
      </w:r>
      <w:r w:rsidRPr="008D06B3">
        <w:rPr>
          <w:spacing w:val="6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заместитель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председателя</w:t>
      </w:r>
      <w:r w:rsidRPr="008D06B3">
        <w:rPr>
          <w:spacing w:val="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комиссии):</w:t>
      </w:r>
    </w:p>
    <w:p w14:paraId="65B2889A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57"/>
        </w:tabs>
        <w:autoSpaceDE w:val="0"/>
        <w:autoSpaceDN w:val="0"/>
        <w:spacing w:before="1"/>
        <w:ind w:right="116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осуществляет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общее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руководство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работой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числе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уведомляет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членов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месте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(при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необходимости),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дате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времени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проведения заседания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комиссии;</w:t>
      </w:r>
    </w:p>
    <w:p w14:paraId="0D2F59E9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проводит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заседания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объявляет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перерывы;</w:t>
      </w:r>
    </w:p>
    <w:p w14:paraId="6C98EA93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определяет</w:t>
      </w:r>
      <w:r w:rsidRPr="008D06B3">
        <w:rPr>
          <w:spacing w:val="-6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порядок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рассмотрения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обсуждаемых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вопросов.</w:t>
      </w:r>
    </w:p>
    <w:p w14:paraId="416C0CAD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233"/>
        </w:tabs>
        <w:autoSpaceDE w:val="0"/>
        <w:autoSpaceDN w:val="0"/>
        <w:ind w:left="1233" w:hanging="424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Секретарь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комиссии:</w:t>
      </w:r>
    </w:p>
    <w:p w14:paraId="692F2BAD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001"/>
        </w:tabs>
        <w:autoSpaceDE w:val="0"/>
        <w:autoSpaceDN w:val="0"/>
        <w:ind w:right="113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осуществляет подготовку заседаний Единой комиссии, включая оформление 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рассылку необходимых документов, информирование членов Единой комиссии по всем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вопросам, относящимся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 их функциям;</w:t>
      </w:r>
    </w:p>
    <w:p w14:paraId="51AB7C17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1149"/>
        </w:tabs>
        <w:autoSpaceDE w:val="0"/>
        <w:autoSpaceDN w:val="0"/>
        <w:ind w:right="112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формирование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использованием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электронной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площадки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протоколов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заседаний</w:t>
      </w:r>
      <w:r w:rsidRPr="008D06B3">
        <w:rPr>
          <w:spacing w:val="-5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 комиссии;</w:t>
      </w:r>
    </w:p>
    <w:p w14:paraId="3AC45BF1" w14:textId="77777777" w:rsidR="008D06B3" w:rsidRPr="008D06B3" w:rsidRDefault="008D06B3" w:rsidP="008D06B3">
      <w:pPr>
        <w:widowControl w:val="0"/>
        <w:numPr>
          <w:ilvl w:val="0"/>
          <w:numId w:val="45"/>
        </w:numPr>
        <w:tabs>
          <w:tab w:val="left" w:pos="949"/>
        </w:tabs>
        <w:autoSpaceDE w:val="0"/>
        <w:autoSpaceDN w:val="0"/>
        <w:spacing w:before="1"/>
        <w:ind w:left="949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осуществляет</w:t>
      </w:r>
      <w:r w:rsidRPr="008D06B3">
        <w:rPr>
          <w:spacing w:val="-4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иные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действия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организационно-технического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характера.</w:t>
      </w:r>
    </w:p>
    <w:p w14:paraId="1A08015F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06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Решение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принятое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нарушение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требований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может быть обжаловано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любым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участником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закупки в</w:t>
      </w:r>
      <w:r w:rsidRPr="008D06B3">
        <w:rPr>
          <w:spacing w:val="1"/>
          <w:szCs w:val="22"/>
          <w:lang w:eastAsia="en-US"/>
        </w:rPr>
        <w:t xml:space="preserve"> </w:t>
      </w:r>
      <w:hyperlink r:id="rId59">
        <w:r w:rsidRPr="008D06B3">
          <w:rPr>
            <w:szCs w:val="22"/>
            <w:lang w:eastAsia="en-US"/>
          </w:rPr>
          <w:t>порядке</w:t>
        </w:r>
      </w:hyperlink>
      <w:r w:rsidRPr="008D06B3">
        <w:rPr>
          <w:szCs w:val="22"/>
          <w:lang w:eastAsia="en-US"/>
        </w:rPr>
        <w:t>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установленном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системе,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признано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недействительным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решению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контрольного органа в</w:t>
      </w:r>
      <w:r w:rsidRPr="008D06B3">
        <w:rPr>
          <w:spacing w:val="-2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сфере</w:t>
      </w:r>
      <w:r w:rsidRPr="008D06B3">
        <w:rPr>
          <w:spacing w:val="-3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закупок.</w:t>
      </w:r>
    </w:p>
    <w:p w14:paraId="402964AA" w14:textId="77777777" w:rsidR="008D06B3" w:rsidRPr="008D06B3" w:rsidRDefault="008D06B3" w:rsidP="008D06B3">
      <w:pPr>
        <w:widowControl w:val="0"/>
        <w:autoSpaceDE w:val="0"/>
        <w:autoSpaceDN w:val="0"/>
        <w:rPr>
          <w:lang w:eastAsia="en-US"/>
        </w:rPr>
      </w:pPr>
    </w:p>
    <w:p w14:paraId="0F07AEB8" w14:textId="77777777" w:rsidR="008D06B3" w:rsidRPr="008D06B3" w:rsidRDefault="008D06B3" w:rsidP="00570548">
      <w:pPr>
        <w:widowControl w:val="0"/>
        <w:numPr>
          <w:ilvl w:val="1"/>
          <w:numId w:val="47"/>
        </w:numPr>
        <w:tabs>
          <w:tab w:val="left" w:pos="2630"/>
        </w:tabs>
        <w:autoSpaceDE w:val="0"/>
        <w:autoSpaceDN w:val="0"/>
        <w:ind w:left="2629" w:hanging="385"/>
        <w:jc w:val="center"/>
        <w:outlineLvl w:val="0"/>
        <w:rPr>
          <w:b/>
          <w:bCs/>
          <w:lang w:eastAsia="en-US"/>
        </w:rPr>
      </w:pPr>
      <w:r w:rsidRPr="008D06B3">
        <w:rPr>
          <w:b/>
          <w:bCs/>
          <w:lang w:eastAsia="en-US"/>
        </w:rPr>
        <w:t>Ответственность</w:t>
      </w:r>
      <w:r w:rsidRPr="008D06B3">
        <w:rPr>
          <w:b/>
          <w:bCs/>
          <w:spacing w:val="-2"/>
          <w:lang w:eastAsia="en-US"/>
        </w:rPr>
        <w:t xml:space="preserve"> </w:t>
      </w:r>
      <w:r w:rsidRPr="008D06B3">
        <w:rPr>
          <w:b/>
          <w:bCs/>
          <w:lang w:eastAsia="en-US"/>
        </w:rPr>
        <w:t>членов</w:t>
      </w:r>
      <w:r w:rsidRPr="008D06B3">
        <w:rPr>
          <w:b/>
          <w:bCs/>
          <w:spacing w:val="-3"/>
          <w:lang w:eastAsia="en-US"/>
        </w:rPr>
        <w:t xml:space="preserve"> </w:t>
      </w:r>
      <w:r w:rsidRPr="008D06B3">
        <w:rPr>
          <w:b/>
          <w:bCs/>
          <w:lang w:eastAsia="en-US"/>
        </w:rPr>
        <w:t>Единой</w:t>
      </w:r>
      <w:r w:rsidRPr="008D06B3">
        <w:rPr>
          <w:b/>
          <w:bCs/>
          <w:spacing w:val="-4"/>
          <w:lang w:eastAsia="en-US"/>
        </w:rPr>
        <w:t xml:space="preserve"> </w:t>
      </w:r>
      <w:r w:rsidRPr="008D06B3">
        <w:rPr>
          <w:b/>
          <w:bCs/>
          <w:lang w:eastAsia="en-US"/>
        </w:rPr>
        <w:t>комиссии</w:t>
      </w:r>
    </w:p>
    <w:p w14:paraId="34C67DF8" w14:textId="77777777" w:rsidR="008D06B3" w:rsidRPr="008D06B3" w:rsidRDefault="008D06B3" w:rsidP="008D06B3">
      <w:pPr>
        <w:widowControl w:val="0"/>
        <w:autoSpaceDE w:val="0"/>
        <w:autoSpaceDN w:val="0"/>
        <w:rPr>
          <w:b/>
          <w:lang w:eastAsia="en-US"/>
        </w:rPr>
      </w:pPr>
    </w:p>
    <w:p w14:paraId="3DDB649E" w14:textId="77777777" w:rsidR="008D06B3" w:rsidRPr="008D06B3" w:rsidRDefault="008D06B3" w:rsidP="008D06B3">
      <w:pPr>
        <w:widowControl w:val="0"/>
        <w:numPr>
          <w:ilvl w:val="0"/>
          <w:numId w:val="46"/>
        </w:numPr>
        <w:tabs>
          <w:tab w:val="left" w:pos="1517"/>
        </w:tabs>
        <w:autoSpaceDE w:val="0"/>
        <w:autoSpaceDN w:val="0"/>
        <w:ind w:right="111" w:firstLine="708"/>
        <w:jc w:val="both"/>
        <w:rPr>
          <w:szCs w:val="22"/>
          <w:lang w:eastAsia="en-US"/>
        </w:rPr>
      </w:pPr>
      <w:r w:rsidRPr="008D06B3">
        <w:rPr>
          <w:szCs w:val="22"/>
          <w:lang w:eastAsia="en-US"/>
        </w:rPr>
        <w:t>Члены Единой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комиссии,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виновные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 нарушении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законодательства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РФ о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контрактной системе в сфере закупок и иных нормативных правовых актов Российской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Федерации,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несут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персональную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ответственность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в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соответствии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с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законодательством</w:t>
      </w:r>
      <w:r w:rsidRPr="008D06B3">
        <w:rPr>
          <w:spacing w:val="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Российской</w:t>
      </w:r>
      <w:r w:rsidRPr="008D06B3">
        <w:rPr>
          <w:spacing w:val="-1"/>
          <w:szCs w:val="22"/>
          <w:lang w:eastAsia="en-US"/>
        </w:rPr>
        <w:t xml:space="preserve"> </w:t>
      </w:r>
      <w:r w:rsidRPr="008D06B3">
        <w:rPr>
          <w:szCs w:val="22"/>
          <w:lang w:eastAsia="en-US"/>
        </w:rPr>
        <w:t>Федерации.</w:t>
      </w:r>
    </w:p>
    <w:p w14:paraId="24AFCCDA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07529DAB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07774DC4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06EF04DD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1A9A4FA7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2CEE8A71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5641E38C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38C34B2D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3727C49B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0BAE3E30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36945CAE" w14:textId="77777777" w:rsidR="008D06B3" w:rsidRPr="008D06B3" w:rsidRDefault="008D06B3" w:rsidP="008D06B3">
      <w:pPr>
        <w:widowControl w:val="0"/>
        <w:tabs>
          <w:tab w:val="left" w:pos="1517"/>
        </w:tabs>
        <w:autoSpaceDE w:val="0"/>
        <w:autoSpaceDN w:val="0"/>
        <w:ind w:right="111"/>
        <w:rPr>
          <w:szCs w:val="22"/>
          <w:lang w:eastAsia="en-US"/>
        </w:rPr>
      </w:pPr>
    </w:p>
    <w:p w14:paraId="6940D036" w14:textId="77777777" w:rsidR="00570548" w:rsidRDefault="00570548" w:rsidP="008D06B3">
      <w:pPr>
        <w:widowControl w:val="0"/>
        <w:autoSpaceDE w:val="0"/>
        <w:autoSpaceDN w:val="0"/>
        <w:adjustRightInd w:val="0"/>
        <w:jc w:val="right"/>
        <w:rPr>
          <w:bCs/>
          <w:lang w:eastAsia="en-US"/>
        </w:rPr>
      </w:pPr>
    </w:p>
    <w:p w14:paraId="768085F3" w14:textId="77777777" w:rsidR="00570548" w:rsidRDefault="00570548" w:rsidP="008D06B3">
      <w:pPr>
        <w:widowControl w:val="0"/>
        <w:autoSpaceDE w:val="0"/>
        <w:autoSpaceDN w:val="0"/>
        <w:adjustRightInd w:val="0"/>
        <w:jc w:val="right"/>
        <w:rPr>
          <w:bCs/>
          <w:lang w:eastAsia="en-US"/>
        </w:rPr>
      </w:pPr>
    </w:p>
    <w:p w14:paraId="3B9FAF6B" w14:textId="77777777" w:rsidR="00570548" w:rsidRDefault="00570548" w:rsidP="008D06B3">
      <w:pPr>
        <w:widowControl w:val="0"/>
        <w:autoSpaceDE w:val="0"/>
        <w:autoSpaceDN w:val="0"/>
        <w:adjustRightInd w:val="0"/>
        <w:jc w:val="right"/>
        <w:rPr>
          <w:bCs/>
          <w:lang w:eastAsia="en-US"/>
        </w:rPr>
      </w:pPr>
    </w:p>
    <w:p w14:paraId="74B43D40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lang w:eastAsia="en-US"/>
        </w:rPr>
      </w:pPr>
      <w:r w:rsidRPr="008D06B3">
        <w:rPr>
          <w:bCs/>
          <w:lang w:eastAsia="en-US"/>
        </w:rPr>
        <w:t>Приложение № 2 к постановлению</w:t>
      </w:r>
    </w:p>
    <w:p w14:paraId="419EA960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lang w:eastAsia="en-US"/>
        </w:rPr>
      </w:pPr>
      <w:r w:rsidRPr="008D06B3">
        <w:rPr>
          <w:bCs/>
          <w:lang w:eastAsia="en-US"/>
        </w:rPr>
        <w:t>Администрации Быстрогорского сельского поселения</w:t>
      </w:r>
    </w:p>
    <w:p w14:paraId="7ED49BB7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color w:val="000000"/>
          <w:lang w:eastAsia="en-US"/>
        </w:rPr>
      </w:pPr>
      <w:r w:rsidRPr="008D06B3">
        <w:rPr>
          <w:bCs/>
          <w:color w:val="000000"/>
          <w:lang w:eastAsia="en-US"/>
        </w:rPr>
        <w:t>от «21» июня 2023г. № 43</w:t>
      </w:r>
    </w:p>
    <w:p w14:paraId="3D66C580" w14:textId="77777777" w:rsidR="008D06B3" w:rsidRPr="008D06B3" w:rsidRDefault="008D06B3" w:rsidP="008D06B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AB38975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right"/>
        <w:rPr>
          <w:bCs/>
          <w:sz w:val="28"/>
          <w:szCs w:val="28"/>
          <w:lang w:eastAsia="en-US"/>
        </w:rPr>
      </w:pPr>
    </w:p>
    <w:p w14:paraId="44AD0BB2" w14:textId="77777777" w:rsidR="008D06B3" w:rsidRPr="008D06B3" w:rsidRDefault="008D06B3" w:rsidP="008D06B3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 w:rsidRPr="008D06B3">
        <w:rPr>
          <w:bCs/>
          <w:sz w:val="28"/>
          <w:szCs w:val="28"/>
          <w:lang w:eastAsia="en-US"/>
        </w:rPr>
        <w:t xml:space="preserve">СОСТАВ </w:t>
      </w:r>
      <w:r w:rsidRPr="008D06B3">
        <w:rPr>
          <w:sz w:val="28"/>
          <w:szCs w:val="28"/>
          <w:lang w:eastAsia="en-US"/>
        </w:rPr>
        <w:t xml:space="preserve">ЕДИНОЙ КОМИССИИ </w:t>
      </w:r>
    </w:p>
    <w:p w14:paraId="3DA67C5D" w14:textId="77777777" w:rsidR="008D06B3" w:rsidRPr="008D06B3" w:rsidRDefault="008D06B3" w:rsidP="008D06B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D06B3">
        <w:rPr>
          <w:sz w:val="28"/>
          <w:szCs w:val="28"/>
        </w:rPr>
        <w:t>ПО ОСУЩЕСТВЛЕНИЮ ЗАКУПОК ДЛЯ МУНИЦИПАЛЬНЫХ НУЖД АДМИНИСТРАЦИИ «БЫСТРОГОРСКОЕ СЕЛЬСКОЕ ПОСЕЛЕНИЕ»</w:t>
      </w:r>
    </w:p>
    <w:p w14:paraId="36FDC750" w14:textId="77777777" w:rsidR="008D06B3" w:rsidRPr="008D06B3" w:rsidRDefault="008D06B3" w:rsidP="008D06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0D42580" w14:textId="77777777" w:rsidR="008D06B3" w:rsidRPr="008D06B3" w:rsidRDefault="008D06B3" w:rsidP="008D06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5AF6662" w14:textId="77777777" w:rsidR="008D06B3" w:rsidRPr="008D06B3" w:rsidRDefault="008D06B3" w:rsidP="008D06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4F790FF" w14:textId="77777777" w:rsidR="008D06B3" w:rsidRPr="008D06B3" w:rsidRDefault="008D06B3" w:rsidP="008D06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93"/>
        <w:gridCol w:w="5494"/>
      </w:tblGrid>
      <w:tr w:rsidR="008D06B3" w:rsidRPr="008D06B3" w14:paraId="6FD3875E" w14:textId="77777777" w:rsidTr="008D06B3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266D8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Председатель комиссии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04EFF" w14:textId="77777777" w:rsidR="008D06B3" w:rsidRPr="008D06B3" w:rsidRDefault="008D06B3" w:rsidP="008D06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Медведская Наталья Александровна</w:t>
            </w:r>
          </w:p>
        </w:tc>
      </w:tr>
      <w:tr w:rsidR="008D06B3" w:rsidRPr="008D06B3" w14:paraId="6058C8A6" w14:textId="77777777" w:rsidTr="008D06B3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D0F5F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Зам. Председателя комиссии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36A7B" w14:textId="77777777" w:rsidR="008D06B3" w:rsidRPr="008D06B3" w:rsidRDefault="008D06B3" w:rsidP="008D06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Петров Вениамин Николаевич</w:t>
            </w:r>
          </w:p>
        </w:tc>
      </w:tr>
      <w:tr w:rsidR="008D06B3" w:rsidRPr="008D06B3" w14:paraId="78200B25" w14:textId="77777777" w:rsidTr="008D06B3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66B96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Член комиссии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A26D1" w14:textId="77777777" w:rsidR="008D06B3" w:rsidRPr="008D06B3" w:rsidRDefault="008D06B3" w:rsidP="008D06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Бударина Юлия Сергеевна</w:t>
            </w:r>
          </w:p>
        </w:tc>
      </w:tr>
      <w:tr w:rsidR="008D06B3" w:rsidRPr="008D06B3" w14:paraId="21EC353C" w14:textId="77777777" w:rsidTr="008D06B3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887F3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Член комиссии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43258" w14:textId="77777777" w:rsidR="008D06B3" w:rsidRPr="008D06B3" w:rsidRDefault="008D06B3" w:rsidP="008D06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Бабкина Оксана Валерьевна</w:t>
            </w:r>
          </w:p>
        </w:tc>
      </w:tr>
      <w:tr w:rsidR="008D06B3" w:rsidRPr="008D06B3" w14:paraId="1B8F06A3" w14:textId="77777777" w:rsidTr="008D06B3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309CC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Секретарь комиссии</w:t>
            </w:r>
          </w:p>
          <w:p w14:paraId="3E5BD07E" w14:textId="77777777" w:rsidR="008D06B3" w:rsidRPr="008D06B3" w:rsidRDefault="008D06B3" w:rsidP="008D06B3">
            <w:pPr>
              <w:widowControl w:val="0"/>
              <w:autoSpaceDE w:val="0"/>
              <w:autoSpaceDN w:val="0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(с правовым статусом члена комиссии)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A5580" w14:textId="77777777" w:rsidR="008D06B3" w:rsidRPr="008D06B3" w:rsidRDefault="008D06B3" w:rsidP="008D06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  <w:lang w:eastAsia="en-US"/>
              </w:rPr>
            </w:pPr>
            <w:r w:rsidRPr="008D06B3">
              <w:rPr>
                <w:sz w:val="22"/>
                <w:szCs w:val="22"/>
                <w:lang w:eastAsia="en-US"/>
              </w:rPr>
              <w:t>Петрухина Инна Викторовна</w:t>
            </w:r>
          </w:p>
        </w:tc>
      </w:tr>
    </w:tbl>
    <w:p w14:paraId="488BED41" w14:textId="77777777" w:rsidR="008D06B3" w:rsidRDefault="008D06B3" w:rsidP="00305C5C">
      <w:pPr>
        <w:rPr>
          <w:bCs/>
          <w:sz w:val="28"/>
          <w:szCs w:val="28"/>
        </w:rPr>
      </w:pPr>
    </w:p>
    <w:p w14:paraId="3B19BDCA" w14:textId="77777777" w:rsidR="008D06B3" w:rsidRDefault="008D06B3" w:rsidP="00305C5C">
      <w:pPr>
        <w:rPr>
          <w:bCs/>
          <w:sz w:val="28"/>
          <w:szCs w:val="28"/>
        </w:rPr>
      </w:pPr>
    </w:p>
    <w:p w14:paraId="6592CCCA" w14:textId="77777777" w:rsidR="008D06B3" w:rsidRDefault="008D06B3" w:rsidP="00305C5C">
      <w:pPr>
        <w:rPr>
          <w:bCs/>
          <w:sz w:val="28"/>
          <w:szCs w:val="28"/>
        </w:rPr>
      </w:pPr>
    </w:p>
    <w:p w14:paraId="46CB29CE" w14:textId="77777777" w:rsidR="00305C5C" w:rsidRDefault="00305C5C" w:rsidP="00305C5C">
      <w:pPr>
        <w:rPr>
          <w:bCs/>
          <w:sz w:val="28"/>
          <w:szCs w:val="28"/>
        </w:rPr>
      </w:pPr>
    </w:p>
    <w:p w14:paraId="7B0FB0B4" w14:textId="77777777" w:rsidR="00305C5C" w:rsidRDefault="00305C5C" w:rsidP="00305C5C">
      <w:pPr>
        <w:rPr>
          <w:bCs/>
          <w:sz w:val="28"/>
          <w:szCs w:val="28"/>
        </w:rPr>
      </w:pPr>
    </w:p>
    <w:p w14:paraId="42720FE8" w14:textId="77777777" w:rsidR="00127E29" w:rsidRDefault="00127E29" w:rsidP="004C0010">
      <w:pPr>
        <w:widowControl w:val="0"/>
        <w:suppressAutoHyphens/>
        <w:jc w:val="both"/>
        <w:rPr>
          <w:rFonts w:ascii="Arial" w:eastAsia="Arial Unicode MS" w:hAnsi="Arial" w:cs="Tahoma"/>
          <w:lang w:bidi="ru-RU"/>
        </w:rPr>
      </w:pPr>
    </w:p>
    <w:p w14:paraId="2CD906DB" w14:textId="77777777" w:rsidR="00127E29" w:rsidRPr="004C0010" w:rsidRDefault="00127E29" w:rsidP="004C0010">
      <w:pPr>
        <w:widowControl w:val="0"/>
        <w:suppressAutoHyphens/>
        <w:jc w:val="both"/>
        <w:rPr>
          <w:rFonts w:ascii="Arial" w:eastAsia="Arial Unicode MS" w:hAnsi="Arial" w:cs="Tahoma"/>
          <w:lang w:bidi="ru-RU"/>
        </w:rPr>
      </w:pPr>
    </w:p>
    <w:p w14:paraId="43A14C11" w14:textId="77777777" w:rsidR="008B52C7" w:rsidRDefault="008B52C7" w:rsidP="008B52C7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Учредитель: Администрация муниципального образования «Быстрогорское сельское поселение».  </w:t>
      </w:r>
    </w:p>
    <w:p w14:paraId="1DF00098" w14:textId="77777777" w:rsidR="008B52C7" w:rsidRDefault="008B52C7" w:rsidP="008B52C7">
      <w:pPr>
        <w:tabs>
          <w:tab w:val="left" w:pos="720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Главный редактор: Глава Администрации Быстрогорского сельского поселения  </w:t>
      </w:r>
    </w:p>
    <w:p w14:paraId="1B538796" w14:textId="77777777" w:rsidR="008B52C7" w:rsidRDefault="008B52C7" w:rsidP="008B52C7">
      <w:pPr>
        <w:tabs>
          <w:tab w:val="left" w:pos="720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Медведская Н.А  </w:t>
      </w:r>
    </w:p>
    <w:p w14:paraId="6E853A17" w14:textId="77777777" w:rsidR="008B52C7" w:rsidRDefault="008B52C7" w:rsidP="008B52C7">
      <w:pPr>
        <w:outlineLvl w:val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Издатель: Администрация муниципального образования «Быстрогорское сельское поселение»</w:t>
      </w:r>
    </w:p>
    <w:p w14:paraId="081271D4" w14:textId="619476A2" w:rsidR="008B52C7" w:rsidRPr="004D577C" w:rsidRDefault="006E38E2" w:rsidP="008B52C7">
      <w:pPr>
        <w:outlineLvl w:val="0"/>
        <w:rPr>
          <w:b/>
          <w:bCs/>
          <w:sz w:val="22"/>
          <w:szCs w:val="22"/>
        </w:rPr>
      </w:pPr>
      <w:r>
        <w:rPr>
          <w:b/>
        </w:rPr>
        <w:t>Четверг 01 июня</w:t>
      </w:r>
      <w:bookmarkStart w:id="2" w:name="_GoBack"/>
      <w:bookmarkEnd w:id="2"/>
      <w:r w:rsidR="008B52C7">
        <w:rPr>
          <w:b/>
        </w:rPr>
        <w:t xml:space="preserve"> </w:t>
      </w:r>
      <w:r w:rsidR="008B52C7" w:rsidRPr="00F643BD">
        <w:rPr>
          <w:b/>
        </w:rPr>
        <w:t>202</w:t>
      </w:r>
      <w:r w:rsidR="008B52C7">
        <w:rPr>
          <w:b/>
        </w:rPr>
        <w:t>3</w:t>
      </w:r>
      <w:r w:rsidR="008B52C7" w:rsidRPr="00F643BD">
        <w:rPr>
          <w:b/>
        </w:rPr>
        <w:t xml:space="preserve"> года</w:t>
      </w:r>
    </w:p>
    <w:p w14:paraId="46A59407" w14:textId="77777777" w:rsidR="008B52C7" w:rsidRDefault="008B52C7" w:rsidP="008B52C7">
      <w:pPr>
        <w:outlineLvl w:val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Время подписания в печать: 17-00 Тираж: не более 1000 экз. в год.</w:t>
      </w:r>
    </w:p>
    <w:p w14:paraId="592CAB5B" w14:textId="77777777" w:rsidR="008B52C7" w:rsidRDefault="008B52C7" w:rsidP="008B52C7">
      <w:pPr>
        <w:tabs>
          <w:tab w:val="left" w:pos="720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редакции: п. Быстрогорский ул. Волгодонская д.9 «Бесплатно»</w:t>
      </w:r>
    </w:p>
    <w:p w14:paraId="21B6A198" w14:textId="1AC61499" w:rsidR="008B52C7" w:rsidRDefault="008B52C7" w:rsidP="008B52C7">
      <w:pPr>
        <w:tabs>
          <w:tab w:val="left" w:pos="7200"/>
        </w:tabs>
        <w:outlineLvl w:val="0"/>
        <w:rPr>
          <w:sz w:val="22"/>
          <w:szCs w:val="22"/>
        </w:rPr>
      </w:pPr>
      <w:proofErr w:type="gramStart"/>
      <w:r>
        <w:rPr>
          <w:sz w:val="22"/>
          <w:szCs w:val="22"/>
        </w:rPr>
        <w:t>Ответственный за выпуск:</w:t>
      </w:r>
      <w:proofErr w:type="gramEnd"/>
      <w:r>
        <w:rPr>
          <w:sz w:val="22"/>
          <w:szCs w:val="22"/>
        </w:rPr>
        <w:t xml:space="preserve"> – Глава Администрации Быстрогорского сельского поселения </w:t>
      </w:r>
    </w:p>
    <w:p w14:paraId="31F96774" w14:textId="77C55214" w:rsidR="008B52C7" w:rsidRPr="008B52C7" w:rsidRDefault="00A2673E" w:rsidP="008B52C7">
      <w:pPr>
        <w:tabs>
          <w:tab w:val="left" w:pos="7200"/>
        </w:tabs>
        <w:outlineLvl w:val="0"/>
        <w:rPr>
          <w:sz w:val="22"/>
          <w:szCs w:val="22"/>
        </w:rPr>
        <w:sectPr w:rsidR="008B52C7" w:rsidRPr="008B52C7" w:rsidSect="00305C5C">
          <w:footerReference w:type="even" r:id="rId60"/>
          <w:footerReference w:type="default" r:id="rId61"/>
          <w:pgSz w:w="11906" w:h="16838"/>
          <w:pgMar w:top="567" w:right="284" w:bottom="851" w:left="851" w:header="709" w:footer="709" w:gutter="0"/>
          <w:cols w:space="708"/>
          <w:docGrid w:linePitch="360"/>
        </w:sectPr>
      </w:pPr>
      <w:r>
        <w:rPr>
          <w:sz w:val="22"/>
          <w:szCs w:val="22"/>
        </w:rPr>
        <w:t xml:space="preserve">Н.А.  Медведская  </w:t>
      </w:r>
    </w:p>
    <w:p w14:paraId="39D1D728" w14:textId="77777777" w:rsidR="00A2673E" w:rsidRDefault="00A2673E" w:rsidP="00703C4E">
      <w:pPr>
        <w:suppressAutoHyphens/>
        <w:jc w:val="both"/>
        <w:rPr>
          <w:sz w:val="28"/>
          <w:szCs w:val="28"/>
          <w:lang w:eastAsia="zh-CN"/>
        </w:rPr>
      </w:pPr>
    </w:p>
    <w:sectPr w:rsidR="00A2673E" w:rsidSect="009A79AA">
      <w:pgSz w:w="11906" w:h="16838"/>
      <w:pgMar w:top="567" w:right="284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0FCDAD" w14:textId="77777777" w:rsidR="007126FC" w:rsidRDefault="007126FC">
      <w:r>
        <w:separator/>
      </w:r>
    </w:p>
  </w:endnote>
  <w:endnote w:type="continuationSeparator" w:id="0">
    <w:p w14:paraId="6C37D019" w14:textId="77777777" w:rsidR="007126FC" w:rsidRDefault="00712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764B0F" w14:textId="77777777" w:rsidR="008D06B3" w:rsidRDefault="008D06B3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0D2A4E8D" w14:textId="77777777" w:rsidR="008D06B3" w:rsidRDefault="008D06B3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B6BB31" w14:textId="77777777" w:rsidR="008D06B3" w:rsidRDefault="008D06B3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F31FBE" w14:textId="77777777" w:rsidR="007126FC" w:rsidRDefault="007126FC">
      <w:r>
        <w:separator/>
      </w:r>
    </w:p>
  </w:footnote>
  <w:footnote w:type="continuationSeparator" w:id="0">
    <w:p w14:paraId="24F51307" w14:textId="77777777" w:rsidR="007126FC" w:rsidRDefault="007126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620"/>
        </w:tabs>
        <w:ind w:left="16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980"/>
        </w:tabs>
        <w:ind w:left="19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700"/>
        </w:tabs>
        <w:ind w:left="27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060"/>
        </w:tabs>
        <w:ind w:left="30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780"/>
        </w:tabs>
        <w:ind w:left="37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140"/>
        </w:tabs>
        <w:ind w:left="414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Open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620"/>
        </w:tabs>
        <w:ind w:left="16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980"/>
        </w:tabs>
        <w:ind w:left="19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OpenSymbol"/>
        <w:sz w:val="28"/>
        <w:szCs w:val="28"/>
      </w:rPr>
    </w:lvl>
    <w:lvl w:ilvl="4">
      <w:start w:val="1"/>
      <w:numFmt w:val="bullet"/>
      <w:lvlText w:val="◦"/>
      <w:lvlJc w:val="left"/>
      <w:pPr>
        <w:tabs>
          <w:tab w:val="num" w:pos="2700"/>
        </w:tabs>
        <w:ind w:left="27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060"/>
        </w:tabs>
        <w:ind w:left="30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OpenSymbol"/>
        <w:sz w:val="28"/>
        <w:szCs w:val="28"/>
      </w:rPr>
    </w:lvl>
    <w:lvl w:ilvl="7">
      <w:start w:val="1"/>
      <w:numFmt w:val="bullet"/>
      <w:lvlText w:val="◦"/>
      <w:lvlJc w:val="left"/>
      <w:pPr>
        <w:tabs>
          <w:tab w:val="num" w:pos="3780"/>
        </w:tabs>
        <w:ind w:left="37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140"/>
        </w:tabs>
        <w:ind w:left="4140" w:hanging="360"/>
      </w:pPr>
      <w:rPr>
        <w:rFonts w:ascii="OpenSymbol" w:hAnsi="OpenSymbol" w:cs="OpenSymbol"/>
      </w:rPr>
    </w:lvl>
  </w:abstractNum>
  <w:abstractNum w:abstractNumId="3">
    <w:nsid w:val="0075297A"/>
    <w:multiLevelType w:val="hybridMultilevel"/>
    <w:tmpl w:val="B3683C2C"/>
    <w:lvl w:ilvl="0" w:tplc="D6A65F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14612FA"/>
    <w:multiLevelType w:val="hybridMultilevel"/>
    <w:tmpl w:val="3FECCA94"/>
    <w:lvl w:ilvl="0" w:tplc="A0FC87DA">
      <w:start w:val="1"/>
      <w:numFmt w:val="decimalZero"/>
      <w:lvlText w:val="%1."/>
      <w:lvlJc w:val="left"/>
      <w:pPr>
        <w:ind w:left="20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0" w:hanging="360"/>
      </w:pPr>
    </w:lvl>
    <w:lvl w:ilvl="2" w:tplc="0419001B" w:tentative="1">
      <w:start w:val="1"/>
      <w:numFmt w:val="lowerRoman"/>
      <w:lvlText w:val="%3."/>
      <w:lvlJc w:val="right"/>
      <w:pPr>
        <w:ind w:left="3480" w:hanging="180"/>
      </w:pPr>
    </w:lvl>
    <w:lvl w:ilvl="3" w:tplc="0419000F" w:tentative="1">
      <w:start w:val="1"/>
      <w:numFmt w:val="decimal"/>
      <w:lvlText w:val="%4."/>
      <w:lvlJc w:val="left"/>
      <w:pPr>
        <w:ind w:left="4200" w:hanging="360"/>
      </w:pPr>
    </w:lvl>
    <w:lvl w:ilvl="4" w:tplc="04190019" w:tentative="1">
      <w:start w:val="1"/>
      <w:numFmt w:val="lowerLetter"/>
      <w:lvlText w:val="%5."/>
      <w:lvlJc w:val="left"/>
      <w:pPr>
        <w:ind w:left="4920" w:hanging="360"/>
      </w:pPr>
    </w:lvl>
    <w:lvl w:ilvl="5" w:tplc="0419001B" w:tentative="1">
      <w:start w:val="1"/>
      <w:numFmt w:val="lowerRoman"/>
      <w:lvlText w:val="%6."/>
      <w:lvlJc w:val="right"/>
      <w:pPr>
        <w:ind w:left="5640" w:hanging="180"/>
      </w:pPr>
    </w:lvl>
    <w:lvl w:ilvl="6" w:tplc="0419000F" w:tentative="1">
      <w:start w:val="1"/>
      <w:numFmt w:val="decimal"/>
      <w:lvlText w:val="%7."/>
      <w:lvlJc w:val="left"/>
      <w:pPr>
        <w:ind w:left="6360" w:hanging="360"/>
      </w:pPr>
    </w:lvl>
    <w:lvl w:ilvl="7" w:tplc="04190019" w:tentative="1">
      <w:start w:val="1"/>
      <w:numFmt w:val="lowerLetter"/>
      <w:lvlText w:val="%8."/>
      <w:lvlJc w:val="left"/>
      <w:pPr>
        <w:ind w:left="7080" w:hanging="360"/>
      </w:pPr>
    </w:lvl>
    <w:lvl w:ilvl="8" w:tplc="041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5">
    <w:nsid w:val="0E6441D6"/>
    <w:multiLevelType w:val="hybridMultilevel"/>
    <w:tmpl w:val="6B2C0044"/>
    <w:lvl w:ilvl="0" w:tplc="BCC8BE98">
      <w:start w:val="1"/>
      <w:numFmt w:val="decimal"/>
      <w:lvlText w:val="%1."/>
      <w:lvlJc w:val="left"/>
      <w:pPr>
        <w:ind w:left="2325" w:hanging="1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0F527F29"/>
    <w:multiLevelType w:val="hybridMultilevel"/>
    <w:tmpl w:val="1AEC4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692EF5"/>
    <w:multiLevelType w:val="multilevel"/>
    <w:tmpl w:val="EE364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1A51ACC"/>
    <w:multiLevelType w:val="hybridMultilevel"/>
    <w:tmpl w:val="09FC7F8A"/>
    <w:lvl w:ilvl="0" w:tplc="3606E8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B4379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12E63C39"/>
    <w:multiLevelType w:val="hybridMultilevel"/>
    <w:tmpl w:val="D8F83770"/>
    <w:lvl w:ilvl="0" w:tplc="9BB618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E1058B"/>
    <w:multiLevelType w:val="hybridMultilevel"/>
    <w:tmpl w:val="5E2AF1BA"/>
    <w:lvl w:ilvl="0" w:tplc="0500256E">
      <w:start w:val="1"/>
      <w:numFmt w:val="decimalZero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B25008"/>
    <w:multiLevelType w:val="hybridMultilevel"/>
    <w:tmpl w:val="ABD46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7000971"/>
    <w:multiLevelType w:val="hybridMultilevel"/>
    <w:tmpl w:val="318AC3DC"/>
    <w:lvl w:ilvl="0" w:tplc="47F61626">
      <w:start w:val="2"/>
      <w:numFmt w:val="decimalZero"/>
      <w:lvlText w:val="(%1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F4505E"/>
    <w:multiLevelType w:val="multilevel"/>
    <w:tmpl w:val="D7BE5108"/>
    <w:lvl w:ilvl="0">
      <w:start w:val="2"/>
      <w:numFmt w:val="decimalZero"/>
      <w:lvlText w:val="%1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11"/>
      <w:numFmt w:val="decimal"/>
      <w:lvlText w:val="%1-%2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24A7454A"/>
    <w:multiLevelType w:val="hybridMultilevel"/>
    <w:tmpl w:val="E1C4BA1C"/>
    <w:lvl w:ilvl="0" w:tplc="5218CF7A">
      <w:numFmt w:val="bullet"/>
      <w:lvlText w:val="-"/>
      <w:lvlJc w:val="left"/>
      <w:pPr>
        <w:ind w:left="100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D476E4">
      <w:numFmt w:val="bullet"/>
      <w:lvlText w:val="•"/>
      <w:lvlJc w:val="left"/>
      <w:pPr>
        <w:ind w:left="1046" w:hanging="140"/>
      </w:pPr>
      <w:rPr>
        <w:rFonts w:hint="default"/>
        <w:lang w:val="ru-RU" w:eastAsia="en-US" w:bidi="ar-SA"/>
      </w:rPr>
    </w:lvl>
    <w:lvl w:ilvl="2" w:tplc="78F49E26">
      <w:numFmt w:val="bullet"/>
      <w:lvlText w:val="•"/>
      <w:lvlJc w:val="left"/>
      <w:pPr>
        <w:ind w:left="1993" w:hanging="140"/>
      </w:pPr>
      <w:rPr>
        <w:rFonts w:hint="default"/>
        <w:lang w:val="ru-RU" w:eastAsia="en-US" w:bidi="ar-SA"/>
      </w:rPr>
    </w:lvl>
    <w:lvl w:ilvl="3" w:tplc="AB70671C">
      <w:numFmt w:val="bullet"/>
      <w:lvlText w:val="•"/>
      <w:lvlJc w:val="left"/>
      <w:pPr>
        <w:ind w:left="2940" w:hanging="140"/>
      </w:pPr>
      <w:rPr>
        <w:rFonts w:hint="default"/>
        <w:lang w:val="ru-RU" w:eastAsia="en-US" w:bidi="ar-SA"/>
      </w:rPr>
    </w:lvl>
    <w:lvl w:ilvl="4" w:tplc="27788CDA">
      <w:numFmt w:val="bullet"/>
      <w:lvlText w:val="•"/>
      <w:lvlJc w:val="left"/>
      <w:pPr>
        <w:ind w:left="3887" w:hanging="140"/>
      </w:pPr>
      <w:rPr>
        <w:rFonts w:hint="default"/>
        <w:lang w:val="ru-RU" w:eastAsia="en-US" w:bidi="ar-SA"/>
      </w:rPr>
    </w:lvl>
    <w:lvl w:ilvl="5" w:tplc="0852B5C0">
      <w:numFmt w:val="bullet"/>
      <w:lvlText w:val="•"/>
      <w:lvlJc w:val="left"/>
      <w:pPr>
        <w:ind w:left="4834" w:hanging="140"/>
      </w:pPr>
      <w:rPr>
        <w:rFonts w:hint="default"/>
        <w:lang w:val="ru-RU" w:eastAsia="en-US" w:bidi="ar-SA"/>
      </w:rPr>
    </w:lvl>
    <w:lvl w:ilvl="6" w:tplc="2696BF06">
      <w:numFmt w:val="bullet"/>
      <w:lvlText w:val="•"/>
      <w:lvlJc w:val="left"/>
      <w:pPr>
        <w:ind w:left="5780" w:hanging="140"/>
      </w:pPr>
      <w:rPr>
        <w:rFonts w:hint="default"/>
        <w:lang w:val="ru-RU" w:eastAsia="en-US" w:bidi="ar-SA"/>
      </w:rPr>
    </w:lvl>
    <w:lvl w:ilvl="7" w:tplc="F5A2E112">
      <w:numFmt w:val="bullet"/>
      <w:lvlText w:val="•"/>
      <w:lvlJc w:val="left"/>
      <w:pPr>
        <w:ind w:left="6727" w:hanging="140"/>
      </w:pPr>
      <w:rPr>
        <w:rFonts w:hint="default"/>
        <w:lang w:val="ru-RU" w:eastAsia="en-US" w:bidi="ar-SA"/>
      </w:rPr>
    </w:lvl>
    <w:lvl w:ilvl="8" w:tplc="F4A87ACC">
      <w:numFmt w:val="bullet"/>
      <w:lvlText w:val="•"/>
      <w:lvlJc w:val="left"/>
      <w:pPr>
        <w:ind w:left="7674" w:hanging="140"/>
      </w:pPr>
      <w:rPr>
        <w:rFonts w:hint="default"/>
        <w:lang w:val="ru-RU" w:eastAsia="en-US" w:bidi="ar-SA"/>
      </w:rPr>
    </w:lvl>
  </w:abstractNum>
  <w:abstractNum w:abstractNumId="16">
    <w:nsid w:val="273B3EF2"/>
    <w:multiLevelType w:val="hybridMultilevel"/>
    <w:tmpl w:val="35EC09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2A4D0880"/>
    <w:multiLevelType w:val="hybridMultilevel"/>
    <w:tmpl w:val="9E046FAE"/>
    <w:lvl w:ilvl="0" w:tplc="0419000F">
      <w:start w:val="1"/>
      <w:numFmt w:val="decimal"/>
      <w:lvlText w:val="%1."/>
      <w:lvlJc w:val="left"/>
      <w:pPr>
        <w:ind w:left="100" w:hanging="268"/>
      </w:pPr>
      <w:rPr>
        <w:rFonts w:hint="default"/>
        <w:w w:val="100"/>
        <w:sz w:val="24"/>
        <w:szCs w:val="24"/>
        <w:lang w:val="ru-RU" w:eastAsia="en-US" w:bidi="ar-SA"/>
      </w:rPr>
    </w:lvl>
    <w:lvl w:ilvl="1" w:tplc="0D4435AE">
      <w:start w:val="1"/>
      <w:numFmt w:val="upperRoman"/>
      <w:lvlText w:val="%2."/>
      <w:lvlJc w:val="left"/>
      <w:pPr>
        <w:ind w:left="3913" w:hanging="284"/>
        <w:jc w:val="righ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ru-RU" w:eastAsia="en-US" w:bidi="ar-SA"/>
      </w:rPr>
    </w:lvl>
    <w:lvl w:ilvl="2" w:tplc="AEB8728C">
      <w:numFmt w:val="bullet"/>
      <w:lvlText w:val="•"/>
      <w:lvlJc w:val="left"/>
      <w:pPr>
        <w:ind w:left="4547" w:hanging="284"/>
      </w:pPr>
      <w:rPr>
        <w:rFonts w:hint="default"/>
        <w:lang w:val="ru-RU" w:eastAsia="en-US" w:bidi="ar-SA"/>
      </w:rPr>
    </w:lvl>
    <w:lvl w:ilvl="3" w:tplc="E79AAEB8">
      <w:numFmt w:val="bullet"/>
      <w:lvlText w:val="•"/>
      <w:lvlJc w:val="left"/>
      <w:pPr>
        <w:ind w:left="5175" w:hanging="284"/>
      </w:pPr>
      <w:rPr>
        <w:rFonts w:hint="default"/>
        <w:lang w:val="ru-RU" w:eastAsia="en-US" w:bidi="ar-SA"/>
      </w:rPr>
    </w:lvl>
    <w:lvl w:ilvl="4" w:tplc="377614F4">
      <w:numFmt w:val="bullet"/>
      <w:lvlText w:val="•"/>
      <w:lvlJc w:val="left"/>
      <w:pPr>
        <w:ind w:left="5802" w:hanging="284"/>
      </w:pPr>
      <w:rPr>
        <w:rFonts w:hint="default"/>
        <w:lang w:val="ru-RU" w:eastAsia="en-US" w:bidi="ar-SA"/>
      </w:rPr>
    </w:lvl>
    <w:lvl w:ilvl="5" w:tplc="5CE2DB78">
      <w:numFmt w:val="bullet"/>
      <w:lvlText w:val="•"/>
      <w:lvlJc w:val="left"/>
      <w:pPr>
        <w:ind w:left="6430" w:hanging="284"/>
      </w:pPr>
      <w:rPr>
        <w:rFonts w:hint="default"/>
        <w:lang w:val="ru-RU" w:eastAsia="en-US" w:bidi="ar-SA"/>
      </w:rPr>
    </w:lvl>
    <w:lvl w:ilvl="6" w:tplc="42BA34EA">
      <w:numFmt w:val="bullet"/>
      <w:lvlText w:val="•"/>
      <w:lvlJc w:val="left"/>
      <w:pPr>
        <w:ind w:left="7057" w:hanging="284"/>
      </w:pPr>
      <w:rPr>
        <w:rFonts w:hint="default"/>
        <w:lang w:val="ru-RU" w:eastAsia="en-US" w:bidi="ar-SA"/>
      </w:rPr>
    </w:lvl>
    <w:lvl w:ilvl="7" w:tplc="42D67C1A">
      <w:numFmt w:val="bullet"/>
      <w:lvlText w:val="•"/>
      <w:lvlJc w:val="left"/>
      <w:pPr>
        <w:ind w:left="7685" w:hanging="284"/>
      </w:pPr>
      <w:rPr>
        <w:rFonts w:hint="default"/>
        <w:lang w:val="ru-RU" w:eastAsia="en-US" w:bidi="ar-SA"/>
      </w:rPr>
    </w:lvl>
    <w:lvl w:ilvl="8" w:tplc="54000FB2">
      <w:numFmt w:val="bullet"/>
      <w:lvlText w:val="•"/>
      <w:lvlJc w:val="left"/>
      <w:pPr>
        <w:ind w:left="8312" w:hanging="284"/>
      </w:pPr>
      <w:rPr>
        <w:rFonts w:hint="default"/>
        <w:lang w:val="ru-RU" w:eastAsia="en-US" w:bidi="ar-SA"/>
      </w:rPr>
    </w:lvl>
  </w:abstractNum>
  <w:abstractNum w:abstractNumId="18">
    <w:nsid w:val="2B952FFC"/>
    <w:multiLevelType w:val="hybridMultilevel"/>
    <w:tmpl w:val="00144E44"/>
    <w:lvl w:ilvl="0" w:tplc="2062AC1C">
      <w:start w:val="1"/>
      <w:numFmt w:val="decimal"/>
      <w:lvlText w:val="%1."/>
      <w:lvlJc w:val="left"/>
      <w:pPr>
        <w:ind w:left="100" w:hanging="6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620E82">
      <w:numFmt w:val="bullet"/>
      <w:lvlText w:val="•"/>
      <w:lvlJc w:val="left"/>
      <w:pPr>
        <w:ind w:left="1046" w:hanging="628"/>
      </w:pPr>
      <w:rPr>
        <w:rFonts w:hint="default"/>
        <w:lang w:val="ru-RU" w:eastAsia="en-US" w:bidi="ar-SA"/>
      </w:rPr>
    </w:lvl>
    <w:lvl w:ilvl="2" w:tplc="10A271DC">
      <w:numFmt w:val="bullet"/>
      <w:lvlText w:val="•"/>
      <w:lvlJc w:val="left"/>
      <w:pPr>
        <w:ind w:left="1993" w:hanging="628"/>
      </w:pPr>
      <w:rPr>
        <w:rFonts w:hint="default"/>
        <w:lang w:val="ru-RU" w:eastAsia="en-US" w:bidi="ar-SA"/>
      </w:rPr>
    </w:lvl>
    <w:lvl w:ilvl="3" w:tplc="62CED49A">
      <w:numFmt w:val="bullet"/>
      <w:lvlText w:val="•"/>
      <w:lvlJc w:val="left"/>
      <w:pPr>
        <w:ind w:left="2940" w:hanging="628"/>
      </w:pPr>
      <w:rPr>
        <w:rFonts w:hint="default"/>
        <w:lang w:val="ru-RU" w:eastAsia="en-US" w:bidi="ar-SA"/>
      </w:rPr>
    </w:lvl>
    <w:lvl w:ilvl="4" w:tplc="C0EA5DD4">
      <w:numFmt w:val="bullet"/>
      <w:lvlText w:val="•"/>
      <w:lvlJc w:val="left"/>
      <w:pPr>
        <w:ind w:left="3887" w:hanging="628"/>
      </w:pPr>
      <w:rPr>
        <w:rFonts w:hint="default"/>
        <w:lang w:val="ru-RU" w:eastAsia="en-US" w:bidi="ar-SA"/>
      </w:rPr>
    </w:lvl>
    <w:lvl w:ilvl="5" w:tplc="F25C7B3E">
      <w:numFmt w:val="bullet"/>
      <w:lvlText w:val="•"/>
      <w:lvlJc w:val="left"/>
      <w:pPr>
        <w:ind w:left="4834" w:hanging="628"/>
      </w:pPr>
      <w:rPr>
        <w:rFonts w:hint="default"/>
        <w:lang w:val="ru-RU" w:eastAsia="en-US" w:bidi="ar-SA"/>
      </w:rPr>
    </w:lvl>
    <w:lvl w:ilvl="6" w:tplc="8944753C">
      <w:numFmt w:val="bullet"/>
      <w:lvlText w:val="•"/>
      <w:lvlJc w:val="left"/>
      <w:pPr>
        <w:ind w:left="5780" w:hanging="628"/>
      </w:pPr>
      <w:rPr>
        <w:rFonts w:hint="default"/>
        <w:lang w:val="ru-RU" w:eastAsia="en-US" w:bidi="ar-SA"/>
      </w:rPr>
    </w:lvl>
    <w:lvl w:ilvl="7" w:tplc="1F9629E6">
      <w:numFmt w:val="bullet"/>
      <w:lvlText w:val="•"/>
      <w:lvlJc w:val="left"/>
      <w:pPr>
        <w:ind w:left="6727" w:hanging="628"/>
      </w:pPr>
      <w:rPr>
        <w:rFonts w:hint="default"/>
        <w:lang w:val="ru-RU" w:eastAsia="en-US" w:bidi="ar-SA"/>
      </w:rPr>
    </w:lvl>
    <w:lvl w:ilvl="8" w:tplc="B51C8E7C">
      <w:numFmt w:val="bullet"/>
      <w:lvlText w:val="•"/>
      <w:lvlJc w:val="left"/>
      <w:pPr>
        <w:ind w:left="7674" w:hanging="628"/>
      </w:pPr>
      <w:rPr>
        <w:rFonts w:hint="default"/>
        <w:lang w:val="ru-RU" w:eastAsia="en-US" w:bidi="ar-SA"/>
      </w:rPr>
    </w:lvl>
  </w:abstractNum>
  <w:abstractNum w:abstractNumId="19">
    <w:nsid w:val="32076CFF"/>
    <w:multiLevelType w:val="hybridMultilevel"/>
    <w:tmpl w:val="8A1E3054"/>
    <w:lvl w:ilvl="0" w:tplc="7996F8E4">
      <w:start w:val="1"/>
      <w:numFmt w:val="decimal"/>
      <w:lvlText w:val="%1."/>
      <w:lvlJc w:val="left"/>
      <w:pPr>
        <w:ind w:left="1845" w:hanging="1125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54C6A62"/>
    <w:multiLevelType w:val="hybridMultilevel"/>
    <w:tmpl w:val="6B76FF30"/>
    <w:lvl w:ilvl="0" w:tplc="8C36766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F739E1"/>
    <w:multiLevelType w:val="hybridMultilevel"/>
    <w:tmpl w:val="F99C7D7E"/>
    <w:lvl w:ilvl="0" w:tplc="A3ACAEF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9A6515A"/>
    <w:multiLevelType w:val="multilevel"/>
    <w:tmpl w:val="50EE523E"/>
    <w:lvl w:ilvl="0">
      <w:start w:val="2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39C3238A"/>
    <w:multiLevelType w:val="hybridMultilevel"/>
    <w:tmpl w:val="3D38F78C"/>
    <w:lvl w:ilvl="0" w:tplc="43687E8C">
      <w:start w:val="1"/>
      <w:numFmt w:val="decimal"/>
      <w:lvlText w:val="%1."/>
      <w:lvlJc w:val="left"/>
      <w:pPr>
        <w:ind w:left="129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3A4069B1"/>
    <w:multiLevelType w:val="hybridMultilevel"/>
    <w:tmpl w:val="DC52B9F0"/>
    <w:lvl w:ilvl="0" w:tplc="E89C29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DAF12D6"/>
    <w:multiLevelType w:val="hybridMultilevel"/>
    <w:tmpl w:val="CE4837DC"/>
    <w:lvl w:ilvl="0" w:tplc="DA0210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DFE6BA9"/>
    <w:multiLevelType w:val="singleLevel"/>
    <w:tmpl w:val="F84034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27">
    <w:nsid w:val="3ED82210"/>
    <w:multiLevelType w:val="hybridMultilevel"/>
    <w:tmpl w:val="02C45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4C5B0C"/>
    <w:multiLevelType w:val="hybridMultilevel"/>
    <w:tmpl w:val="6068E37C"/>
    <w:lvl w:ilvl="0" w:tplc="C944A860">
      <w:start w:val="1"/>
      <w:numFmt w:val="decimal"/>
      <w:lvlText w:val="%1."/>
      <w:lvlJc w:val="left"/>
      <w:pPr>
        <w:ind w:left="100" w:hanging="2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D4435AE">
      <w:start w:val="1"/>
      <w:numFmt w:val="upperRoman"/>
      <w:lvlText w:val="%2."/>
      <w:lvlJc w:val="left"/>
      <w:pPr>
        <w:ind w:left="3913" w:hanging="284"/>
        <w:jc w:val="righ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ru-RU" w:eastAsia="en-US" w:bidi="ar-SA"/>
      </w:rPr>
    </w:lvl>
    <w:lvl w:ilvl="2" w:tplc="AEB8728C">
      <w:numFmt w:val="bullet"/>
      <w:lvlText w:val="•"/>
      <w:lvlJc w:val="left"/>
      <w:pPr>
        <w:ind w:left="4547" w:hanging="284"/>
      </w:pPr>
      <w:rPr>
        <w:rFonts w:hint="default"/>
        <w:lang w:val="ru-RU" w:eastAsia="en-US" w:bidi="ar-SA"/>
      </w:rPr>
    </w:lvl>
    <w:lvl w:ilvl="3" w:tplc="E79AAEB8">
      <w:numFmt w:val="bullet"/>
      <w:lvlText w:val="•"/>
      <w:lvlJc w:val="left"/>
      <w:pPr>
        <w:ind w:left="5175" w:hanging="284"/>
      </w:pPr>
      <w:rPr>
        <w:rFonts w:hint="default"/>
        <w:lang w:val="ru-RU" w:eastAsia="en-US" w:bidi="ar-SA"/>
      </w:rPr>
    </w:lvl>
    <w:lvl w:ilvl="4" w:tplc="377614F4">
      <w:numFmt w:val="bullet"/>
      <w:lvlText w:val="•"/>
      <w:lvlJc w:val="left"/>
      <w:pPr>
        <w:ind w:left="5802" w:hanging="284"/>
      </w:pPr>
      <w:rPr>
        <w:rFonts w:hint="default"/>
        <w:lang w:val="ru-RU" w:eastAsia="en-US" w:bidi="ar-SA"/>
      </w:rPr>
    </w:lvl>
    <w:lvl w:ilvl="5" w:tplc="5CE2DB78">
      <w:numFmt w:val="bullet"/>
      <w:lvlText w:val="•"/>
      <w:lvlJc w:val="left"/>
      <w:pPr>
        <w:ind w:left="6430" w:hanging="284"/>
      </w:pPr>
      <w:rPr>
        <w:rFonts w:hint="default"/>
        <w:lang w:val="ru-RU" w:eastAsia="en-US" w:bidi="ar-SA"/>
      </w:rPr>
    </w:lvl>
    <w:lvl w:ilvl="6" w:tplc="42BA34EA">
      <w:numFmt w:val="bullet"/>
      <w:lvlText w:val="•"/>
      <w:lvlJc w:val="left"/>
      <w:pPr>
        <w:ind w:left="7057" w:hanging="284"/>
      </w:pPr>
      <w:rPr>
        <w:rFonts w:hint="default"/>
        <w:lang w:val="ru-RU" w:eastAsia="en-US" w:bidi="ar-SA"/>
      </w:rPr>
    </w:lvl>
    <w:lvl w:ilvl="7" w:tplc="42D67C1A">
      <w:numFmt w:val="bullet"/>
      <w:lvlText w:val="•"/>
      <w:lvlJc w:val="left"/>
      <w:pPr>
        <w:ind w:left="7685" w:hanging="284"/>
      </w:pPr>
      <w:rPr>
        <w:rFonts w:hint="default"/>
        <w:lang w:val="ru-RU" w:eastAsia="en-US" w:bidi="ar-SA"/>
      </w:rPr>
    </w:lvl>
    <w:lvl w:ilvl="8" w:tplc="54000FB2">
      <w:numFmt w:val="bullet"/>
      <w:lvlText w:val="•"/>
      <w:lvlJc w:val="left"/>
      <w:pPr>
        <w:ind w:left="8312" w:hanging="284"/>
      </w:pPr>
      <w:rPr>
        <w:rFonts w:hint="default"/>
        <w:lang w:val="ru-RU" w:eastAsia="en-US" w:bidi="ar-SA"/>
      </w:rPr>
    </w:lvl>
  </w:abstractNum>
  <w:abstractNum w:abstractNumId="29">
    <w:nsid w:val="4C116DB9"/>
    <w:multiLevelType w:val="multilevel"/>
    <w:tmpl w:val="50EE523E"/>
    <w:lvl w:ilvl="0">
      <w:start w:val="2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>
    <w:nsid w:val="4C4F3887"/>
    <w:multiLevelType w:val="hybridMultilevel"/>
    <w:tmpl w:val="81F044E4"/>
    <w:lvl w:ilvl="0" w:tplc="04190001">
      <w:start w:val="1"/>
      <w:numFmt w:val="bullet"/>
      <w:lvlText w:val=""/>
      <w:lvlJc w:val="left"/>
      <w:pPr>
        <w:ind w:left="100" w:hanging="268"/>
      </w:pPr>
      <w:rPr>
        <w:rFonts w:ascii="Symbol" w:hAnsi="Symbol" w:hint="default"/>
        <w:w w:val="100"/>
        <w:sz w:val="24"/>
        <w:szCs w:val="24"/>
        <w:lang w:val="ru-RU" w:eastAsia="en-US" w:bidi="ar-SA"/>
      </w:rPr>
    </w:lvl>
    <w:lvl w:ilvl="1" w:tplc="0D4435AE">
      <w:start w:val="1"/>
      <w:numFmt w:val="upperRoman"/>
      <w:lvlText w:val="%2."/>
      <w:lvlJc w:val="left"/>
      <w:pPr>
        <w:ind w:left="3913" w:hanging="284"/>
        <w:jc w:val="righ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ru-RU" w:eastAsia="en-US" w:bidi="ar-SA"/>
      </w:rPr>
    </w:lvl>
    <w:lvl w:ilvl="2" w:tplc="AEB8728C">
      <w:numFmt w:val="bullet"/>
      <w:lvlText w:val="•"/>
      <w:lvlJc w:val="left"/>
      <w:pPr>
        <w:ind w:left="4547" w:hanging="284"/>
      </w:pPr>
      <w:rPr>
        <w:rFonts w:hint="default"/>
        <w:lang w:val="ru-RU" w:eastAsia="en-US" w:bidi="ar-SA"/>
      </w:rPr>
    </w:lvl>
    <w:lvl w:ilvl="3" w:tplc="E79AAEB8">
      <w:numFmt w:val="bullet"/>
      <w:lvlText w:val="•"/>
      <w:lvlJc w:val="left"/>
      <w:pPr>
        <w:ind w:left="5175" w:hanging="284"/>
      </w:pPr>
      <w:rPr>
        <w:rFonts w:hint="default"/>
        <w:lang w:val="ru-RU" w:eastAsia="en-US" w:bidi="ar-SA"/>
      </w:rPr>
    </w:lvl>
    <w:lvl w:ilvl="4" w:tplc="377614F4">
      <w:numFmt w:val="bullet"/>
      <w:lvlText w:val="•"/>
      <w:lvlJc w:val="left"/>
      <w:pPr>
        <w:ind w:left="5802" w:hanging="284"/>
      </w:pPr>
      <w:rPr>
        <w:rFonts w:hint="default"/>
        <w:lang w:val="ru-RU" w:eastAsia="en-US" w:bidi="ar-SA"/>
      </w:rPr>
    </w:lvl>
    <w:lvl w:ilvl="5" w:tplc="5CE2DB78">
      <w:numFmt w:val="bullet"/>
      <w:lvlText w:val="•"/>
      <w:lvlJc w:val="left"/>
      <w:pPr>
        <w:ind w:left="6430" w:hanging="284"/>
      </w:pPr>
      <w:rPr>
        <w:rFonts w:hint="default"/>
        <w:lang w:val="ru-RU" w:eastAsia="en-US" w:bidi="ar-SA"/>
      </w:rPr>
    </w:lvl>
    <w:lvl w:ilvl="6" w:tplc="42BA34EA">
      <w:numFmt w:val="bullet"/>
      <w:lvlText w:val="•"/>
      <w:lvlJc w:val="left"/>
      <w:pPr>
        <w:ind w:left="7057" w:hanging="284"/>
      </w:pPr>
      <w:rPr>
        <w:rFonts w:hint="default"/>
        <w:lang w:val="ru-RU" w:eastAsia="en-US" w:bidi="ar-SA"/>
      </w:rPr>
    </w:lvl>
    <w:lvl w:ilvl="7" w:tplc="42D67C1A">
      <w:numFmt w:val="bullet"/>
      <w:lvlText w:val="•"/>
      <w:lvlJc w:val="left"/>
      <w:pPr>
        <w:ind w:left="7685" w:hanging="284"/>
      </w:pPr>
      <w:rPr>
        <w:rFonts w:hint="default"/>
        <w:lang w:val="ru-RU" w:eastAsia="en-US" w:bidi="ar-SA"/>
      </w:rPr>
    </w:lvl>
    <w:lvl w:ilvl="8" w:tplc="54000FB2">
      <w:numFmt w:val="bullet"/>
      <w:lvlText w:val="•"/>
      <w:lvlJc w:val="left"/>
      <w:pPr>
        <w:ind w:left="8312" w:hanging="284"/>
      </w:pPr>
      <w:rPr>
        <w:rFonts w:hint="default"/>
        <w:lang w:val="ru-RU" w:eastAsia="en-US" w:bidi="ar-SA"/>
      </w:rPr>
    </w:lvl>
  </w:abstractNum>
  <w:abstractNum w:abstractNumId="31">
    <w:nsid w:val="4F5708BB"/>
    <w:multiLevelType w:val="hybridMultilevel"/>
    <w:tmpl w:val="9CC473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19B5B48"/>
    <w:multiLevelType w:val="hybridMultilevel"/>
    <w:tmpl w:val="9DFA2104"/>
    <w:lvl w:ilvl="0" w:tplc="A31E4D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6623F2"/>
    <w:multiLevelType w:val="multilevel"/>
    <w:tmpl w:val="B8507E3E"/>
    <w:lvl w:ilvl="0">
      <w:start w:val="1"/>
      <w:numFmt w:val="decimalZero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695"/>
        </w:tabs>
        <w:ind w:left="1695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280"/>
        </w:tabs>
        <w:ind w:left="22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4260"/>
        </w:tabs>
        <w:ind w:left="42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460"/>
        </w:tabs>
        <w:ind w:left="54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34">
    <w:nsid w:val="57F06441"/>
    <w:multiLevelType w:val="hybridMultilevel"/>
    <w:tmpl w:val="FBD0FBAA"/>
    <w:lvl w:ilvl="0" w:tplc="F3546EC6">
      <w:start w:val="1"/>
      <w:numFmt w:val="decimalZero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8AE5996"/>
    <w:multiLevelType w:val="hybridMultilevel"/>
    <w:tmpl w:val="09460392"/>
    <w:lvl w:ilvl="0" w:tplc="4F0E5C52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5B2736ED"/>
    <w:multiLevelType w:val="hybridMultilevel"/>
    <w:tmpl w:val="7AA20B8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B965336"/>
    <w:multiLevelType w:val="multilevel"/>
    <w:tmpl w:val="A8622DC0"/>
    <w:lvl w:ilvl="0">
      <w:start w:val="2"/>
      <w:numFmt w:val="decimalZero"/>
      <w:lvlText w:val="%1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18"/>
      <w:numFmt w:val="decimal"/>
      <w:lvlText w:val="%1.%2-%3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3">
      <w:start w:val="1"/>
      <w:numFmt w:val="decimal"/>
      <w:lvlText w:val="%1.%2-%3.%4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>
    <w:nsid w:val="5DD207F4"/>
    <w:multiLevelType w:val="hybridMultilevel"/>
    <w:tmpl w:val="898A1CF0"/>
    <w:lvl w:ilvl="0" w:tplc="68BEA7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DB33EB"/>
    <w:multiLevelType w:val="multilevel"/>
    <w:tmpl w:val="0FBC0D44"/>
    <w:lvl w:ilvl="0">
      <w:start w:val="1"/>
      <w:numFmt w:val="bullet"/>
      <w:lvlText w:val=""/>
      <w:lvlJc w:val="left"/>
      <w:pPr>
        <w:tabs>
          <w:tab w:val="num" w:pos="0"/>
        </w:tabs>
        <w:ind w:left="709" w:hanging="709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0">
    <w:nsid w:val="5FBC6FF3"/>
    <w:multiLevelType w:val="hybridMultilevel"/>
    <w:tmpl w:val="F1F26074"/>
    <w:lvl w:ilvl="0" w:tplc="B652D72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42">
    <w:nsid w:val="615702E0"/>
    <w:multiLevelType w:val="multilevel"/>
    <w:tmpl w:val="0E344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3910DBF"/>
    <w:multiLevelType w:val="hybridMultilevel"/>
    <w:tmpl w:val="326CE108"/>
    <w:lvl w:ilvl="0" w:tplc="62DCE79E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44">
    <w:nsid w:val="68C7702A"/>
    <w:multiLevelType w:val="hybridMultilevel"/>
    <w:tmpl w:val="E05E15FC"/>
    <w:lvl w:ilvl="0" w:tplc="8D904B1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98E345E"/>
    <w:multiLevelType w:val="multilevel"/>
    <w:tmpl w:val="4C048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0040E2D"/>
    <w:multiLevelType w:val="singleLevel"/>
    <w:tmpl w:val="261EC37E"/>
    <w:lvl w:ilvl="0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47">
    <w:nsid w:val="78313AF8"/>
    <w:multiLevelType w:val="multilevel"/>
    <w:tmpl w:val="7C00B312"/>
    <w:lvl w:ilvl="0">
      <w:start w:val="1"/>
      <w:numFmt w:val="decimal"/>
      <w:lvlText w:val="Статья %1."/>
      <w:lvlJc w:val="left"/>
      <w:pPr>
        <w:tabs>
          <w:tab w:val="num" w:pos="2149"/>
        </w:tabs>
        <w:ind w:left="0" w:firstLine="709"/>
      </w:pPr>
      <w:rPr>
        <w:rFonts w:ascii="Times New Roman" w:hAnsi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27"/>
        </w:tabs>
        <w:ind w:left="113" w:hanging="113"/>
      </w:pPr>
      <w:rPr>
        <w:rFonts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vertAlign w:val="baseline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8">
    <w:nsid w:val="7DF57F37"/>
    <w:multiLevelType w:val="hybridMultilevel"/>
    <w:tmpl w:val="B9ACB4F4"/>
    <w:lvl w:ilvl="0" w:tplc="04190001">
      <w:start w:val="3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6"/>
  </w:num>
  <w:num w:numId="3">
    <w:abstractNumId w:val="35"/>
  </w:num>
  <w:num w:numId="4">
    <w:abstractNumId w:val="33"/>
  </w:num>
  <w:num w:numId="5">
    <w:abstractNumId w:val="37"/>
  </w:num>
  <w:num w:numId="6">
    <w:abstractNumId w:val="34"/>
  </w:num>
  <w:num w:numId="7">
    <w:abstractNumId w:val="14"/>
  </w:num>
  <w:num w:numId="8">
    <w:abstractNumId w:val="22"/>
  </w:num>
  <w:num w:numId="9">
    <w:abstractNumId w:val="29"/>
  </w:num>
  <w:num w:numId="10">
    <w:abstractNumId w:val="7"/>
  </w:num>
  <w:num w:numId="11">
    <w:abstractNumId w:val="32"/>
  </w:num>
  <w:num w:numId="12">
    <w:abstractNumId w:val="13"/>
  </w:num>
  <w:num w:numId="13">
    <w:abstractNumId w:val="20"/>
  </w:num>
  <w:num w:numId="14">
    <w:abstractNumId w:val="10"/>
  </w:num>
  <w:num w:numId="15">
    <w:abstractNumId w:val="11"/>
  </w:num>
  <w:num w:numId="16">
    <w:abstractNumId w:val="36"/>
  </w:num>
  <w:num w:numId="17">
    <w:abstractNumId w:val="31"/>
  </w:num>
  <w:num w:numId="18">
    <w:abstractNumId w:val="8"/>
  </w:num>
  <w:num w:numId="19">
    <w:abstractNumId w:val="38"/>
  </w:num>
  <w:num w:numId="20">
    <w:abstractNumId w:val="3"/>
  </w:num>
  <w:num w:numId="21">
    <w:abstractNumId w:val="44"/>
  </w:num>
  <w:num w:numId="22">
    <w:abstractNumId w:val="21"/>
  </w:num>
  <w:num w:numId="23">
    <w:abstractNumId w:val="4"/>
  </w:num>
  <w:num w:numId="24">
    <w:abstractNumId w:val="19"/>
  </w:num>
  <w:num w:numId="25">
    <w:abstractNumId w:val="43"/>
  </w:num>
  <w:num w:numId="26">
    <w:abstractNumId w:val="40"/>
  </w:num>
  <w:num w:numId="27">
    <w:abstractNumId w:val="1"/>
  </w:num>
  <w:num w:numId="28">
    <w:abstractNumId w:val="2"/>
  </w:num>
  <w:num w:numId="29">
    <w:abstractNumId w:val="39"/>
  </w:num>
  <w:num w:numId="30">
    <w:abstractNumId w:val="12"/>
  </w:num>
  <w:num w:numId="31">
    <w:abstractNumId w:val="27"/>
  </w:num>
  <w:num w:numId="32">
    <w:abstractNumId w:val="9"/>
  </w:num>
  <w:num w:numId="33">
    <w:abstractNumId w:val="4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16"/>
  </w:num>
  <w:num w:numId="36">
    <w:abstractNumId w:val="26"/>
  </w:num>
  <w:num w:numId="37">
    <w:abstractNumId w:val="46"/>
  </w:num>
  <w:num w:numId="38">
    <w:abstractNumId w:val="48"/>
  </w:num>
  <w:num w:numId="39">
    <w:abstractNumId w:val="23"/>
  </w:num>
  <w:num w:numId="40">
    <w:abstractNumId w:val="45"/>
  </w:num>
  <w:num w:numId="41">
    <w:abstractNumId w:val="42"/>
  </w:num>
  <w:num w:numId="42">
    <w:abstractNumId w:val="25"/>
  </w:num>
  <w:num w:numId="43">
    <w:abstractNumId w:val="24"/>
  </w:num>
  <w:num w:numId="44">
    <w:abstractNumId w:val="5"/>
  </w:num>
  <w:num w:numId="45">
    <w:abstractNumId w:val="15"/>
  </w:num>
  <w:num w:numId="46">
    <w:abstractNumId w:val="18"/>
  </w:num>
  <w:num w:numId="47">
    <w:abstractNumId w:val="28"/>
  </w:num>
  <w:num w:numId="48">
    <w:abstractNumId w:val="30"/>
  </w:num>
  <w:num w:numId="4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D89"/>
    <w:rsid w:val="000471F9"/>
    <w:rsid w:val="00107C8D"/>
    <w:rsid w:val="00127E29"/>
    <w:rsid w:val="001625B7"/>
    <w:rsid w:val="001A1E7A"/>
    <w:rsid w:val="001D064E"/>
    <w:rsid w:val="001E4FAB"/>
    <w:rsid w:val="00281C4A"/>
    <w:rsid w:val="002C36D3"/>
    <w:rsid w:val="00305C5C"/>
    <w:rsid w:val="00370AA2"/>
    <w:rsid w:val="00382311"/>
    <w:rsid w:val="003F71EA"/>
    <w:rsid w:val="00424037"/>
    <w:rsid w:val="00437572"/>
    <w:rsid w:val="00466375"/>
    <w:rsid w:val="00483BDD"/>
    <w:rsid w:val="00495B5E"/>
    <w:rsid w:val="004B1993"/>
    <w:rsid w:val="004C0010"/>
    <w:rsid w:val="004D577C"/>
    <w:rsid w:val="00565F9F"/>
    <w:rsid w:val="00570548"/>
    <w:rsid w:val="005A2053"/>
    <w:rsid w:val="005C66EA"/>
    <w:rsid w:val="005F2EDF"/>
    <w:rsid w:val="00623B7B"/>
    <w:rsid w:val="00634D7E"/>
    <w:rsid w:val="006B3B92"/>
    <w:rsid w:val="006E38E2"/>
    <w:rsid w:val="00703C4E"/>
    <w:rsid w:val="007126FC"/>
    <w:rsid w:val="0072732F"/>
    <w:rsid w:val="00890BF5"/>
    <w:rsid w:val="008B52C7"/>
    <w:rsid w:val="008D06B3"/>
    <w:rsid w:val="008F17EF"/>
    <w:rsid w:val="00915AEC"/>
    <w:rsid w:val="009520ED"/>
    <w:rsid w:val="009A79AA"/>
    <w:rsid w:val="009E4162"/>
    <w:rsid w:val="009F033A"/>
    <w:rsid w:val="00A12FD7"/>
    <w:rsid w:val="00A2673E"/>
    <w:rsid w:val="00A2765A"/>
    <w:rsid w:val="00A32C2E"/>
    <w:rsid w:val="00A37C72"/>
    <w:rsid w:val="00AF7333"/>
    <w:rsid w:val="00B93A02"/>
    <w:rsid w:val="00BB566C"/>
    <w:rsid w:val="00BC0BB2"/>
    <w:rsid w:val="00D104B3"/>
    <w:rsid w:val="00D21D89"/>
    <w:rsid w:val="00D67C55"/>
    <w:rsid w:val="00E32016"/>
    <w:rsid w:val="00EB361D"/>
    <w:rsid w:val="00F2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ADD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1E4FA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5">
    <w:name w:val="heading 5"/>
    <w:basedOn w:val="a"/>
    <w:next w:val="a"/>
    <w:link w:val="50"/>
    <w:unhideWhenUsed/>
    <w:qFormat/>
    <w:rsid w:val="00305C5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4F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1E4FAB"/>
    <w:rPr>
      <w:color w:val="0000FF"/>
      <w:u w:val="single"/>
    </w:rPr>
  </w:style>
  <w:style w:type="paragraph" w:styleId="a4">
    <w:name w:val="Balloon Text"/>
    <w:basedOn w:val="a"/>
    <w:link w:val="a5"/>
    <w:uiPriority w:val="99"/>
    <w:rsid w:val="001E4FAB"/>
    <w:pPr>
      <w:widowControl w:val="0"/>
      <w:suppressAutoHyphens/>
    </w:pPr>
    <w:rPr>
      <w:rFonts w:ascii="Tahoma" w:eastAsia="Andale Sans UI" w:hAnsi="Tahoma" w:cs="Tahoma"/>
      <w:kern w:val="2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1E4FAB"/>
    <w:rPr>
      <w:rFonts w:ascii="Tahoma" w:eastAsia="Andale Sans UI" w:hAnsi="Tahoma" w:cs="Tahoma"/>
      <w:kern w:val="2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1E4FAB"/>
    <w:pPr>
      <w:widowControl w:val="0"/>
      <w:suppressAutoHyphens/>
      <w:ind w:left="720"/>
      <w:contextualSpacing/>
    </w:pPr>
    <w:rPr>
      <w:rFonts w:eastAsia="Andale Sans UI"/>
      <w:kern w:val="2"/>
    </w:rPr>
  </w:style>
  <w:style w:type="table" w:styleId="a7">
    <w:name w:val="Table Grid"/>
    <w:basedOn w:val="a1"/>
    <w:uiPriority w:val="59"/>
    <w:rsid w:val="001E4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uiPriority w:val="1"/>
    <w:qFormat/>
    <w:rsid w:val="001E4FAB"/>
    <w:pPr>
      <w:jc w:val="center"/>
    </w:pPr>
    <w:rPr>
      <w:sz w:val="28"/>
      <w:szCs w:val="20"/>
    </w:rPr>
  </w:style>
  <w:style w:type="character" w:customStyle="1" w:styleId="a9">
    <w:name w:val="Название Знак"/>
    <w:basedOn w:val="a0"/>
    <w:link w:val="a8"/>
    <w:rsid w:val="001E4F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1E4FAB"/>
  </w:style>
  <w:style w:type="paragraph" w:styleId="ad">
    <w:name w:val="footer"/>
    <w:basedOn w:val="a"/>
    <w:link w:val="ae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1E4FAB"/>
    <w:pPr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1E4FAB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0">
    <w:name w:val="Подзаголовок Знак"/>
    <w:basedOn w:val="a0"/>
    <w:link w:val="af"/>
    <w:rsid w:val="001E4FAB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blk">
    <w:name w:val="blk"/>
    <w:basedOn w:val="a0"/>
    <w:rsid w:val="001E4FAB"/>
  </w:style>
  <w:style w:type="character" w:styleId="af1">
    <w:name w:val="FollowedHyperlink"/>
    <w:basedOn w:val="a0"/>
    <w:uiPriority w:val="99"/>
    <w:unhideWhenUsed/>
    <w:rsid w:val="001E4FAB"/>
    <w:rPr>
      <w:color w:val="800080"/>
      <w:u w:val="single"/>
    </w:rPr>
  </w:style>
  <w:style w:type="paragraph" w:customStyle="1" w:styleId="ConsPlusNormal">
    <w:name w:val="ConsPlusNormal"/>
    <w:rsid w:val="00E320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7"/>
    <w:uiPriority w:val="59"/>
    <w:rsid w:val="009A7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semiHidden/>
    <w:rsid w:val="00305C5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305C5C"/>
  </w:style>
  <w:style w:type="paragraph" w:customStyle="1" w:styleId="ConsNormal">
    <w:name w:val="ConsNormal"/>
    <w:rsid w:val="00305C5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table" w:customStyle="1" w:styleId="2">
    <w:name w:val="Сетка таблицы2"/>
    <w:basedOn w:val="a1"/>
    <w:next w:val="a7"/>
    <w:rsid w:val="00305C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iPriority w:val="1"/>
    <w:qFormat/>
    <w:rsid w:val="00305C5C"/>
    <w:pPr>
      <w:jc w:val="both"/>
    </w:pPr>
    <w:rPr>
      <w:sz w:val="28"/>
      <w:szCs w:val="20"/>
    </w:rPr>
  </w:style>
  <w:style w:type="character" w:customStyle="1" w:styleId="af3">
    <w:name w:val="Основной текст Знак"/>
    <w:basedOn w:val="a0"/>
    <w:link w:val="af2"/>
    <w:rsid w:val="00305C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305C5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05C5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0">
    <w:name w:val="Body Text Indent 2"/>
    <w:basedOn w:val="a"/>
    <w:link w:val="21"/>
    <w:rsid w:val="00305C5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305C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305C5C"/>
    <w:pPr>
      <w:spacing w:after="120" w:line="480" w:lineRule="auto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rsid w:val="00305C5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4">
    <w:name w:val="No Spacing"/>
    <w:qFormat/>
    <w:rsid w:val="00305C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24">
    <w:name w:val="Нет списка2"/>
    <w:next w:val="a2"/>
    <w:uiPriority w:val="99"/>
    <w:semiHidden/>
    <w:unhideWhenUsed/>
    <w:rsid w:val="008D06B3"/>
  </w:style>
  <w:style w:type="table" w:customStyle="1" w:styleId="TableNormal">
    <w:name w:val="Table Normal"/>
    <w:uiPriority w:val="2"/>
    <w:semiHidden/>
    <w:unhideWhenUsed/>
    <w:qFormat/>
    <w:rsid w:val="008D06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D06B3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1E4FA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5">
    <w:name w:val="heading 5"/>
    <w:basedOn w:val="a"/>
    <w:next w:val="a"/>
    <w:link w:val="50"/>
    <w:unhideWhenUsed/>
    <w:qFormat/>
    <w:rsid w:val="00305C5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4F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1E4FAB"/>
    <w:rPr>
      <w:color w:val="0000FF"/>
      <w:u w:val="single"/>
    </w:rPr>
  </w:style>
  <w:style w:type="paragraph" w:styleId="a4">
    <w:name w:val="Balloon Text"/>
    <w:basedOn w:val="a"/>
    <w:link w:val="a5"/>
    <w:uiPriority w:val="99"/>
    <w:rsid w:val="001E4FAB"/>
    <w:pPr>
      <w:widowControl w:val="0"/>
      <w:suppressAutoHyphens/>
    </w:pPr>
    <w:rPr>
      <w:rFonts w:ascii="Tahoma" w:eastAsia="Andale Sans UI" w:hAnsi="Tahoma" w:cs="Tahoma"/>
      <w:kern w:val="2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1E4FAB"/>
    <w:rPr>
      <w:rFonts w:ascii="Tahoma" w:eastAsia="Andale Sans UI" w:hAnsi="Tahoma" w:cs="Tahoma"/>
      <w:kern w:val="2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1E4FAB"/>
    <w:pPr>
      <w:widowControl w:val="0"/>
      <w:suppressAutoHyphens/>
      <w:ind w:left="720"/>
      <w:contextualSpacing/>
    </w:pPr>
    <w:rPr>
      <w:rFonts w:eastAsia="Andale Sans UI"/>
      <w:kern w:val="2"/>
    </w:rPr>
  </w:style>
  <w:style w:type="table" w:styleId="a7">
    <w:name w:val="Table Grid"/>
    <w:basedOn w:val="a1"/>
    <w:uiPriority w:val="59"/>
    <w:rsid w:val="001E4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uiPriority w:val="1"/>
    <w:qFormat/>
    <w:rsid w:val="001E4FAB"/>
    <w:pPr>
      <w:jc w:val="center"/>
    </w:pPr>
    <w:rPr>
      <w:sz w:val="28"/>
      <w:szCs w:val="20"/>
    </w:rPr>
  </w:style>
  <w:style w:type="character" w:customStyle="1" w:styleId="a9">
    <w:name w:val="Название Знак"/>
    <w:basedOn w:val="a0"/>
    <w:link w:val="a8"/>
    <w:rsid w:val="001E4F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1E4FAB"/>
  </w:style>
  <w:style w:type="paragraph" w:styleId="ad">
    <w:name w:val="footer"/>
    <w:basedOn w:val="a"/>
    <w:link w:val="ae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1E4FAB"/>
    <w:pPr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1E4FAB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0">
    <w:name w:val="Подзаголовок Знак"/>
    <w:basedOn w:val="a0"/>
    <w:link w:val="af"/>
    <w:rsid w:val="001E4FAB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blk">
    <w:name w:val="blk"/>
    <w:basedOn w:val="a0"/>
    <w:rsid w:val="001E4FAB"/>
  </w:style>
  <w:style w:type="character" w:styleId="af1">
    <w:name w:val="FollowedHyperlink"/>
    <w:basedOn w:val="a0"/>
    <w:uiPriority w:val="99"/>
    <w:unhideWhenUsed/>
    <w:rsid w:val="001E4FAB"/>
    <w:rPr>
      <w:color w:val="800080"/>
      <w:u w:val="single"/>
    </w:rPr>
  </w:style>
  <w:style w:type="paragraph" w:customStyle="1" w:styleId="ConsPlusNormal">
    <w:name w:val="ConsPlusNormal"/>
    <w:rsid w:val="00E320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7"/>
    <w:uiPriority w:val="59"/>
    <w:rsid w:val="009A7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semiHidden/>
    <w:rsid w:val="00305C5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305C5C"/>
  </w:style>
  <w:style w:type="paragraph" w:customStyle="1" w:styleId="ConsNormal">
    <w:name w:val="ConsNormal"/>
    <w:rsid w:val="00305C5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table" w:customStyle="1" w:styleId="2">
    <w:name w:val="Сетка таблицы2"/>
    <w:basedOn w:val="a1"/>
    <w:next w:val="a7"/>
    <w:rsid w:val="00305C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iPriority w:val="1"/>
    <w:qFormat/>
    <w:rsid w:val="00305C5C"/>
    <w:pPr>
      <w:jc w:val="both"/>
    </w:pPr>
    <w:rPr>
      <w:sz w:val="28"/>
      <w:szCs w:val="20"/>
    </w:rPr>
  </w:style>
  <w:style w:type="character" w:customStyle="1" w:styleId="af3">
    <w:name w:val="Основной текст Знак"/>
    <w:basedOn w:val="a0"/>
    <w:link w:val="af2"/>
    <w:rsid w:val="00305C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305C5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05C5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0">
    <w:name w:val="Body Text Indent 2"/>
    <w:basedOn w:val="a"/>
    <w:link w:val="21"/>
    <w:rsid w:val="00305C5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305C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305C5C"/>
    <w:pPr>
      <w:spacing w:after="120" w:line="480" w:lineRule="auto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rsid w:val="00305C5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4">
    <w:name w:val="No Spacing"/>
    <w:qFormat/>
    <w:rsid w:val="00305C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24">
    <w:name w:val="Нет списка2"/>
    <w:next w:val="a2"/>
    <w:uiPriority w:val="99"/>
    <w:semiHidden/>
    <w:unhideWhenUsed/>
    <w:rsid w:val="008D06B3"/>
  </w:style>
  <w:style w:type="table" w:customStyle="1" w:styleId="TableNormal">
    <w:name w:val="Table Normal"/>
    <w:uiPriority w:val="2"/>
    <w:semiHidden/>
    <w:unhideWhenUsed/>
    <w:qFormat/>
    <w:rsid w:val="008D06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D06B3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%3D30CCE77450D9446EA9DCF42033A47E3641E228AFBD3E1B3A2C2204E2D26FDEA89840C5C3C9F3E6915C803C5D812DB904F2D2426298r0t7H" TargetMode="External"/><Relationship Id="rId18" Type="http://schemas.openxmlformats.org/officeDocument/2006/relationships/hyperlink" Target="consultantplus://offline/ref%3D30CCE77450D9446EA9DCF42033A47E3641E228AFBD3E1B3A2C2204E2D26FDEA89840C5C3C2F5EACE59952D058F2EA71AF3CD5E609A06r3tAH" TargetMode="External"/><Relationship Id="rId26" Type="http://schemas.openxmlformats.org/officeDocument/2006/relationships/hyperlink" Target="consultantplus://offline/ref%3D30CCE77450D9446EA9DCF42033A47E3641E228AFBD3E1B3A2C2204E2D26FDEA89840C5C5C1FDE6915C803C5D812DB904F2D2426298r0t7H" TargetMode="External"/><Relationship Id="rId39" Type="http://schemas.openxmlformats.org/officeDocument/2006/relationships/hyperlink" Target="consultantplus://offline/ref%3D69558192042F4B59EF21CB989C6AD3F69118F4D846E57E76E1BB8366DE0B54811FD0EDBCCD8B2F76725AFFEB1D2FC7764FCE3A06D19AE7lEK" TargetMode="External"/><Relationship Id="rId21" Type="http://schemas.openxmlformats.org/officeDocument/2006/relationships/hyperlink" Target="consultantplus://offline/ref%3D30CCE77450D9446EA9DCF42033A47E3641E228AFBD3E1B3A2C2204E2D26FDEA89840C5C0C0F4EEC605CF3D01C678AA07F3D2406384063906r9t7H" TargetMode="External"/><Relationship Id="rId34" Type="http://schemas.openxmlformats.org/officeDocument/2006/relationships/hyperlink" Target="consultantplus://offline/ref%3DDFE7B301409CB7C0962A43868C1AB2FD1B370D8283A17504C018953B85FD3F2153B3E9B6252FCFBF6C3D0D552F87CBE2A6E4312151778B8FZ7Q0M" TargetMode="External"/><Relationship Id="rId42" Type="http://schemas.openxmlformats.org/officeDocument/2006/relationships/hyperlink" Target="consultantplus://offline/ref%3D69558192042F4B59EF21CB989C6AD3F69118F4D846E57E76E1BB8366DE0B54811FD0EDBCCD812176725AFFEB1D2FC7764FCE3A06D19AE7lEK" TargetMode="External"/><Relationship Id="rId47" Type="http://schemas.openxmlformats.org/officeDocument/2006/relationships/hyperlink" Target="consultantplus://offline/ref%3D69558192042F4B59EF21CB989C6AD3F69118F4D846E57E76E1BB8366DE0B54811FD0EDBFC883277C2000EFEF5478CC6A49D12405CF9A7D19EBlFK" TargetMode="External"/><Relationship Id="rId50" Type="http://schemas.openxmlformats.org/officeDocument/2006/relationships/hyperlink" Target="consultantplus://offline/ref%3DBDA413F4FE47431A9D68D8D6D327C4D2B76D5DAB8CE372EBD6D81EFD5A2076EC41567DC97BAF317E5DA86727E5C8B702038F54A5195805l8K" TargetMode="External"/><Relationship Id="rId55" Type="http://schemas.openxmlformats.org/officeDocument/2006/relationships/hyperlink" Target="consultantplus://offline/ref%3DBDA413F4FE47431A9D68D8D6D327C4D2B76D5DAB8CE372EBD6D81EFD5A2076EC41567DCA7EAD37740FF27723AC9FBC1E05904AA607585BBB05l0K" TargetMode="External"/><Relationship Id="rId63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%3D30CCE77450D9446EA9DCF42033A47E3641E228AFBD3E1B3A2C2204E2D26FDEA89840C5C0C0F5EAC40DCF3D01C678AA07F3D2406384063906r9t7H" TargetMode="External"/><Relationship Id="rId29" Type="http://schemas.openxmlformats.org/officeDocument/2006/relationships/hyperlink" Target="consultantplus://offline/ref%3D30CCE77450D9446EA9DCF42033A47E3641E228AFBD3E1B3A2C2204E2D26FDEA89840C5C6C4FFB994499164538233A705EDCE4060r9t9H" TargetMode="External"/><Relationship Id="rId11" Type="http://schemas.openxmlformats.org/officeDocument/2006/relationships/hyperlink" Target="consultantplus://offline/ref%3DCBDB8004C46AA8BCB118E8D29C340E1C459488F96F034F2096E7C6A4CCBEBEE93295A9A6D37D9BE98C384F57212BA8B1D61E65EBC4770171HD45N" TargetMode="External"/><Relationship Id="rId24" Type="http://schemas.openxmlformats.org/officeDocument/2006/relationships/hyperlink" Target="consultantplus://offline/ref%3D30CCE77450D9446EA9DCF42033A47E3641E228AFBD3E1B3A2C2204E2D26FDEA89840C5C0C0F4EEC10ECF3D01C678AA07F3D2406384063906r9t7H" TargetMode="External"/><Relationship Id="rId32" Type="http://schemas.openxmlformats.org/officeDocument/2006/relationships/hyperlink" Target="consultantplus://offline/ref%3DDFE7B301409CB7C0962A43868C1AB2FD1B370D8283A17504C018953B85FD3F2153B3E9B5202ECFB23E671D5166D2C7FCA7F82F214F77Z8Q8M" TargetMode="External"/><Relationship Id="rId37" Type="http://schemas.openxmlformats.org/officeDocument/2006/relationships/hyperlink" Target="consultantplus://offline/ref%3D646702CF28566EFBA0A79602E8D2BD49F73AD345D1215C2B13ADB7AC8FF7F4D5AE87C75165C9CCC1F093445185EFC71B71F82A17EC7AjDe4M" TargetMode="External"/><Relationship Id="rId40" Type="http://schemas.openxmlformats.org/officeDocument/2006/relationships/hyperlink" Target="consultantplus://offline/ref%3D69558192042F4B59EF21CB989C6AD3F69118F4D846E57E76E1BB8366DE0B54811FD0EDBCCD812676725AFFEB1D2FC7764FCE3A06D19AE7lEK" TargetMode="External"/><Relationship Id="rId45" Type="http://schemas.openxmlformats.org/officeDocument/2006/relationships/hyperlink" Target="consultantplus://offline/ref%3D69558192042F4B59EF21CB989C6AD3F69118F4D846E57E76E1BB8366DE0B54811FD0EDBCCD842176725AFFEB1D2FC7764FCE3A06D19AE7lEK" TargetMode="External"/><Relationship Id="rId53" Type="http://schemas.openxmlformats.org/officeDocument/2006/relationships/hyperlink" Target="consultantplus://offline/ref%3D2424B4F86D61CD4B763C30D2FD03465236A3B513B33A3DC4DF4BBFE6790D29DCF59443AE17B5D9E536E78DF73AF936741018AA6F4CC8U5NEH" TargetMode="External"/><Relationship Id="rId58" Type="http://schemas.openxmlformats.org/officeDocument/2006/relationships/hyperlink" Target="consultantplus://offline/ref%3D2B155802E3E7AC08611BBC01D41A057AD627DEFB6CD0B7DFA38FAABB890CE8DEF761FEDC4B9CDE7A7BC7D01DCC4171499AE65B4DA39CE901v4s5J" TargetMode="External"/><Relationship Id="rId5" Type="http://schemas.openxmlformats.org/officeDocument/2006/relationships/settings" Target="settings.xml"/><Relationship Id="rId61" Type="http://schemas.openxmlformats.org/officeDocument/2006/relationships/footer" Target="footer2.xml"/><Relationship Id="rId19" Type="http://schemas.openxmlformats.org/officeDocument/2006/relationships/hyperlink" Target="consultantplus://offline/ref%3D30CCE77450D9446EA9DCF42033A47E3641E228AFBD3E1B3A2C2204E2D26FDEA89840C5C3C2F5EBCE59952D058F2EA71AF3CD5E609A06r3tAH" TargetMode="External"/><Relationship Id="rId14" Type="http://schemas.openxmlformats.org/officeDocument/2006/relationships/hyperlink" Target="consultantplus://offline/ref%3D30CCE77450D9446EA9DCF42033A47E3641E228AFBD3E1B3A2C2204E2D26FDEA89840C5C0C0FDE6915C803C5D812DB904F2D2426298r0t7H" TargetMode="External"/><Relationship Id="rId22" Type="http://schemas.openxmlformats.org/officeDocument/2006/relationships/hyperlink" Target="consultantplus://offline/ref%3D30CCE77450D9446EA9DCF42033A47E3641E228AFBD3E1B3A2C2204E2D26FDEA89840C5C0C0F4EEC10DCF3D01C678AA07F3D2406384063906r9t7H" TargetMode="External"/><Relationship Id="rId27" Type="http://schemas.openxmlformats.org/officeDocument/2006/relationships/hyperlink" Target="consultantplus://offline/ref%3D30CCE77450D9446EA9DCF42033A47E3641E228AFBD3E1B3A2C2204E2D26FDEA89840C5C0C0FDE6915C803C5D812DB904F2D2426298r0t7H" TargetMode="External"/><Relationship Id="rId30" Type="http://schemas.openxmlformats.org/officeDocument/2006/relationships/hyperlink" Target="consultantplus://offline/ref%3D1BD4E3D7F94A65EF5BFD7B5F8438FEA3BA2E62F0D9DBFA91598EF901BFF2DAEF5D542252991F7F448B51272273BCE15421A65544CBF18ED1F2N4M" TargetMode="External"/><Relationship Id="rId35" Type="http://schemas.openxmlformats.org/officeDocument/2006/relationships/hyperlink" Target="consultantplus://offline/ref%3DA7018CD345C76C7DDB9780E443E544589C83AF33CB77D0DA65393A6CC8F256FB5A93153FA8AC89A6EBCA6EDCEE20368322B5158941C6fFd2M" TargetMode="External"/><Relationship Id="rId43" Type="http://schemas.openxmlformats.org/officeDocument/2006/relationships/hyperlink" Target="consultantplus://offline/ref%3D7742C839900ADA55260496857AEB988C90AB6596BE82852BAAFA324C0A21EC439FEBF003B968DAF34E24E41F1B68BBFD89DCD97B5567r8FBH" TargetMode="External"/><Relationship Id="rId48" Type="http://schemas.openxmlformats.org/officeDocument/2006/relationships/hyperlink" Target="consultantplus://offline/ref%3DBDA413F4FE47431A9D68D8D6D327C4D2B76D5DAB8CE372EBD6D81EFD5A2076EC41567DC978AD357E5DA86727E5C8B702038F54A5195805l8K" TargetMode="External"/><Relationship Id="rId56" Type="http://schemas.openxmlformats.org/officeDocument/2006/relationships/hyperlink" Target="consultantplus://offline/ref%3D696D5FE3D520CB4982AA71378FC6AA1E775B2DD71D204BFDC6C1A4EDEB5C8A549A1CFFE2CA79CEA02106EFBC467ABF4E3C99B30F7DVBjDK" TargetMode="Externa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%3DBDA413F4FE47431A9D68D8D6D327C4D2B76D5DAB8CE372EBD6D81EFD5A2076EC41567DC97BAF317E5DA86727E5C8B702038F54A5195805l8K" TargetMode="External"/><Relationship Id="rId3" Type="http://schemas.openxmlformats.org/officeDocument/2006/relationships/styles" Target="styles.xml"/><Relationship Id="rId12" Type="http://schemas.openxmlformats.org/officeDocument/2006/relationships/hyperlink" Target="consultantplus://offline/ref%3D30CCE77450D9446EA9DCF42033A47E3641E228AFBD3E1B3A2C2204E2D26FDEA89840C5C0C0F4EEC60BCF3D01C678AA07F3D2406384063906r9t7H" TargetMode="External"/><Relationship Id="rId17" Type="http://schemas.openxmlformats.org/officeDocument/2006/relationships/hyperlink" Target="consultantplus://offline/ref%3D30CCE77450D9446EA9DCF42033A47E3641E228AFBD3E1B3A2C2204E2D26FDEA89840C5C3C2F5EBCE59952D058F2EA71AF3CD5E609A06r3tAH" TargetMode="External"/><Relationship Id="rId25" Type="http://schemas.openxmlformats.org/officeDocument/2006/relationships/hyperlink" Target="consultantplus://offline/ref%3D30CCE77450D9446EA9DCF42033A47E3641E228AFBD3E1B3A2C2204E2D26FDEA89840C5C0C0F5EAC504CF3D01C678AA07F3D2406384063906r9t7H" TargetMode="External"/><Relationship Id="rId33" Type="http://schemas.openxmlformats.org/officeDocument/2006/relationships/hyperlink" Target="consultantplus://offline/ref%3DDFE7B301409CB7C0962A43868C1AB2FD1B370D8283A17504C018953B85FD3F2153B3E9B5202ECFB23E671D5166D2C7FCA7F82F214F77Z8Q8M" TargetMode="External"/><Relationship Id="rId38" Type="http://schemas.openxmlformats.org/officeDocument/2006/relationships/hyperlink" Target="consultantplus://offline/ref%3D646702CF28566EFBA0A79602E8D2BD49F73AD345D1215C2B13ADB7AC8FF7F4D5AE87C75260CBC4CBA2C95455CCBACB0570E43417F27AD7EDj9eFM" TargetMode="External"/><Relationship Id="rId46" Type="http://schemas.openxmlformats.org/officeDocument/2006/relationships/hyperlink" Target="consultantplus://offline/ref%3D69558192042F4B59EF21CB989C6AD3F69118F4D846E57E76E1BB8366DE0B54811FD0EDBCCD842176725AFFEB1D2FC7764FCE3A06D19AE7lEK" TargetMode="External"/><Relationship Id="rId59" Type="http://schemas.openxmlformats.org/officeDocument/2006/relationships/hyperlink" Target="consultantplus://offline/ref%3D696D5FE3D520CB4982AA71378FC6AA1E77592BD41E234BFDC6C1A4EDEB5C8A549A1CFFE2C87EC7FF2413FEE44879A1503D86AF0D7FBCV3jCK" TargetMode="External"/><Relationship Id="rId20" Type="http://schemas.openxmlformats.org/officeDocument/2006/relationships/hyperlink" Target="consultantplus://offline/ref%3D30CCE77450D9446EA9DCF42033A47E3641E228AFBD3E1B3A2C2204E2D26FDEA89840C5C3C2F5EACE59952D058F2EA71AF3CD5E609A06r3tAH" TargetMode="External"/><Relationship Id="rId41" Type="http://schemas.openxmlformats.org/officeDocument/2006/relationships/hyperlink" Target="consultantplus://offline/ref%3D69558192042F4B59EF21CB989C6AD3F69118F4D846E57E76E1BB8366DE0B54811FD0EDBCCD812176725AFFEB1D2FC7764FCE3A06D19AE7lEK" TargetMode="External"/><Relationship Id="rId54" Type="http://schemas.openxmlformats.org/officeDocument/2006/relationships/hyperlink" Target="consultantplus://offline/ref%3DBDA413F4FE47431A9D68D8D6D327C4D2B76D5DAB8CE372EBD6D81EFD5A2076EC41567DCA7FAA3E7E5DA86727E5C8B702038F54A5195805l8K" TargetMode="Externa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%3D30CCE77450D9446EA9DCF42033A47E3641E228AFBD3E1B3A2C2204E2D26FDEA89840C5C0C2F5E4C706903814D720A404EDCC417C98043Br0t7H" TargetMode="External"/><Relationship Id="rId23" Type="http://schemas.openxmlformats.org/officeDocument/2006/relationships/hyperlink" Target="consultantplus://offline/ref%3D30CCE77450D9446EA9DCF42033A47E3641E228AFBD3E1B3A2C2204E2D26FDEA89840C5C3C9F2E6915C803C5D812DB904F2D2426298r0t7H" TargetMode="External"/><Relationship Id="rId28" Type="http://schemas.openxmlformats.org/officeDocument/2006/relationships/hyperlink" Target="consultantplus://offline/ref%3D30CCE77450D9446EA9DCF42033A47E3641E228AFBD3E1B3A2C2204E2D26FDEA89840C5C0C0F4EEC109CF3D01C678AA07F3D2406384063906r9t7H" TargetMode="External"/><Relationship Id="rId36" Type="http://schemas.openxmlformats.org/officeDocument/2006/relationships/hyperlink" Target="consultantplus://offline/ref%3D646702CF28566EFBA0A79602E8D2BD49F73AD345D1215C2B13ADB7AC8FF7F4D5AE87C75164C2C3C1F093445185EFC71B71F82A17EC7AjDe4M" TargetMode="External"/><Relationship Id="rId49" Type="http://schemas.openxmlformats.org/officeDocument/2006/relationships/hyperlink" Target="consultantplus://offline/ref%3DBDA413F4FE47431A9D68D8D6D327C4D2B76D5DAB8CE372EBD6D81EFD5A2076EC41567DC97BAF367E5DA86727E5C8B702038F54A5195805l8K" TargetMode="External"/><Relationship Id="rId57" Type="http://schemas.openxmlformats.org/officeDocument/2006/relationships/hyperlink" Target="consultantplus://offline/ref%3D696D5FE3D520CB4982AA71378FC6AA1E77592BD41E234BFDC6C1A4EDEB5C8A549A1CFFE2C87CC1F67349EEE0012FAC4D3D99B10E61BC3F10V3jCK" TargetMode="External"/><Relationship Id="rId10" Type="http://schemas.openxmlformats.org/officeDocument/2006/relationships/hyperlink" Target="consultantplus://offline/ref%3DCBDB8004C46AA8BCB118E8D29C340E1C45968EFA6C004F2096E7C6A4CCBEBEE93295A9A6D17893BADA774E0B677ABBB3D31E67EAD8H746N" TargetMode="External"/><Relationship Id="rId31" Type="http://schemas.openxmlformats.org/officeDocument/2006/relationships/hyperlink" Target="consultantplus://offline/ref%3D1BD4E3D7F94A65EF5BFD7B5F8438FEA3BA2E62F0D9DBFA91598EF901BFF2DAEF5D542252991F7F448A51272273BCE15421A65544CBF18ED1F2N4M" TargetMode="External"/><Relationship Id="rId44" Type="http://schemas.openxmlformats.org/officeDocument/2006/relationships/hyperlink" Target="consultantplus://offline/ref%3D69558192042F4B59EF21CB989C6AD3F69118F4D846E57E76E1BB8366DE0B54811FD0EDBCCD842176725AFFEB1D2FC7764FCE3A06D19AE7lEK" TargetMode="External"/><Relationship Id="rId52" Type="http://schemas.openxmlformats.org/officeDocument/2006/relationships/hyperlink" Target="consultantplus://offline/ref%3D2424B4F86D61CD4B763C30D2FD03465236A3B513B33A3DC4DF4BBFE6790D29DCF59443AE17B5D9E536E78DF73AF936741018AA6F4CC8U5NEH" TargetMode="External"/><Relationship Id="rId6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%3D9D1870AB6641C8ACA4E44EF2699FA2C195219B4D0B18A9408A4E988041A49079B1178529E0A26B9A2A079B789CvFh6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19B86-B95E-41D7-BD3B-3DFC4FB5B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6584</Words>
  <Characters>37533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Вус</dc:creator>
  <cp:lastModifiedBy>юрист</cp:lastModifiedBy>
  <cp:revision>2</cp:revision>
  <dcterms:created xsi:type="dcterms:W3CDTF">2023-06-29T08:37:00Z</dcterms:created>
  <dcterms:modified xsi:type="dcterms:W3CDTF">2023-06-29T08:37:00Z</dcterms:modified>
</cp:coreProperties>
</file>