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470" w:rsidRPr="00784577" w:rsidRDefault="000B2470" w:rsidP="000B24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 «БЫСТРОГОРСКИЙ ВЕСТНИК» </w:t>
      </w:r>
    </w:p>
    <w:p w:rsidR="000B2470" w:rsidRPr="00784577" w:rsidRDefault="000B2470" w:rsidP="000B24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4577">
        <w:rPr>
          <w:rFonts w:ascii="Times New Roman" w:hAnsi="Times New Roman" w:cs="Times New Roman"/>
          <w:b/>
          <w:bCs/>
          <w:sz w:val="32"/>
          <w:szCs w:val="32"/>
        </w:rPr>
        <w:t>Информационный бюллетень                                                                               МО «Быстрогорское сельское поселение»</w:t>
      </w:r>
    </w:p>
    <w:p w:rsidR="000B2470" w:rsidRDefault="00AA4EC1" w:rsidP="000B247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среда 28</w:t>
      </w:r>
      <w:r w:rsidR="000B2470">
        <w:rPr>
          <w:rFonts w:ascii="Times New Roman" w:hAnsi="Times New Roman" w:cs="Times New Roman"/>
          <w:b/>
          <w:bCs/>
          <w:sz w:val="28"/>
          <w:szCs w:val="28"/>
        </w:rPr>
        <w:t xml:space="preserve"> ноября 2018</w:t>
      </w:r>
      <w:r w:rsidR="000B2470" w:rsidRPr="00CB296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  <w:r w:rsidR="000B247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</w:t>
      </w:r>
    </w:p>
    <w:p w:rsidR="000B2470" w:rsidRDefault="000B2470" w:rsidP="000B247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</w:t>
      </w:r>
    </w:p>
    <w:p w:rsidR="000B2470" w:rsidRPr="00C3220E" w:rsidRDefault="000B2470" w:rsidP="000B24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220E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AA4EC1">
        <w:rPr>
          <w:rFonts w:ascii="Times New Roman" w:hAnsi="Times New Roman" w:cs="Times New Roman"/>
          <w:b/>
          <w:bCs/>
          <w:sz w:val="28"/>
          <w:szCs w:val="28"/>
        </w:rPr>
        <w:t>28</w:t>
      </w:r>
    </w:p>
    <w:p w:rsidR="000B2470" w:rsidRDefault="000B2470" w:rsidP="000B247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Официальное средство массовой информации Быстрогорского сельского поселения «Быстрогорский вестник» издается на основании Решения Собрания депутатов Быстрогорского сельского поселения от 4.04.2012г. </w:t>
      </w:r>
      <w:proofErr w:type="gramStart"/>
      <w:r w:rsidRPr="00784577">
        <w:rPr>
          <w:rFonts w:ascii="Times New Roman" w:hAnsi="Times New Roman" w:cs="Times New Roman"/>
          <w:b/>
          <w:bCs/>
          <w:sz w:val="28"/>
          <w:szCs w:val="28"/>
        </w:rPr>
        <w:t>№  178</w:t>
      </w:r>
      <w:proofErr w:type="gramEnd"/>
      <w:r w:rsidRPr="00784577">
        <w:rPr>
          <w:rFonts w:ascii="Times New Roman" w:hAnsi="Times New Roman" w:cs="Times New Roman"/>
          <w:b/>
          <w:bCs/>
          <w:sz w:val="28"/>
          <w:szCs w:val="28"/>
        </w:rPr>
        <w:t>-СД, Постановления Администрации  Быстрогорског</w:t>
      </w:r>
      <w:r>
        <w:rPr>
          <w:rFonts w:ascii="Times New Roman" w:hAnsi="Times New Roman" w:cs="Times New Roman"/>
          <w:b/>
          <w:bCs/>
          <w:sz w:val="28"/>
          <w:szCs w:val="28"/>
        </w:rPr>
        <w:t>о сельского поселения от 19.04.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2012г. №76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Документы, публикуемые в «Быстрогорском вестнике» соответствуют оригиналам и имеют юридическую силу.</w:t>
      </w:r>
    </w:p>
    <w:p w:rsidR="000B2470" w:rsidRDefault="000B2470" w:rsidP="000B247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A4EC1" w:rsidRPr="00AA4EC1" w:rsidRDefault="00AA4EC1" w:rsidP="00AA4E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A4EC1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AA4EC1" w:rsidRPr="00AA4EC1" w:rsidRDefault="00AA4EC1" w:rsidP="00AA4E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4EC1" w:rsidRDefault="00AA4EC1" w:rsidP="00AA4EC1">
      <w:pPr>
        <w:rPr>
          <w:b/>
          <w:bCs/>
          <w:sz w:val="28"/>
          <w:szCs w:val="28"/>
        </w:rPr>
      </w:pPr>
      <w:r w:rsidRPr="00AA4EC1">
        <w:rPr>
          <w:rFonts w:ascii="Times New Roman" w:hAnsi="Times New Roman" w:cs="Times New Roman"/>
          <w:b/>
          <w:bCs/>
          <w:sz w:val="28"/>
          <w:szCs w:val="28"/>
        </w:rPr>
        <w:t>26 ноября 2018 г                                 № 101                             п. Быстрогорский</w:t>
      </w:r>
    </w:p>
    <w:p w:rsidR="00AA4EC1" w:rsidRDefault="00AA4EC1" w:rsidP="00AA4EC1">
      <w:pPr>
        <w:jc w:val="center"/>
        <w:rPr>
          <w:b/>
          <w:bCs/>
          <w:sz w:val="28"/>
          <w:szCs w:val="28"/>
        </w:rPr>
      </w:pPr>
    </w:p>
    <w:p w:rsidR="00AA4EC1" w:rsidRPr="00AA4EC1" w:rsidRDefault="00AA4EC1" w:rsidP="00AA4EC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A4EC1">
        <w:rPr>
          <w:rFonts w:ascii="Times New Roman" w:hAnsi="Times New Roman" w:cs="Times New Roman"/>
          <w:b/>
          <w:bCs/>
          <w:sz w:val="28"/>
          <w:szCs w:val="28"/>
        </w:rPr>
        <w:t xml:space="preserve">Об утверждении перечня должностных </w:t>
      </w:r>
    </w:p>
    <w:p w:rsidR="00AA4EC1" w:rsidRPr="00AA4EC1" w:rsidRDefault="00AA4EC1" w:rsidP="00AA4E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4EC1">
        <w:rPr>
          <w:rFonts w:ascii="Times New Roman" w:hAnsi="Times New Roman" w:cs="Times New Roman"/>
          <w:b/>
          <w:bCs/>
          <w:sz w:val="28"/>
          <w:szCs w:val="28"/>
        </w:rPr>
        <w:t xml:space="preserve">лиц администрации </w:t>
      </w:r>
      <w:r w:rsidRPr="00AA4EC1">
        <w:rPr>
          <w:rFonts w:ascii="Times New Roman" w:hAnsi="Times New Roman" w:cs="Times New Roman"/>
          <w:b/>
          <w:sz w:val="28"/>
          <w:szCs w:val="28"/>
        </w:rPr>
        <w:t xml:space="preserve">Быстрогорского сельского </w:t>
      </w:r>
    </w:p>
    <w:p w:rsidR="00AA4EC1" w:rsidRPr="00AA4EC1" w:rsidRDefault="00AA4EC1" w:rsidP="00AA4EC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A4EC1">
        <w:rPr>
          <w:rFonts w:ascii="Times New Roman" w:hAnsi="Times New Roman" w:cs="Times New Roman"/>
          <w:b/>
          <w:sz w:val="28"/>
          <w:szCs w:val="28"/>
        </w:rPr>
        <w:t>поселения</w:t>
      </w:r>
      <w:r w:rsidRPr="00AA4EC1">
        <w:rPr>
          <w:rFonts w:ascii="Times New Roman" w:hAnsi="Times New Roman" w:cs="Times New Roman"/>
          <w:b/>
          <w:bCs/>
          <w:sz w:val="28"/>
          <w:szCs w:val="28"/>
        </w:rPr>
        <w:t xml:space="preserve">, уполномоченных составлять протоколы  </w:t>
      </w:r>
    </w:p>
    <w:p w:rsidR="00AA4EC1" w:rsidRPr="006C2478" w:rsidRDefault="00AA4EC1" w:rsidP="00AA4EC1">
      <w:pPr>
        <w:spacing w:after="0" w:line="240" w:lineRule="auto"/>
        <w:rPr>
          <w:b/>
          <w:bCs/>
          <w:sz w:val="28"/>
          <w:szCs w:val="28"/>
        </w:rPr>
      </w:pPr>
      <w:r w:rsidRPr="00AA4EC1">
        <w:rPr>
          <w:rFonts w:ascii="Times New Roman" w:hAnsi="Times New Roman" w:cs="Times New Roman"/>
          <w:b/>
          <w:bCs/>
          <w:sz w:val="28"/>
          <w:szCs w:val="28"/>
        </w:rPr>
        <w:t>об административных правонарушениях</w:t>
      </w:r>
    </w:p>
    <w:p w:rsidR="00AA4EC1" w:rsidRPr="00413D07" w:rsidRDefault="00AA4EC1" w:rsidP="00AA4EC1">
      <w:pPr>
        <w:rPr>
          <w:bCs/>
          <w:sz w:val="28"/>
          <w:szCs w:val="28"/>
        </w:rPr>
      </w:pPr>
    </w:p>
    <w:p w:rsidR="00AA4EC1" w:rsidRPr="00AA4EC1" w:rsidRDefault="00AA4EC1" w:rsidP="00AA4E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EC1">
        <w:rPr>
          <w:rFonts w:ascii="Times New Roman" w:hAnsi="Times New Roman" w:cs="Times New Roman"/>
          <w:sz w:val="28"/>
          <w:szCs w:val="28"/>
        </w:rPr>
        <w:t xml:space="preserve">В соответствии с "Кодексом Российской Федерации об административных правонарушениях" от 30.12.2001 N 195-ФЗ, </w:t>
      </w:r>
      <w:r w:rsidRPr="00AA4EC1">
        <w:rPr>
          <w:rFonts w:ascii="Times New Roman" w:hAnsi="Times New Roman" w:cs="Times New Roman"/>
          <w:bCs/>
          <w:sz w:val="28"/>
          <w:szCs w:val="28"/>
        </w:rPr>
        <w:t xml:space="preserve">законом </w:t>
      </w:r>
      <w:r w:rsidRPr="00AA4EC1">
        <w:rPr>
          <w:rFonts w:ascii="Times New Roman" w:hAnsi="Times New Roman" w:cs="Times New Roman"/>
          <w:sz w:val="28"/>
          <w:szCs w:val="28"/>
        </w:rPr>
        <w:t xml:space="preserve">Ростовской </w:t>
      </w:r>
      <w:proofErr w:type="gramStart"/>
      <w:r w:rsidRPr="00AA4EC1">
        <w:rPr>
          <w:rFonts w:ascii="Times New Roman" w:hAnsi="Times New Roman" w:cs="Times New Roman"/>
          <w:sz w:val="28"/>
          <w:szCs w:val="28"/>
        </w:rPr>
        <w:t>области  от</w:t>
      </w:r>
      <w:proofErr w:type="gramEnd"/>
      <w:r w:rsidRPr="00AA4EC1">
        <w:rPr>
          <w:rFonts w:ascii="Times New Roman" w:hAnsi="Times New Roman" w:cs="Times New Roman"/>
          <w:sz w:val="28"/>
          <w:szCs w:val="28"/>
        </w:rPr>
        <w:t xml:space="preserve"> 25.10.2002 N 273-ЗС "Об административных правонарушениях", </w:t>
      </w:r>
    </w:p>
    <w:p w:rsidR="00AA4EC1" w:rsidRPr="0054158F" w:rsidRDefault="00AA4EC1" w:rsidP="00AA4EC1">
      <w:pPr>
        <w:ind w:firstLine="709"/>
        <w:jc w:val="both"/>
        <w:rPr>
          <w:sz w:val="28"/>
          <w:szCs w:val="28"/>
        </w:rPr>
      </w:pPr>
    </w:p>
    <w:p w:rsidR="00AA4EC1" w:rsidRPr="00AA4EC1" w:rsidRDefault="00AA4EC1" w:rsidP="00AA4EC1">
      <w:pPr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EC1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AA4EC1" w:rsidRPr="0054158F" w:rsidRDefault="00AA4EC1" w:rsidP="00AA4EC1">
      <w:pPr>
        <w:ind w:firstLine="900"/>
        <w:jc w:val="center"/>
        <w:rPr>
          <w:b/>
          <w:sz w:val="28"/>
          <w:szCs w:val="28"/>
        </w:rPr>
      </w:pPr>
    </w:p>
    <w:p w:rsidR="00AA4EC1" w:rsidRPr="00AA4EC1" w:rsidRDefault="00AA4EC1" w:rsidP="00AA4E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EC1">
        <w:rPr>
          <w:rFonts w:ascii="Times New Roman" w:hAnsi="Times New Roman" w:cs="Times New Roman"/>
          <w:bCs/>
          <w:sz w:val="28"/>
          <w:szCs w:val="28"/>
        </w:rPr>
        <w:t xml:space="preserve">1.Утвердить </w:t>
      </w:r>
      <w:bookmarkStart w:id="0" w:name="YANDEX_15"/>
      <w:bookmarkEnd w:id="0"/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fldChar w:fldCharType="begin"/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HYPERLINK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"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http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://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hghltd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yandex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net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/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yandbtm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?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text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=2012%20%20%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9%20%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1%83%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6%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1%87%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6%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1%85%20%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1%86%20%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1%83%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1%87%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1%85%20%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url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http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%3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Fegorlykraion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ru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Fnormdoc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Fvsp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Fpost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2012%2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2012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085.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fmode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envelope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lr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=11053&amp;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10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ru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mime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sign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=06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472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0928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bca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70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9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753194985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keyno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=0" \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"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YANDEX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_14" 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fldChar w:fldCharType="end"/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</w:rPr>
        <w:t>перечень</w:t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  <w:lang w:val="en-US"/>
        </w:rPr>
        <w:t> </w:t>
      </w:r>
      <w:hyperlink r:id="rId7" w:anchor="YANDEX_16" w:history="1"/>
      <w:r w:rsidRPr="00AA4EC1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Start w:id="1" w:name="YANDEX_16"/>
      <w:bookmarkEnd w:id="1"/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fldChar w:fldCharType="begin"/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HYPERLINK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"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http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://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hghltd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yandex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net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/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yandbtm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?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text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=2012%20%20%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9%20%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1%83%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6%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1%87%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6%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1%85%20%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1%86%20%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1%83%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1%87%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1%85%20%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url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http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%3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Fegorlykraion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ru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Fnormdoc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Fvsp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Fpost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2012%2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2012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085.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fmode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envelope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lr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=11053&amp;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10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ru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mime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sign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=06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472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0928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bca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70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9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753194985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keyno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=0" \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"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YANDEX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_15" 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fldChar w:fldCharType="end"/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</w:rPr>
        <w:t>должностных</w:t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  <w:lang w:val="en-US"/>
        </w:rPr>
        <w:t> </w:t>
      </w:r>
      <w:hyperlink r:id="rId8" w:anchor="YANDEX_17" w:history="1"/>
      <w:r w:rsidRPr="00AA4EC1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Start w:id="2" w:name="YANDEX_17"/>
      <w:bookmarkEnd w:id="2"/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fldChar w:fldCharType="begin"/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HYPERLINK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"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http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://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hghltd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yandex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net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/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yandbtm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?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text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=2012%20%20%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9%20%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1%83%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6%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1%87%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6%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1%85%20%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1%86%20%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1%83%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1%87%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1%85%20%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url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http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%3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Fegorlykraion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ru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Fnormdoc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Fvsp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Fpost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2012%2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2012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085.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fmode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envelope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lr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=11053&amp;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10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ru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mime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sign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=06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472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0928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bca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70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9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753194985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keyno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=0" \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"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YANDEX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_16" 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fldChar w:fldCharType="end"/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</w:rPr>
        <w:t>лиц</w:t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</w:rPr>
        <w:t xml:space="preserve"> Администрации </w:t>
      </w:r>
      <w:r w:rsidRPr="00AA4EC1">
        <w:rPr>
          <w:rFonts w:ascii="Times New Roman" w:hAnsi="Times New Roman" w:cs="Times New Roman"/>
          <w:sz w:val="28"/>
          <w:szCs w:val="28"/>
        </w:rPr>
        <w:t>Быстрогорского сельского поселения</w:t>
      </w:r>
      <w:r w:rsidRPr="00AA4EC1">
        <w:rPr>
          <w:rFonts w:ascii="Times New Roman" w:hAnsi="Times New Roman" w:cs="Times New Roman"/>
          <w:bCs/>
          <w:sz w:val="28"/>
          <w:szCs w:val="28"/>
        </w:rPr>
        <w:t xml:space="preserve">, которые уполномочены </w:t>
      </w:r>
      <w:bookmarkStart w:id="3" w:name="YANDEX_18"/>
      <w:bookmarkEnd w:id="3"/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fldChar w:fldCharType="begin"/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HYPERLINK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"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http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://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hghltd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yandex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net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/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yandbtm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?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text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=2012%20%20%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9%20%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1%83%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6%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1%87%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6%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1%85%20%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1%86%20%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1%83%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1%87%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1%85%20%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url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http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%3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Fegorlykraion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ru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Fnormdoc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Fvsp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Fpost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2012%2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2012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085.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fmode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envelope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lr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=11053&amp;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10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ru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mime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sign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=06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472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0928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bca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70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9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753194985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keyno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=0" \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"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YANDEX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_17" 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fldChar w:fldCharType="end"/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</w:rPr>
        <w:t>составлять</w:t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  <w:lang w:val="en-US"/>
        </w:rPr>
        <w:t> </w:t>
      </w:r>
      <w:hyperlink r:id="rId9" w:anchor="YANDEX_19" w:history="1"/>
      <w:r w:rsidRPr="00AA4EC1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Start w:id="4" w:name="YANDEX_19"/>
      <w:bookmarkEnd w:id="4"/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fldChar w:fldCharType="begin"/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HYPERLINK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"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http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://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hghltd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yandex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net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/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yandbtm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?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text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=2012%20%20%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9%20%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1%83%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6%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1%87%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6%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1%85%20%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1%86%20%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1%83%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1%87%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1%85%20%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url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http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%3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Fegorlykraion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ru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Fnormdoc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Fvsp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Fpost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2012%2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2012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085.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fmode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envelope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lr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=11053&amp;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10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ru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mime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sign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=06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472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0928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bca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70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9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753194985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keyno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=0" \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"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YANDEX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_18" 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fldChar w:fldCharType="end"/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</w:rPr>
        <w:t>протоколы</w:t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  <w:lang w:val="en-US"/>
        </w:rPr>
        <w:t> </w:t>
      </w:r>
      <w:hyperlink r:id="rId10" w:anchor="YANDEX_20" w:history="1"/>
      <w:r w:rsidRPr="00AA4EC1">
        <w:rPr>
          <w:rFonts w:ascii="Times New Roman" w:hAnsi="Times New Roman" w:cs="Times New Roman"/>
          <w:bCs/>
          <w:sz w:val="28"/>
          <w:szCs w:val="28"/>
        </w:rPr>
        <w:t xml:space="preserve"> об административных правонарушениях на территории Быстрогорского сельского </w:t>
      </w:r>
      <w:bookmarkStart w:id="5" w:name="YANDEX_20"/>
      <w:bookmarkEnd w:id="5"/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fldChar w:fldCharType="begin"/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HYPERLINK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"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http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://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hghltd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yandex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net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/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yandbtm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?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text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=2012%20%20%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9%20%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1%83%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6%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1%87%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6%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1%85%20%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1%86%20%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1%83%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1%87%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1%85%20%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url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http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%3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Fegorlykraion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ru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Fnormdoc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Fvsp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Fpost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2012%2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2012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085.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fmode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envelope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lr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=11053&amp;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10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ru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mime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sign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=06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472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0928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bca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70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9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753194985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keyno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=0" \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"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YANDEX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_19" 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fldChar w:fldCharType="end"/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</w:rPr>
        <w:t>поселения</w:t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  <w:lang w:val="en-US"/>
        </w:rPr>
        <w:t> </w:t>
      </w:r>
      <w:hyperlink r:id="rId11" w:anchor="YANDEX_21" w:history="1"/>
      <w:r w:rsidRPr="00AA4EC1">
        <w:rPr>
          <w:rFonts w:ascii="Times New Roman" w:hAnsi="Times New Roman" w:cs="Times New Roman"/>
          <w:bCs/>
          <w:sz w:val="28"/>
          <w:szCs w:val="28"/>
        </w:rPr>
        <w:t xml:space="preserve"> в соответствии с  законом  </w:t>
      </w:r>
      <w:r w:rsidRPr="00AA4EC1">
        <w:rPr>
          <w:rFonts w:ascii="Times New Roman" w:hAnsi="Times New Roman" w:cs="Times New Roman"/>
          <w:sz w:val="28"/>
          <w:szCs w:val="28"/>
        </w:rPr>
        <w:t>Ростовской области от 25.10.2002 N 273-ЗС "Об административных правонарушениях" согласно приложению к настоящему Постановлению.</w:t>
      </w:r>
    </w:p>
    <w:p w:rsidR="00AA4EC1" w:rsidRPr="00AA4EC1" w:rsidRDefault="00AA4EC1" w:rsidP="00AA4EC1">
      <w:pPr>
        <w:jc w:val="both"/>
        <w:rPr>
          <w:rFonts w:ascii="Times New Roman" w:hAnsi="Times New Roman" w:cs="Times New Roman"/>
          <w:sz w:val="28"/>
          <w:szCs w:val="28"/>
        </w:rPr>
      </w:pPr>
      <w:r w:rsidRPr="00AA4EC1">
        <w:rPr>
          <w:rFonts w:ascii="Times New Roman" w:hAnsi="Times New Roman" w:cs="Times New Roman"/>
          <w:sz w:val="28"/>
          <w:szCs w:val="28"/>
        </w:rPr>
        <w:lastRenderedPageBreak/>
        <w:t xml:space="preserve">         2. Признать утратившим силу Постановление Администрации Быстрогорского сельского поселения от 12.09.2018 года № 84 «Об утверждении перечня должностных лиц, уполномоченных составлять протоколы об административных правонарушениях».</w:t>
      </w:r>
    </w:p>
    <w:p w:rsidR="00AA4EC1" w:rsidRPr="00AA4EC1" w:rsidRDefault="00AA4EC1" w:rsidP="00AA4EC1">
      <w:pPr>
        <w:jc w:val="both"/>
        <w:rPr>
          <w:rFonts w:ascii="Times New Roman" w:hAnsi="Times New Roman" w:cs="Times New Roman"/>
          <w:sz w:val="28"/>
          <w:szCs w:val="28"/>
        </w:rPr>
      </w:pPr>
      <w:r w:rsidRPr="00AA4EC1">
        <w:rPr>
          <w:rFonts w:ascii="Times New Roman" w:hAnsi="Times New Roman" w:cs="Times New Roman"/>
          <w:sz w:val="28"/>
          <w:szCs w:val="28"/>
        </w:rPr>
        <w:t xml:space="preserve">           3. Настоящее Постановление подлежит опубликованию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муниципального образования «Быстрогорское сельское поселение»</w:t>
      </w:r>
    </w:p>
    <w:p w:rsidR="00AA4EC1" w:rsidRPr="00AA4EC1" w:rsidRDefault="00AA4EC1" w:rsidP="00AA4E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EC1">
        <w:rPr>
          <w:rFonts w:ascii="Times New Roman" w:hAnsi="Times New Roman" w:cs="Times New Roman"/>
          <w:sz w:val="28"/>
          <w:szCs w:val="28"/>
        </w:rPr>
        <w:t xml:space="preserve">4. Настоящее Постановление вступает в силу со дня его официального опубликования </w:t>
      </w:r>
    </w:p>
    <w:p w:rsidR="00AA4EC1" w:rsidRPr="0054158F" w:rsidRDefault="00AA4EC1" w:rsidP="00AA4EC1">
      <w:pPr>
        <w:ind w:firstLine="709"/>
        <w:jc w:val="both"/>
        <w:rPr>
          <w:sz w:val="28"/>
          <w:szCs w:val="28"/>
        </w:rPr>
      </w:pPr>
      <w:r w:rsidRPr="00AA4EC1">
        <w:rPr>
          <w:rFonts w:ascii="Times New Roman" w:hAnsi="Times New Roman" w:cs="Times New Roman"/>
          <w:sz w:val="28"/>
          <w:szCs w:val="28"/>
        </w:rPr>
        <w:t>5. Контроль за выполнением Постановления оставляю за собой</w:t>
      </w:r>
      <w:r>
        <w:rPr>
          <w:sz w:val="28"/>
          <w:szCs w:val="28"/>
        </w:rPr>
        <w:t>.</w:t>
      </w:r>
    </w:p>
    <w:p w:rsidR="00AA4EC1" w:rsidRPr="00AA4EC1" w:rsidRDefault="00AA4EC1" w:rsidP="00AA4EC1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8"/>
          <w:szCs w:val="28"/>
        </w:rPr>
      </w:pPr>
    </w:p>
    <w:p w:rsidR="00AA4EC1" w:rsidRPr="00AA4EC1" w:rsidRDefault="00AA4EC1" w:rsidP="00AA4EC1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8"/>
          <w:szCs w:val="28"/>
        </w:rPr>
      </w:pPr>
      <w:r w:rsidRPr="00AA4EC1">
        <w:rPr>
          <w:rFonts w:ascii="Times New Roman" w:hAnsi="Times New Roman" w:cs="Times New Roman"/>
          <w:sz w:val="28"/>
          <w:szCs w:val="28"/>
        </w:rPr>
        <w:t xml:space="preserve">  Глава Администрации</w:t>
      </w:r>
    </w:p>
    <w:p w:rsidR="00AA4EC1" w:rsidRPr="00AA4EC1" w:rsidRDefault="00AA4EC1" w:rsidP="00AA4EC1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8"/>
          <w:szCs w:val="28"/>
        </w:rPr>
      </w:pPr>
      <w:r w:rsidRPr="00AA4EC1">
        <w:rPr>
          <w:rFonts w:ascii="Times New Roman" w:hAnsi="Times New Roman" w:cs="Times New Roman"/>
          <w:sz w:val="28"/>
          <w:szCs w:val="28"/>
        </w:rPr>
        <w:t xml:space="preserve">  Быстрогорского</w:t>
      </w:r>
    </w:p>
    <w:p w:rsidR="00AA4EC1" w:rsidRPr="00AA4EC1" w:rsidRDefault="00AA4EC1" w:rsidP="00AA4EC1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8"/>
          <w:szCs w:val="28"/>
        </w:rPr>
      </w:pPr>
      <w:r w:rsidRPr="00AA4EC1">
        <w:rPr>
          <w:rFonts w:ascii="Times New Roman" w:hAnsi="Times New Roman" w:cs="Times New Roman"/>
          <w:sz w:val="28"/>
          <w:szCs w:val="28"/>
        </w:rPr>
        <w:t xml:space="preserve">  сельского поселения                                                                С. Н. Кутенко</w:t>
      </w:r>
    </w:p>
    <w:p w:rsidR="00AA4EC1" w:rsidRDefault="00AA4EC1" w:rsidP="00AA4EC1">
      <w:pPr>
        <w:ind w:firstLine="900"/>
        <w:jc w:val="both"/>
        <w:rPr>
          <w:sz w:val="28"/>
          <w:szCs w:val="28"/>
        </w:rPr>
      </w:pPr>
    </w:p>
    <w:p w:rsidR="00AA4EC1" w:rsidRDefault="00AA4EC1" w:rsidP="00AA4EC1">
      <w:pPr>
        <w:ind w:firstLine="900"/>
        <w:jc w:val="both"/>
        <w:rPr>
          <w:sz w:val="28"/>
          <w:szCs w:val="28"/>
        </w:rPr>
      </w:pPr>
    </w:p>
    <w:p w:rsidR="00AA4EC1" w:rsidRDefault="00AA4EC1" w:rsidP="00AA4EC1">
      <w:pPr>
        <w:ind w:firstLine="900"/>
        <w:jc w:val="both"/>
        <w:rPr>
          <w:sz w:val="28"/>
          <w:szCs w:val="28"/>
        </w:rPr>
      </w:pPr>
    </w:p>
    <w:p w:rsidR="00AA4EC1" w:rsidRPr="00AA4EC1" w:rsidRDefault="00AA4EC1" w:rsidP="00AA4EC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A4EC1">
        <w:rPr>
          <w:rFonts w:ascii="Times New Roman" w:hAnsi="Times New Roman" w:cs="Times New Roman"/>
        </w:rPr>
        <w:t xml:space="preserve">Приложение                    </w:t>
      </w:r>
    </w:p>
    <w:p w:rsidR="00AA4EC1" w:rsidRPr="00AA4EC1" w:rsidRDefault="00AA4EC1" w:rsidP="00AA4EC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A4EC1">
        <w:rPr>
          <w:rFonts w:ascii="Times New Roman" w:hAnsi="Times New Roman" w:cs="Times New Roman"/>
          <w:bCs/>
        </w:rPr>
        <w:t>к Постановлению</w:t>
      </w:r>
      <w:r w:rsidRPr="00AA4EC1">
        <w:rPr>
          <w:rFonts w:ascii="Times New Roman" w:hAnsi="Times New Roman" w:cs="Times New Roman"/>
        </w:rPr>
        <w:t xml:space="preserve"> Быстрогорского</w:t>
      </w:r>
    </w:p>
    <w:p w:rsidR="00AA4EC1" w:rsidRPr="00AA4EC1" w:rsidRDefault="00AA4EC1" w:rsidP="00AA4EC1">
      <w:pPr>
        <w:pStyle w:val="western"/>
        <w:spacing w:before="0" w:beforeAutospacing="0" w:after="0" w:afterAutospacing="0"/>
        <w:jc w:val="right"/>
        <w:rPr>
          <w:b/>
          <w:bCs/>
        </w:rPr>
      </w:pPr>
      <w:r w:rsidRPr="00AA4EC1">
        <w:rPr>
          <w:b/>
        </w:rPr>
        <w:t xml:space="preserve">  сельского поселения                                                  </w:t>
      </w:r>
    </w:p>
    <w:p w:rsidR="00AA4EC1" w:rsidRPr="00AA4EC1" w:rsidRDefault="00AA4EC1" w:rsidP="00AA4EC1">
      <w:pPr>
        <w:pStyle w:val="western"/>
        <w:spacing w:before="0" w:beforeAutospacing="0" w:after="0" w:afterAutospacing="0"/>
        <w:jc w:val="right"/>
        <w:rPr>
          <w:b/>
          <w:bCs/>
        </w:rPr>
      </w:pPr>
      <w:r w:rsidRPr="00AA4EC1">
        <w:rPr>
          <w:b/>
          <w:bCs/>
        </w:rPr>
        <w:t>от 26 ноября 2018 г. № 101</w:t>
      </w:r>
    </w:p>
    <w:p w:rsidR="00AA4EC1" w:rsidRDefault="00AA4EC1" w:rsidP="00AA4EC1">
      <w:pPr>
        <w:pStyle w:val="western"/>
        <w:spacing w:before="0" w:beforeAutospacing="0"/>
        <w:jc w:val="right"/>
        <w:rPr>
          <w:bCs/>
        </w:rPr>
      </w:pPr>
    </w:p>
    <w:p w:rsidR="00AA4EC1" w:rsidRPr="002B04CD" w:rsidRDefault="00AA4EC1" w:rsidP="00AA4EC1">
      <w:pPr>
        <w:pStyle w:val="western"/>
        <w:spacing w:before="0" w:beforeAutospacing="0"/>
        <w:jc w:val="right"/>
        <w:rPr>
          <w:bCs/>
        </w:rPr>
      </w:pPr>
      <w:r w:rsidRPr="002B04CD">
        <w:rPr>
          <w:bCs/>
        </w:rPr>
        <w:t xml:space="preserve">                                   </w:t>
      </w:r>
    </w:p>
    <w:p w:rsidR="00AA4EC1" w:rsidRDefault="00AA4EC1" w:rsidP="00AA4EC1">
      <w:pPr>
        <w:pStyle w:val="western"/>
        <w:spacing w:before="0" w:beforeAutospacing="0"/>
        <w:ind w:firstLine="709"/>
        <w:jc w:val="center"/>
      </w:pPr>
      <w:r w:rsidRPr="0054158F">
        <w:t>Перечень</w:t>
      </w:r>
    </w:p>
    <w:p w:rsidR="00AA4EC1" w:rsidRPr="0054158F" w:rsidRDefault="00AA4EC1" w:rsidP="00AA4EC1">
      <w:pPr>
        <w:pStyle w:val="western"/>
        <w:spacing w:before="0" w:beforeAutospacing="0"/>
        <w:ind w:firstLine="709"/>
        <w:jc w:val="center"/>
      </w:pPr>
      <w:r w:rsidRPr="0054158F">
        <w:t>должностных лиц</w:t>
      </w:r>
      <w:r>
        <w:t xml:space="preserve"> администрации</w:t>
      </w:r>
      <w:r w:rsidRPr="0054158F">
        <w:t xml:space="preserve">, </w:t>
      </w:r>
      <w:bookmarkStart w:id="6" w:name="YANDEX_25"/>
      <w:bookmarkEnd w:id="6"/>
      <w:r w:rsidRPr="0054158F">
        <w:rPr>
          <w:lang w:val="en-US"/>
        </w:rPr>
        <w:fldChar w:fldCharType="begin"/>
      </w:r>
      <w:r w:rsidRPr="0054158F">
        <w:instrText xml:space="preserve"> </w:instrText>
      </w:r>
      <w:r w:rsidRPr="0054158F">
        <w:rPr>
          <w:lang w:val="en-US"/>
        </w:rPr>
        <w:instrText>HYPERLINK</w:instrText>
      </w:r>
      <w:r w:rsidRPr="0054158F">
        <w:instrText xml:space="preserve"> "</w:instrText>
      </w:r>
      <w:r w:rsidRPr="0054158F">
        <w:rPr>
          <w:lang w:val="en-US"/>
        </w:rPr>
        <w:instrText>http</w:instrText>
      </w:r>
      <w:r w:rsidRPr="0054158F">
        <w:instrText>://</w:instrText>
      </w:r>
      <w:r w:rsidRPr="0054158F">
        <w:rPr>
          <w:lang w:val="en-US"/>
        </w:rPr>
        <w:instrText>hghltd</w:instrText>
      </w:r>
      <w:r w:rsidRPr="0054158F">
        <w:instrText>.</w:instrText>
      </w:r>
      <w:r w:rsidRPr="0054158F">
        <w:rPr>
          <w:lang w:val="en-US"/>
        </w:rPr>
        <w:instrText>yandex</w:instrText>
      </w:r>
      <w:r w:rsidRPr="0054158F">
        <w:instrText>.</w:instrText>
      </w:r>
      <w:r w:rsidRPr="0054158F">
        <w:rPr>
          <w:lang w:val="en-US"/>
        </w:rPr>
        <w:instrText>net</w:instrText>
      </w:r>
      <w:r w:rsidRPr="0054158F">
        <w:instrText>/</w:instrText>
      </w:r>
      <w:r w:rsidRPr="0054158F">
        <w:rPr>
          <w:lang w:val="en-US"/>
        </w:rPr>
        <w:instrText>yandbtm</w:instrText>
      </w:r>
      <w:r w:rsidRPr="0054158F">
        <w:instrText>?</w:instrText>
      </w:r>
      <w:r w:rsidRPr="0054158F">
        <w:rPr>
          <w:lang w:val="en-US"/>
        </w:rPr>
        <w:instrText>text</w:instrText>
      </w:r>
      <w:r w:rsidRPr="0054158F">
        <w:instrText>=2012%20%20%</w:instrText>
      </w:r>
      <w:r w:rsidRPr="0054158F">
        <w:rPr>
          <w:lang w:val="en-US"/>
        </w:rPr>
        <w:instrText>D</w:instrText>
      </w:r>
      <w:r w:rsidRPr="0054158F">
        <w:instrText>1%80%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BE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1%81%</w:instrText>
      </w:r>
      <w:r w:rsidRPr="0054158F">
        <w:rPr>
          <w:lang w:val="en-US"/>
        </w:rPr>
        <w:instrText>D</w:instrText>
      </w:r>
      <w:r w:rsidRPr="0054158F">
        <w:instrText>1%82%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BE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2%</w:instrText>
      </w:r>
      <w:r w:rsidRPr="0054158F">
        <w:rPr>
          <w:lang w:val="en-US"/>
        </w:rPr>
        <w:instrText>D</w:instrText>
      </w:r>
      <w:r w:rsidRPr="0054158F">
        <w:instrText>1%81%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BA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BE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9%20%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BE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1%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BB</w:instrText>
      </w:r>
      <w:r w:rsidRPr="0054158F">
        <w:instrText>%20%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BE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1%20%</w:instrText>
      </w:r>
      <w:r w:rsidRPr="0054158F">
        <w:rPr>
          <w:lang w:val="en-US"/>
        </w:rPr>
        <w:instrText>D</w:instrText>
      </w:r>
      <w:r w:rsidRPr="0054158F">
        <w:instrText>1%83%</w:instrText>
      </w:r>
      <w:r w:rsidRPr="0054158F">
        <w:rPr>
          <w:lang w:val="en-US"/>
        </w:rPr>
        <w:instrText>D</w:instrText>
      </w:r>
      <w:r w:rsidRPr="0054158F">
        <w:instrText>1%82%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2%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5%</w:instrText>
      </w:r>
      <w:r w:rsidRPr="0054158F">
        <w:rPr>
          <w:lang w:val="en-US"/>
        </w:rPr>
        <w:instrText>D</w:instrText>
      </w:r>
      <w:r w:rsidRPr="0054158F">
        <w:instrText>1%80%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6%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4%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5%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BD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8%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8%20%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BF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5%</w:instrText>
      </w:r>
      <w:r w:rsidRPr="0054158F">
        <w:rPr>
          <w:lang w:val="en-US"/>
        </w:rPr>
        <w:instrText>D</w:instrText>
      </w:r>
      <w:r w:rsidRPr="0054158F">
        <w:instrText>1%80%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5%</w:instrText>
      </w:r>
      <w:r w:rsidRPr="0054158F">
        <w:rPr>
          <w:lang w:val="en-US"/>
        </w:rPr>
        <w:instrText>D</w:instrText>
      </w:r>
      <w:r w:rsidRPr="0054158F">
        <w:instrText>1%87%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BD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1%8</w:instrText>
      </w:r>
      <w:r w:rsidRPr="0054158F">
        <w:rPr>
          <w:lang w:val="en-US"/>
        </w:rPr>
        <w:instrText>F</w:instrText>
      </w:r>
      <w:r w:rsidRPr="0054158F">
        <w:instrText>%20%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4%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BE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BB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6%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BD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BE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1%81%</w:instrText>
      </w:r>
      <w:r w:rsidRPr="0054158F">
        <w:rPr>
          <w:lang w:val="en-US"/>
        </w:rPr>
        <w:instrText>D</w:instrText>
      </w:r>
      <w:r w:rsidRPr="0054158F">
        <w:instrText>1%82%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BD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1%8</w:instrText>
      </w:r>
      <w:r w:rsidRPr="0054158F">
        <w:rPr>
          <w:lang w:val="en-US"/>
        </w:rPr>
        <w:instrText>B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1%85%20%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BB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8%</w:instrText>
      </w:r>
      <w:r w:rsidRPr="0054158F">
        <w:rPr>
          <w:lang w:val="en-US"/>
        </w:rPr>
        <w:instrText>D</w:instrText>
      </w:r>
      <w:r w:rsidRPr="0054158F">
        <w:instrText>1%86%20%</w:instrText>
      </w:r>
      <w:r w:rsidRPr="0054158F">
        <w:rPr>
          <w:lang w:val="en-US"/>
        </w:rPr>
        <w:instrText>D</w:instrText>
      </w:r>
      <w:r w:rsidRPr="0054158F">
        <w:instrText>1%83%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BF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BE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BB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BD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BE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BC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BE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1%87%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5%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BD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BD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1%8</w:instrText>
      </w:r>
      <w:r w:rsidRPr="0054158F">
        <w:rPr>
          <w:lang w:val="en-US"/>
        </w:rPr>
        <w:instrText>B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1%85%20%</w:instrText>
      </w:r>
      <w:r w:rsidRPr="0054158F">
        <w:rPr>
          <w:lang w:val="en-US"/>
        </w:rPr>
        <w:instrText>D</w:instrText>
      </w:r>
      <w:r w:rsidRPr="0054158F">
        <w:instrText>1%81%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BE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1%81%</w:instrText>
      </w:r>
      <w:r w:rsidRPr="0054158F">
        <w:rPr>
          <w:lang w:val="en-US"/>
        </w:rPr>
        <w:instrText>D</w:instrText>
      </w:r>
      <w:r w:rsidRPr="0054158F">
        <w:instrText>1%82%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0%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2%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BB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1%8</w:instrText>
      </w:r>
      <w:r w:rsidRPr="0054158F">
        <w:rPr>
          <w:lang w:val="en-US"/>
        </w:rPr>
        <w:instrText>F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1%82%</w:instrText>
      </w:r>
      <w:r w:rsidRPr="0054158F">
        <w:rPr>
          <w:lang w:val="en-US"/>
        </w:rPr>
        <w:instrText>D</w:instrText>
      </w:r>
      <w:r w:rsidRPr="0054158F">
        <w:instrText>1%8</w:instrText>
      </w:r>
      <w:r w:rsidRPr="0054158F">
        <w:rPr>
          <w:lang w:val="en-US"/>
        </w:rPr>
        <w:instrText>C</w:instrText>
      </w:r>
      <w:r w:rsidRPr="0054158F">
        <w:instrText>%20%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BF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1%80%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BE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1%82%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BE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BA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BE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BB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1%8</w:instrText>
      </w:r>
      <w:r w:rsidRPr="0054158F">
        <w:rPr>
          <w:lang w:val="en-US"/>
        </w:rPr>
        <w:instrText>B</w:instrText>
      </w:r>
      <w:r w:rsidRPr="0054158F">
        <w:instrText>%20%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2%20%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BF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BE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1%81%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5%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BB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5%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BD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8%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8&amp;</w:instrText>
      </w:r>
      <w:r w:rsidRPr="0054158F">
        <w:rPr>
          <w:lang w:val="en-US"/>
        </w:rPr>
        <w:instrText>url</w:instrText>
      </w:r>
      <w:r w:rsidRPr="0054158F">
        <w:instrText>=</w:instrText>
      </w:r>
      <w:r w:rsidRPr="0054158F">
        <w:rPr>
          <w:lang w:val="en-US"/>
        </w:rPr>
        <w:instrText>http</w:instrText>
      </w:r>
      <w:r w:rsidRPr="0054158F">
        <w:instrText>%3</w:instrText>
      </w:r>
      <w:r w:rsidRPr="0054158F">
        <w:rPr>
          <w:lang w:val="en-US"/>
        </w:rPr>
        <w:instrText>A</w:instrText>
      </w:r>
      <w:r w:rsidRPr="0054158F">
        <w:instrText>%2</w:instrText>
      </w:r>
      <w:r w:rsidRPr="0054158F">
        <w:rPr>
          <w:lang w:val="en-US"/>
        </w:rPr>
        <w:instrText>F</w:instrText>
      </w:r>
      <w:r w:rsidRPr="0054158F">
        <w:instrText>%2</w:instrText>
      </w:r>
      <w:r w:rsidRPr="0054158F">
        <w:rPr>
          <w:lang w:val="en-US"/>
        </w:rPr>
        <w:instrText>Fegorlykraion</w:instrText>
      </w:r>
      <w:r w:rsidRPr="0054158F">
        <w:instrText>.</w:instrText>
      </w:r>
      <w:r w:rsidRPr="0054158F">
        <w:rPr>
          <w:lang w:val="en-US"/>
        </w:rPr>
        <w:instrText>ru</w:instrText>
      </w:r>
      <w:r w:rsidRPr="0054158F">
        <w:instrText>%2</w:instrText>
      </w:r>
      <w:r w:rsidRPr="0054158F">
        <w:rPr>
          <w:lang w:val="en-US"/>
        </w:rPr>
        <w:instrText>Fnormdoc</w:instrText>
      </w:r>
      <w:r w:rsidRPr="0054158F">
        <w:instrText>%2</w:instrText>
      </w:r>
      <w:r w:rsidRPr="0054158F">
        <w:rPr>
          <w:lang w:val="en-US"/>
        </w:rPr>
        <w:instrText>Fvsp</w:instrText>
      </w:r>
      <w:r w:rsidRPr="0054158F">
        <w:instrText>%2</w:instrText>
      </w:r>
      <w:r w:rsidRPr="0054158F">
        <w:rPr>
          <w:lang w:val="en-US"/>
        </w:rPr>
        <w:instrText>Fpost</w:instrText>
      </w:r>
      <w:r w:rsidRPr="0054158F">
        <w:instrText>2012%2</w:instrText>
      </w:r>
      <w:r w:rsidRPr="0054158F">
        <w:rPr>
          <w:lang w:val="en-US"/>
        </w:rPr>
        <w:instrText>F</w:instrText>
      </w:r>
      <w:r w:rsidRPr="0054158F">
        <w:instrText>2012</w:instrText>
      </w:r>
      <w:r w:rsidRPr="0054158F">
        <w:rPr>
          <w:lang w:val="en-US"/>
        </w:rPr>
        <w:instrText>P</w:instrText>
      </w:r>
      <w:r w:rsidRPr="0054158F">
        <w:instrText>085.</w:instrText>
      </w:r>
      <w:r w:rsidRPr="0054158F">
        <w:rPr>
          <w:lang w:val="en-US"/>
        </w:rPr>
        <w:instrText>doc</w:instrText>
      </w:r>
      <w:r w:rsidRPr="0054158F">
        <w:instrText>&amp;</w:instrText>
      </w:r>
      <w:r w:rsidRPr="0054158F">
        <w:rPr>
          <w:lang w:val="en-US"/>
        </w:rPr>
        <w:instrText>fmode</w:instrText>
      </w:r>
      <w:r w:rsidRPr="0054158F">
        <w:instrText>=</w:instrText>
      </w:r>
      <w:r w:rsidRPr="0054158F">
        <w:rPr>
          <w:lang w:val="en-US"/>
        </w:rPr>
        <w:instrText>envelope</w:instrText>
      </w:r>
      <w:r w:rsidRPr="0054158F">
        <w:instrText>&amp;</w:instrText>
      </w:r>
      <w:r w:rsidRPr="0054158F">
        <w:rPr>
          <w:lang w:val="en-US"/>
        </w:rPr>
        <w:instrText>lr</w:instrText>
      </w:r>
      <w:r w:rsidRPr="0054158F">
        <w:instrText>=11053&amp;</w:instrText>
      </w:r>
      <w:r w:rsidRPr="0054158F">
        <w:rPr>
          <w:lang w:val="en-US"/>
        </w:rPr>
        <w:instrText>l</w:instrText>
      </w:r>
      <w:r w:rsidRPr="0054158F">
        <w:instrText>10</w:instrText>
      </w:r>
      <w:r w:rsidRPr="0054158F">
        <w:rPr>
          <w:lang w:val="en-US"/>
        </w:rPr>
        <w:instrText>n</w:instrText>
      </w:r>
      <w:r w:rsidRPr="0054158F">
        <w:instrText>=</w:instrText>
      </w:r>
      <w:r w:rsidRPr="0054158F">
        <w:rPr>
          <w:lang w:val="en-US"/>
        </w:rPr>
        <w:instrText>ru</w:instrText>
      </w:r>
      <w:r w:rsidRPr="0054158F">
        <w:instrText>&amp;</w:instrText>
      </w:r>
      <w:r w:rsidRPr="0054158F">
        <w:rPr>
          <w:lang w:val="en-US"/>
        </w:rPr>
        <w:instrText>mime</w:instrText>
      </w:r>
      <w:r w:rsidRPr="0054158F">
        <w:instrText>=</w:instrText>
      </w:r>
      <w:r w:rsidRPr="0054158F">
        <w:rPr>
          <w:lang w:val="en-US"/>
        </w:rPr>
        <w:instrText>doc</w:instrText>
      </w:r>
      <w:r w:rsidRPr="0054158F">
        <w:instrText>&amp;</w:instrText>
      </w:r>
      <w:r w:rsidRPr="0054158F">
        <w:rPr>
          <w:lang w:val="en-US"/>
        </w:rPr>
        <w:instrText>sign</w:instrText>
      </w:r>
      <w:r w:rsidRPr="0054158F">
        <w:instrText>=06</w:instrText>
      </w:r>
      <w:r w:rsidRPr="0054158F">
        <w:rPr>
          <w:lang w:val="en-US"/>
        </w:rPr>
        <w:instrText>e</w:instrText>
      </w:r>
      <w:r w:rsidRPr="0054158F">
        <w:instrText>472</w:instrText>
      </w:r>
      <w:r w:rsidRPr="0054158F">
        <w:rPr>
          <w:lang w:val="en-US"/>
        </w:rPr>
        <w:instrText>a</w:instrText>
      </w:r>
      <w:r w:rsidRPr="0054158F">
        <w:instrText>1</w:instrText>
      </w:r>
      <w:r w:rsidRPr="0054158F">
        <w:rPr>
          <w:lang w:val="en-US"/>
        </w:rPr>
        <w:instrText>e</w:instrText>
      </w:r>
      <w:r w:rsidRPr="0054158F">
        <w:instrText>0928</w:instrText>
      </w:r>
      <w:r w:rsidRPr="0054158F">
        <w:rPr>
          <w:lang w:val="en-US"/>
        </w:rPr>
        <w:instrText>bca</w:instrText>
      </w:r>
      <w:r w:rsidRPr="0054158F">
        <w:instrText>70</w:instrText>
      </w:r>
      <w:r w:rsidRPr="0054158F">
        <w:rPr>
          <w:lang w:val="en-US"/>
        </w:rPr>
        <w:instrText>c</w:instrText>
      </w:r>
      <w:r w:rsidRPr="0054158F">
        <w:instrText>9</w:instrText>
      </w:r>
      <w:r w:rsidRPr="0054158F">
        <w:rPr>
          <w:lang w:val="en-US"/>
        </w:rPr>
        <w:instrText>af</w:instrText>
      </w:r>
      <w:r w:rsidRPr="0054158F">
        <w:instrText>753194985</w:instrText>
      </w:r>
      <w:r w:rsidRPr="0054158F">
        <w:rPr>
          <w:lang w:val="en-US"/>
        </w:rPr>
        <w:instrText>e</w:instrText>
      </w:r>
      <w:r w:rsidRPr="0054158F">
        <w:instrText>&amp;</w:instrText>
      </w:r>
      <w:r w:rsidRPr="0054158F">
        <w:rPr>
          <w:lang w:val="en-US"/>
        </w:rPr>
        <w:instrText>keyno</w:instrText>
      </w:r>
      <w:r w:rsidRPr="0054158F">
        <w:instrText>=0" \</w:instrText>
      </w:r>
      <w:r w:rsidRPr="0054158F">
        <w:rPr>
          <w:lang w:val="en-US"/>
        </w:rPr>
        <w:instrText>l</w:instrText>
      </w:r>
      <w:r w:rsidRPr="0054158F">
        <w:instrText xml:space="preserve"> "</w:instrText>
      </w:r>
      <w:r w:rsidRPr="0054158F">
        <w:rPr>
          <w:lang w:val="en-US"/>
        </w:rPr>
        <w:instrText>YANDEX</w:instrText>
      </w:r>
      <w:r w:rsidRPr="0054158F">
        <w:instrText xml:space="preserve">_24" </w:instrText>
      </w:r>
      <w:r w:rsidRPr="0054158F">
        <w:rPr>
          <w:lang w:val="en-US"/>
        </w:rPr>
        <w:fldChar w:fldCharType="end"/>
      </w:r>
      <w:r w:rsidRPr="0054158F">
        <w:rPr>
          <w:rStyle w:val="highlighthighlightactive"/>
          <w:lang w:val="en-US"/>
        </w:rPr>
        <w:t> </w:t>
      </w:r>
      <w:r w:rsidRPr="0054158F">
        <w:rPr>
          <w:rStyle w:val="highlighthighlightactive"/>
        </w:rPr>
        <w:t>уполномоченных</w:t>
      </w:r>
      <w:r w:rsidRPr="0054158F">
        <w:rPr>
          <w:rStyle w:val="highlighthighlightactive"/>
          <w:lang w:val="en-US"/>
        </w:rPr>
        <w:t> </w:t>
      </w:r>
      <w:hyperlink r:id="rId12" w:anchor="YANDEX_26" w:history="1"/>
      <w:r w:rsidRPr="0054158F">
        <w:t xml:space="preserve"> составлять протоколы об административных правонарушениях</w:t>
      </w:r>
    </w:p>
    <w:p w:rsidR="00AA4EC1" w:rsidRDefault="00AA4EC1" w:rsidP="00AA4EC1">
      <w:pPr>
        <w:pStyle w:val="western"/>
        <w:spacing w:before="0" w:beforeAutospacing="0"/>
        <w:ind w:firstLine="567"/>
        <w:jc w:val="both"/>
        <w:rPr>
          <w:b/>
        </w:rPr>
      </w:pPr>
      <w:r w:rsidRPr="002B04CD">
        <w:t>1.</w:t>
      </w:r>
      <w:hyperlink r:id="rId13" w:anchor="YANDEX_25" w:history="1"/>
      <w:r w:rsidRPr="0054158F">
        <w:rPr>
          <w:rStyle w:val="highlighthighlightactive"/>
          <w:b/>
          <w:bCs/>
          <w:lang w:val="en-US"/>
        </w:rPr>
        <w:t> </w:t>
      </w:r>
      <w:r>
        <w:rPr>
          <w:rStyle w:val="highlighthighlightactive"/>
          <w:b/>
          <w:bCs/>
        </w:rPr>
        <w:t xml:space="preserve"> </w:t>
      </w:r>
      <w:r>
        <w:t>Начальник сектора организационно-правовой работы администрации Быстрогорского сельского поселения</w:t>
      </w:r>
      <w:r w:rsidRPr="00043AD1">
        <w:t xml:space="preserve"> </w:t>
      </w:r>
      <w:r w:rsidRPr="00043AD1">
        <w:rPr>
          <w:b/>
          <w:bCs/>
        </w:rPr>
        <w:t xml:space="preserve">уполномочен составлять протоколы об административных </w:t>
      </w:r>
      <w:hyperlink r:id="rId14" w:anchor="YANDEX_31" w:history="1"/>
      <w:r w:rsidRPr="00043AD1">
        <w:rPr>
          <w:rStyle w:val="highlighthighlightactive"/>
          <w:b/>
          <w:bCs/>
          <w:lang w:val="en-US"/>
        </w:rPr>
        <w:t> </w:t>
      </w:r>
      <w:r w:rsidRPr="00043AD1">
        <w:rPr>
          <w:rStyle w:val="highlighthighlightactive"/>
          <w:b/>
          <w:bCs/>
        </w:rPr>
        <w:t>правонарушениях</w:t>
      </w:r>
      <w:r>
        <w:rPr>
          <w:rStyle w:val="highlighthighlightactive"/>
          <w:b/>
          <w:bCs/>
        </w:rPr>
        <w:t>,</w:t>
      </w:r>
      <w:r w:rsidRPr="00043AD1">
        <w:rPr>
          <w:rStyle w:val="highlighthighlightactive"/>
          <w:b/>
          <w:bCs/>
          <w:lang w:val="en-US"/>
        </w:rPr>
        <w:t> </w:t>
      </w:r>
      <w:hyperlink r:id="rId15" w:anchor="YANDEX_33" w:history="1"/>
      <w:r w:rsidRPr="00043AD1">
        <w:rPr>
          <w:b/>
          <w:bCs/>
        </w:rPr>
        <w:t xml:space="preserve"> </w:t>
      </w:r>
      <w:hyperlink r:id="rId16" w:anchor="YANDEX_32" w:history="1"/>
      <w:r w:rsidRPr="00043AD1">
        <w:rPr>
          <w:rStyle w:val="highlighthighlightactive"/>
          <w:b/>
          <w:bCs/>
          <w:lang w:val="en-US"/>
        </w:rPr>
        <w:t> </w:t>
      </w:r>
      <w:r w:rsidRPr="00043AD1">
        <w:rPr>
          <w:rStyle w:val="highlighthighlightactive"/>
          <w:b/>
          <w:bCs/>
        </w:rPr>
        <w:t>предусмотренных</w:t>
      </w:r>
      <w:r w:rsidRPr="00043AD1">
        <w:rPr>
          <w:rStyle w:val="highlighthighlightactive"/>
          <w:b/>
          <w:bCs/>
          <w:lang w:val="en-US"/>
        </w:rPr>
        <w:t> </w:t>
      </w:r>
      <w:hyperlink r:id="rId17" w:anchor="YANDEX_34" w:history="1"/>
      <w:r w:rsidRPr="00043AD1">
        <w:rPr>
          <w:b/>
          <w:bCs/>
        </w:rPr>
        <w:t xml:space="preserve"> статьями:</w:t>
      </w:r>
      <w:r w:rsidRPr="00241AF5">
        <w:rPr>
          <w:bCs/>
        </w:rPr>
        <w:t xml:space="preserve"> </w:t>
      </w:r>
      <w:r w:rsidRPr="0054158F">
        <w:rPr>
          <w:bCs/>
        </w:rPr>
        <w:t>стать</w:t>
      </w:r>
      <w:r>
        <w:rPr>
          <w:bCs/>
        </w:rPr>
        <w:t xml:space="preserve">ями </w:t>
      </w:r>
      <w:r w:rsidRPr="0054158F">
        <w:rPr>
          <w:b/>
          <w:bCs/>
        </w:rPr>
        <w:t xml:space="preserve"> </w:t>
      </w:r>
      <w:r w:rsidRPr="0054158F">
        <w:rPr>
          <w:bCs/>
        </w:rPr>
        <w:t>2.2</w:t>
      </w:r>
      <w:r>
        <w:rPr>
          <w:bCs/>
        </w:rPr>
        <w:t>-2.7</w:t>
      </w:r>
      <w:r w:rsidRPr="0054158F">
        <w:rPr>
          <w:bCs/>
        </w:rPr>
        <w:t xml:space="preserve">; </w:t>
      </w:r>
      <w:r>
        <w:rPr>
          <w:bCs/>
        </w:rPr>
        <w:t xml:space="preserve">статьей 2.10; </w:t>
      </w:r>
      <w:r w:rsidRPr="0054158F">
        <w:rPr>
          <w:bCs/>
        </w:rPr>
        <w:t>статьей</w:t>
      </w:r>
      <w:r w:rsidRPr="0054158F">
        <w:rPr>
          <w:b/>
        </w:rPr>
        <w:t xml:space="preserve"> </w:t>
      </w:r>
      <w:r>
        <w:t>3.2</w:t>
      </w:r>
      <w:r w:rsidRPr="00241AF5">
        <w:t xml:space="preserve">; </w:t>
      </w:r>
      <w:r w:rsidRPr="00043AD1">
        <w:rPr>
          <w:bCs/>
        </w:rPr>
        <w:t>статьей</w:t>
      </w:r>
      <w:r>
        <w:t xml:space="preserve"> 4.1</w:t>
      </w:r>
      <w:r w:rsidRPr="00241AF5">
        <w:t>;</w:t>
      </w:r>
      <w:r w:rsidRPr="00043AD1">
        <w:t xml:space="preserve"> </w:t>
      </w:r>
      <w:r w:rsidRPr="00043AD1">
        <w:rPr>
          <w:bCs/>
        </w:rPr>
        <w:t>статьей</w:t>
      </w:r>
      <w:r w:rsidRPr="00043AD1">
        <w:t xml:space="preserve"> 4.4</w:t>
      </w:r>
      <w:r w:rsidRPr="00241AF5">
        <w:t>;</w:t>
      </w:r>
      <w:r w:rsidRPr="00241AF5">
        <w:rPr>
          <w:bCs/>
        </w:rPr>
        <w:t xml:space="preserve"> </w:t>
      </w:r>
      <w:r>
        <w:rPr>
          <w:bCs/>
        </w:rPr>
        <w:t>статьей 4.5</w:t>
      </w:r>
      <w:r w:rsidRPr="00241AF5">
        <w:rPr>
          <w:bCs/>
        </w:rPr>
        <w:t>;</w:t>
      </w:r>
      <w:r w:rsidRPr="00043AD1">
        <w:t xml:space="preserve"> </w:t>
      </w:r>
      <w:r w:rsidRPr="00043AD1">
        <w:rPr>
          <w:bCs/>
        </w:rPr>
        <w:t>статьей</w:t>
      </w:r>
      <w:r w:rsidRPr="00043AD1">
        <w:t xml:space="preserve"> 5.1</w:t>
      </w:r>
      <w:r w:rsidRPr="00241AF5">
        <w:t>;</w:t>
      </w:r>
      <w:r w:rsidRPr="00043AD1">
        <w:t xml:space="preserve">  </w:t>
      </w:r>
      <w:r w:rsidRPr="00043AD1">
        <w:rPr>
          <w:bCs/>
        </w:rPr>
        <w:t>статьей</w:t>
      </w:r>
      <w:r w:rsidRPr="00043AD1">
        <w:t xml:space="preserve"> 5.2</w:t>
      </w:r>
      <w:r w:rsidRPr="00241AF5">
        <w:t>;</w:t>
      </w:r>
      <w:r w:rsidRPr="00241AF5">
        <w:rPr>
          <w:b/>
        </w:rPr>
        <w:t xml:space="preserve"> </w:t>
      </w:r>
      <w:r w:rsidRPr="00241AF5">
        <w:rPr>
          <w:bCs/>
        </w:rPr>
        <w:t>статьей</w:t>
      </w:r>
      <w:r w:rsidRPr="00241AF5">
        <w:t xml:space="preserve"> 7.1;</w:t>
      </w:r>
      <w:r w:rsidRPr="00241AF5">
        <w:rPr>
          <w:bCs/>
        </w:rPr>
        <w:t xml:space="preserve"> статьей</w:t>
      </w:r>
      <w:r w:rsidRPr="00241AF5">
        <w:t xml:space="preserve"> 7.2;</w:t>
      </w:r>
      <w:r w:rsidRPr="00241AF5">
        <w:rPr>
          <w:bCs/>
        </w:rPr>
        <w:t xml:space="preserve"> </w:t>
      </w:r>
      <w:r w:rsidRPr="00043AD1">
        <w:rPr>
          <w:bCs/>
        </w:rPr>
        <w:t>стат</w:t>
      </w:r>
      <w:r>
        <w:rPr>
          <w:bCs/>
        </w:rPr>
        <w:t>ьями 8.1;</w:t>
      </w:r>
      <w:r w:rsidRPr="00043AD1">
        <w:rPr>
          <w:bCs/>
        </w:rPr>
        <w:t xml:space="preserve"> </w:t>
      </w:r>
      <w:r>
        <w:rPr>
          <w:bCs/>
        </w:rPr>
        <w:t xml:space="preserve">частью 2 статьи </w:t>
      </w:r>
      <w:r w:rsidRPr="0054158F">
        <w:rPr>
          <w:bCs/>
        </w:rPr>
        <w:t>9.1; статьей 9.3</w:t>
      </w:r>
      <w:r w:rsidRPr="0054158F">
        <w:rPr>
          <w:b/>
          <w:bCs/>
        </w:rPr>
        <w:t xml:space="preserve"> </w:t>
      </w:r>
      <w:r w:rsidRPr="00043AD1">
        <w:rPr>
          <w:b/>
          <w:bCs/>
        </w:rPr>
        <w:t xml:space="preserve">закона  </w:t>
      </w:r>
      <w:r w:rsidRPr="00043AD1">
        <w:rPr>
          <w:b/>
        </w:rPr>
        <w:t>Ростовской области от 25.10.2002 N 273-ЗС "Об административных правонарушениях".</w:t>
      </w:r>
    </w:p>
    <w:p w:rsidR="00AA4EC1" w:rsidRDefault="00AA4EC1" w:rsidP="00AA4EC1">
      <w:pPr>
        <w:pStyle w:val="western"/>
        <w:spacing w:before="0" w:beforeAutospacing="0"/>
        <w:ind w:firstLine="567"/>
        <w:jc w:val="both"/>
        <w:rPr>
          <w:b/>
        </w:rPr>
      </w:pPr>
    </w:p>
    <w:p w:rsidR="00AA4EC1" w:rsidRPr="00043AD1" w:rsidRDefault="00AA4EC1" w:rsidP="00AA4EC1">
      <w:pPr>
        <w:pStyle w:val="western"/>
        <w:spacing w:before="0" w:beforeAutospacing="0"/>
        <w:ind w:firstLine="567"/>
        <w:jc w:val="both"/>
        <w:rPr>
          <w:b/>
          <w:bCs/>
        </w:rPr>
      </w:pPr>
      <w:r w:rsidRPr="008D5714">
        <w:lastRenderedPageBreak/>
        <w:t xml:space="preserve">2.  </w:t>
      </w:r>
      <w:r w:rsidRPr="008D5714">
        <w:rPr>
          <w:color w:val="333333"/>
        </w:rPr>
        <w:t xml:space="preserve">Главный специалист </w:t>
      </w:r>
      <w:r w:rsidRPr="008D5714">
        <w:t>по вопросам имуществ</w:t>
      </w:r>
      <w:r>
        <w:t>енных и земельных отношений, ЖКХ (жилищно-коммунального хозяйства)</w:t>
      </w:r>
      <w:r w:rsidRPr="008D5714">
        <w:t>, благоустройства, архитектуры, строительства, транспорта, связи природоохранной деятельности Администрации Быстрогорского сельского поселения</w:t>
      </w:r>
      <w:r w:rsidRPr="00043AD1">
        <w:t xml:space="preserve"> </w:t>
      </w:r>
      <w:r w:rsidRPr="00043AD1">
        <w:rPr>
          <w:b/>
          <w:bCs/>
        </w:rPr>
        <w:t xml:space="preserve">уполномочен составлять протоколы об административных </w:t>
      </w:r>
      <w:hyperlink r:id="rId18" w:anchor="YANDEX_31" w:history="1"/>
      <w:r w:rsidRPr="00043AD1">
        <w:rPr>
          <w:rStyle w:val="highlighthighlightactive"/>
          <w:b/>
          <w:bCs/>
          <w:lang w:val="en-US"/>
        </w:rPr>
        <w:t> </w:t>
      </w:r>
      <w:r w:rsidRPr="00043AD1">
        <w:rPr>
          <w:rStyle w:val="highlighthighlightactive"/>
          <w:b/>
          <w:bCs/>
        </w:rPr>
        <w:t>правонарушениях</w:t>
      </w:r>
      <w:r>
        <w:rPr>
          <w:rStyle w:val="highlighthighlightactive"/>
          <w:b/>
          <w:bCs/>
        </w:rPr>
        <w:t>,</w:t>
      </w:r>
      <w:r w:rsidRPr="00043AD1">
        <w:rPr>
          <w:rStyle w:val="highlighthighlightactive"/>
          <w:b/>
          <w:bCs/>
          <w:lang w:val="en-US"/>
        </w:rPr>
        <w:t> </w:t>
      </w:r>
      <w:hyperlink r:id="rId19" w:anchor="YANDEX_33" w:history="1"/>
      <w:r w:rsidRPr="00043AD1">
        <w:rPr>
          <w:b/>
          <w:bCs/>
        </w:rPr>
        <w:t xml:space="preserve"> </w:t>
      </w:r>
      <w:hyperlink r:id="rId20" w:anchor="YANDEX_32" w:history="1"/>
      <w:r w:rsidRPr="00043AD1">
        <w:rPr>
          <w:rStyle w:val="highlighthighlightactive"/>
          <w:b/>
          <w:bCs/>
          <w:lang w:val="en-US"/>
        </w:rPr>
        <w:t> </w:t>
      </w:r>
      <w:r w:rsidRPr="00043AD1">
        <w:rPr>
          <w:rStyle w:val="highlighthighlightactive"/>
          <w:b/>
          <w:bCs/>
        </w:rPr>
        <w:t>предусмотренных</w:t>
      </w:r>
      <w:r w:rsidRPr="00043AD1">
        <w:rPr>
          <w:rStyle w:val="highlighthighlightactive"/>
          <w:b/>
          <w:bCs/>
          <w:lang w:val="en-US"/>
        </w:rPr>
        <w:t> </w:t>
      </w:r>
      <w:hyperlink r:id="rId21" w:anchor="YANDEX_34" w:history="1"/>
      <w:r w:rsidRPr="00043AD1">
        <w:rPr>
          <w:b/>
          <w:bCs/>
        </w:rPr>
        <w:t xml:space="preserve"> статьями:</w:t>
      </w:r>
      <w:r w:rsidRPr="00241AF5">
        <w:rPr>
          <w:bCs/>
        </w:rPr>
        <w:t xml:space="preserve"> </w:t>
      </w:r>
      <w:r w:rsidRPr="0054158F">
        <w:rPr>
          <w:bCs/>
        </w:rPr>
        <w:t>стать</w:t>
      </w:r>
      <w:r>
        <w:rPr>
          <w:bCs/>
        </w:rPr>
        <w:t xml:space="preserve">ями </w:t>
      </w:r>
      <w:r w:rsidRPr="0054158F">
        <w:rPr>
          <w:b/>
          <w:bCs/>
        </w:rPr>
        <w:t xml:space="preserve"> </w:t>
      </w:r>
      <w:r w:rsidRPr="0054158F">
        <w:rPr>
          <w:bCs/>
        </w:rPr>
        <w:t>2.2</w:t>
      </w:r>
      <w:r>
        <w:rPr>
          <w:bCs/>
        </w:rPr>
        <w:t>-2.7</w:t>
      </w:r>
      <w:r w:rsidRPr="0054158F">
        <w:rPr>
          <w:bCs/>
        </w:rPr>
        <w:t xml:space="preserve">; </w:t>
      </w:r>
      <w:r>
        <w:rPr>
          <w:bCs/>
        </w:rPr>
        <w:t xml:space="preserve">статьей 2.10; </w:t>
      </w:r>
      <w:r w:rsidRPr="0054158F">
        <w:rPr>
          <w:bCs/>
        </w:rPr>
        <w:t>статьей</w:t>
      </w:r>
      <w:r w:rsidRPr="0054158F">
        <w:rPr>
          <w:b/>
        </w:rPr>
        <w:t xml:space="preserve"> </w:t>
      </w:r>
      <w:r>
        <w:t>3.2</w:t>
      </w:r>
      <w:r w:rsidRPr="00241AF5">
        <w:t xml:space="preserve">; </w:t>
      </w:r>
      <w:r w:rsidRPr="00043AD1">
        <w:rPr>
          <w:bCs/>
        </w:rPr>
        <w:t>статьей</w:t>
      </w:r>
      <w:r>
        <w:t xml:space="preserve"> 4.1</w:t>
      </w:r>
      <w:r w:rsidRPr="00241AF5">
        <w:t>;</w:t>
      </w:r>
      <w:r w:rsidRPr="00043AD1">
        <w:t xml:space="preserve"> </w:t>
      </w:r>
      <w:r w:rsidRPr="00043AD1">
        <w:rPr>
          <w:bCs/>
        </w:rPr>
        <w:t>статьей</w:t>
      </w:r>
      <w:r w:rsidRPr="00043AD1">
        <w:t xml:space="preserve"> 4.4</w:t>
      </w:r>
      <w:r w:rsidRPr="00241AF5">
        <w:t>;</w:t>
      </w:r>
      <w:r w:rsidRPr="00241AF5">
        <w:rPr>
          <w:bCs/>
        </w:rPr>
        <w:t xml:space="preserve"> </w:t>
      </w:r>
      <w:r>
        <w:rPr>
          <w:bCs/>
        </w:rPr>
        <w:t>статьей 4.5</w:t>
      </w:r>
      <w:r w:rsidRPr="00241AF5">
        <w:rPr>
          <w:bCs/>
        </w:rPr>
        <w:t>;</w:t>
      </w:r>
      <w:r w:rsidRPr="00043AD1">
        <w:t xml:space="preserve"> </w:t>
      </w:r>
      <w:r w:rsidRPr="00043AD1">
        <w:rPr>
          <w:bCs/>
        </w:rPr>
        <w:t>статьей</w:t>
      </w:r>
      <w:r w:rsidRPr="00043AD1">
        <w:t xml:space="preserve"> 5.1</w:t>
      </w:r>
      <w:r w:rsidRPr="00241AF5">
        <w:t>;</w:t>
      </w:r>
      <w:r w:rsidRPr="00043AD1">
        <w:t xml:space="preserve">  </w:t>
      </w:r>
      <w:r w:rsidRPr="00043AD1">
        <w:rPr>
          <w:bCs/>
        </w:rPr>
        <w:t>статьей</w:t>
      </w:r>
      <w:r w:rsidRPr="00043AD1">
        <w:t xml:space="preserve"> 5.2</w:t>
      </w:r>
      <w:r w:rsidRPr="00241AF5">
        <w:t>;</w:t>
      </w:r>
      <w:r w:rsidRPr="00241AF5">
        <w:rPr>
          <w:b/>
        </w:rPr>
        <w:t xml:space="preserve"> </w:t>
      </w:r>
      <w:r w:rsidRPr="00241AF5">
        <w:rPr>
          <w:bCs/>
        </w:rPr>
        <w:t>статьей</w:t>
      </w:r>
      <w:r w:rsidRPr="00241AF5">
        <w:t xml:space="preserve"> 7.1;</w:t>
      </w:r>
      <w:r w:rsidRPr="00241AF5">
        <w:rPr>
          <w:bCs/>
        </w:rPr>
        <w:t xml:space="preserve"> статьей</w:t>
      </w:r>
      <w:r w:rsidRPr="00241AF5">
        <w:t xml:space="preserve"> 7.2;</w:t>
      </w:r>
      <w:r w:rsidRPr="00043AD1">
        <w:rPr>
          <w:bCs/>
        </w:rPr>
        <w:t>стат</w:t>
      </w:r>
      <w:r>
        <w:rPr>
          <w:bCs/>
        </w:rPr>
        <w:t>ьями 8.1;</w:t>
      </w:r>
      <w:r w:rsidRPr="00043AD1">
        <w:rPr>
          <w:bCs/>
        </w:rPr>
        <w:t xml:space="preserve"> </w:t>
      </w:r>
      <w:r>
        <w:rPr>
          <w:bCs/>
        </w:rPr>
        <w:t xml:space="preserve">частью 2 статьи </w:t>
      </w:r>
      <w:r w:rsidRPr="0054158F">
        <w:rPr>
          <w:bCs/>
        </w:rPr>
        <w:t>9.1; статьей 9.3</w:t>
      </w:r>
      <w:r w:rsidRPr="0054158F">
        <w:rPr>
          <w:b/>
          <w:bCs/>
        </w:rPr>
        <w:t xml:space="preserve"> </w:t>
      </w:r>
      <w:r w:rsidRPr="0054158F">
        <w:rPr>
          <w:b/>
        </w:rPr>
        <w:t xml:space="preserve"> </w:t>
      </w:r>
      <w:r w:rsidRPr="00043AD1">
        <w:rPr>
          <w:bCs/>
        </w:rPr>
        <w:t xml:space="preserve"> </w:t>
      </w:r>
      <w:r w:rsidRPr="00043AD1">
        <w:rPr>
          <w:b/>
          <w:bCs/>
        </w:rPr>
        <w:t xml:space="preserve">закона  </w:t>
      </w:r>
      <w:r w:rsidRPr="00043AD1">
        <w:rPr>
          <w:b/>
        </w:rPr>
        <w:t>Ростовской области от 25.10.2002 N 273-ЗС "Об административных правонарушениях".</w:t>
      </w:r>
    </w:p>
    <w:p w:rsidR="00DF44EC" w:rsidRDefault="00DF44EC" w:rsidP="00BC6A9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44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784"/>
        <w:gridCol w:w="236"/>
        <w:gridCol w:w="4395"/>
      </w:tblGrid>
      <w:tr w:rsidR="00AA4EC1" w:rsidTr="00FB118E">
        <w:trPr>
          <w:trHeight w:val="3897"/>
        </w:trPr>
        <w:tc>
          <w:tcPr>
            <w:tcW w:w="9781" w:type="dxa"/>
          </w:tcPr>
          <w:p w:rsidR="00AA4EC1" w:rsidRDefault="00AA4EC1" w:rsidP="00AA4EC1">
            <w:pPr>
              <w:rPr>
                <w:b/>
                <w:sz w:val="28"/>
                <w:szCs w:val="28"/>
              </w:rPr>
            </w:pPr>
          </w:p>
          <w:p w:rsidR="00AA4EC1" w:rsidRPr="00AA4EC1" w:rsidRDefault="00AA4EC1" w:rsidP="00FB118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A4EC1">
              <w:rPr>
                <w:rFonts w:ascii="Times New Roman" w:hAnsi="Times New Roman" w:cs="Times New Roman"/>
                <w:b/>
                <w:sz w:val="24"/>
                <w:szCs w:val="28"/>
              </w:rPr>
              <w:t>РЕШЕНИЕ</w:t>
            </w:r>
          </w:p>
          <w:p w:rsidR="00AA4EC1" w:rsidRPr="00AA4EC1" w:rsidRDefault="00AA4EC1" w:rsidP="00FB11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347"/>
            </w:tblGrid>
            <w:tr w:rsidR="00AA4EC1" w:rsidRPr="00AA4EC1" w:rsidTr="00FB118E">
              <w:trPr>
                <w:trHeight w:val="610"/>
              </w:trPr>
              <w:tc>
                <w:tcPr>
                  <w:tcW w:w="5347" w:type="dxa"/>
                  <w:hideMark/>
                </w:tcPr>
                <w:p w:rsidR="00AA4EC1" w:rsidRPr="00AA4EC1" w:rsidRDefault="00AA4EC1" w:rsidP="00FB118E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A4EC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 досрочном прекращении полномочий депутата Собрания депутатов Быстрогорского сельского поселения четвертого созыва Середняк Татьяны Николаевны</w:t>
                  </w:r>
                </w:p>
                <w:p w:rsidR="00AA4EC1" w:rsidRPr="00AA4EC1" w:rsidRDefault="00AA4EC1" w:rsidP="00FB118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AA4EC1" w:rsidRDefault="00AA4EC1" w:rsidP="00FB11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6" w:type="dxa"/>
          </w:tcPr>
          <w:p w:rsidR="00AA4EC1" w:rsidRDefault="00AA4EC1" w:rsidP="00FB118E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4393" w:type="dxa"/>
          </w:tcPr>
          <w:p w:rsidR="00AA4EC1" w:rsidRDefault="00AA4EC1" w:rsidP="00FB118E">
            <w:pPr>
              <w:snapToGrid w:val="0"/>
              <w:rPr>
                <w:sz w:val="28"/>
                <w:szCs w:val="28"/>
              </w:rPr>
            </w:pPr>
          </w:p>
          <w:p w:rsidR="00AA4EC1" w:rsidRDefault="00AA4EC1" w:rsidP="00FB118E">
            <w:pPr>
              <w:rPr>
                <w:sz w:val="28"/>
                <w:szCs w:val="28"/>
              </w:rPr>
            </w:pPr>
          </w:p>
          <w:p w:rsidR="00AA4EC1" w:rsidRDefault="00AA4EC1" w:rsidP="00FB118E">
            <w:pPr>
              <w:rPr>
                <w:szCs w:val="28"/>
              </w:rPr>
            </w:pPr>
          </w:p>
        </w:tc>
      </w:tr>
    </w:tbl>
    <w:p w:rsidR="00AA4EC1" w:rsidRDefault="00AA4EC1" w:rsidP="00AA4EC1">
      <w:pPr>
        <w:jc w:val="both"/>
        <w:rPr>
          <w:sz w:val="28"/>
          <w:szCs w:val="28"/>
        </w:rPr>
      </w:pPr>
    </w:p>
    <w:tbl>
      <w:tblPr>
        <w:tblW w:w="10116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230"/>
        <w:gridCol w:w="5886"/>
      </w:tblGrid>
      <w:tr w:rsidR="00AA4EC1" w:rsidRPr="0089068B" w:rsidTr="00FB118E">
        <w:trPr>
          <w:trHeight w:val="659"/>
        </w:trPr>
        <w:tc>
          <w:tcPr>
            <w:tcW w:w="4230" w:type="dxa"/>
          </w:tcPr>
          <w:p w:rsidR="00AA4EC1" w:rsidRPr="00AA4EC1" w:rsidRDefault="00AA4EC1" w:rsidP="00AA4EC1">
            <w:pPr>
              <w:tabs>
                <w:tab w:val="left" w:pos="252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Принято </w:t>
            </w:r>
          </w:p>
          <w:p w:rsidR="00AA4EC1" w:rsidRPr="00AA4EC1" w:rsidRDefault="00AA4EC1" w:rsidP="00AA4EC1">
            <w:pPr>
              <w:tabs>
                <w:tab w:val="left" w:pos="692"/>
                <w:tab w:val="left" w:pos="252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Собранием депутатов </w:t>
            </w:r>
          </w:p>
        </w:tc>
        <w:tc>
          <w:tcPr>
            <w:tcW w:w="5886" w:type="dxa"/>
            <w:vAlign w:val="bottom"/>
          </w:tcPr>
          <w:p w:rsidR="00AA4EC1" w:rsidRPr="00AA4EC1" w:rsidRDefault="00AA4EC1" w:rsidP="00AA4EC1">
            <w:pPr>
              <w:tabs>
                <w:tab w:val="left" w:pos="2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28 ноября 2018 года</w:t>
            </w:r>
          </w:p>
        </w:tc>
      </w:tr>
    </w:tbl>
    <w:p w:rsidR="00AA4EC1" w:rsidRDefault="00AA4EC1" w:rsidP="00AA4EC1">
      <w:pPr>
        <w:jc w:val="both"/>
        <w:rPr>
          <w:sz w:val="28"/>
          <w:szCs w:val="28"/>
        </w:rPr>
      </w:pPr>
    </w:p>
    <w:p w:rsidR="00AA4EC1" w:rsidRPr="00AA4EC1" w:rsidRDefault="00AA4EC1" w:rsidP="00AA4E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EC1">
        <w:rPr>
          <w:rFonts w:ascii="Times New Roman" w:hAnsi="Times New Roman" w:cs="Times New Roman"/>
          <w:sz w:val="28"/>
          <w:szCs w:val="28"/>
        </w:rPr>
        <w:t>В соответствии с пунктом 2 части 10 статьи 40 Федерального закона от 6 октября 2003 года № 131-ФЗ «Об общих принципах организации местного самоуправления в Российской Федерации», пунктом 2 части 13 статьи 32 Устава муниципального образования «Быстрогорское сельское поселение»,</w:t>
      </w:r>
      <w:r w:rsidRPr="00AA4EC1">
        <w:rPr>
          <w:rFonts w:ascii="Times New Roman" w:hAnsi="Times New Roman" w:cs="Times New Roman"/>
        </w:rPr>
        <w:t xml:space="preserve"> </w:t>
      </w:r>
      <w:r w:rsidRPr="00AA4EC1">
        <w:rPr>
          <w:rFonts w:ascii="Times New Roman" w:hAnsi="Times New Roman" w:cs="Times New Roman"/>
          <w:sz w:val="28"/>
          <w:szCs w:val="28"/>
        </w:rPr>
        <w:t xml:space="preserve">на основании личного заявления Середняк Татьяны Николаевны о сложении депутатских полномочий от 19.11.2018 года, Собрание депутатов Быстрогорского сельского поселения </w:t>
      </w:r>
    </w:p>
    <w:p w:rsidR="00AA4EC1" w:rsidRDefault="00AA4EC1" w:rsidP="00AA4EC1">
      <w:pPr>
        <w:jc w:val="both"/>
        <w:rPr>
          <w:sz w:val="28"/>
          <w:szCs w:val="28"/>
        </w:rPr>
      </w:pPr>
    </w:p>
    <w:p w:rsidR="00AA4EC1" w:rsidRPr="00AA4EC1" w:rsidRDefault="00AA4EC1" w:rsidP="00AA4E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EC1">
        <w:rPr>
          <w:rFonts w:ascii="Times New Roman" w:hAnsi="Times New Roman" w:cs="Times New Roman"/>
          <w:b/>
          <w:sz w:val="28"/>
          <w:szCs w:val="28"/>
        </w:rPr>
        <w:t>РЕШИЛО:</w:t>
      </w:r>
    </w:p>
    <w:p w:rsidR="00AA4EC1" w:rsidRPr="00AA4EC1" w:rsidRDefault="00AA4EC1" w:rsidP="000E5B09">
      <w:pPr>
        <w:pStyle w:val="af1"/>
        <w:numPr>
          <w:ilvl w:val="0"/>
          <w:numId w:val="1"/>
        </w:numPr>
        <w:tabs>
          <w:tab w:val="left" w:pos="993"/>
        </w:tabs>
        <w:ind w:left="0" w:firstLine="720"/>
        <w:jc w:val="both"/>
        <w:rPr>
          <w:sz w:val="28"/>
          <w:szCs w:val="28"/>
        </w:rPr>
      </w:pPr>
      <w:r w:rsidRPr="00AA4EC1">
        <w:rPr>
          <w:sz w:val="28"/>
          <w:szCs w:val="28"/>
        </w:rPr>
        <w:t xml:space="preserve">Считать полномочия депутата Собрания депутатов Быстрогорского сельского поселения четвертого созыва Середняк Татьяны Николаевны, избранного </w:t>
      </w:r>
      <w:r w:rsidRPr="00AA4EC1">
        <w:rPr>
          <w:sz w:val="28"/>
          <w:szCs w:val="28"/>
        </w:rPr>
        <w:lastRenderedPageBreak/>
        <w:t>по многомандатному избирательному округу №2, выдвинутого Ростовским региональным отделением Всероссийской политической партии «ЕДИНАЯ РОССИЯ», досрочно прекращенными с 28.11.2018 года.</w:t>
      </w:r>
    </w:p>
    <w:p w:rsidR="00AA4EC1" w:rsidRPr="00AA4EC1" w:rsidRDefault="00AA4EC1" w:rsidP="00AA4EC1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A4EC1">
        <w:rPr>
          <w:rFonts w:ascii="Times New Roman" w:hAnsi="Times New Roman" w:cs="Times New Roman"/>
          <w:sz w:val="28"/>
          <w:szCs w:val="28"/>
        </w:rPr>
        <w:t>2.</w:t>
      </w:r>
      <w:r w:rsidRPr="00AA4EC1">
        <w:rPr>
          <w:rFonts w:ascii="Times New Roman" w:hAnsi="Times New Roman" w:cs="Times New Roman"/>
          <w:sz w:val="28"/>
          <w:szCs w:val="28"/>
        </w:rPr>
        <w:tab/>
        <w:t>Опубликовать настоящее Решение.</w:t>
      </w:r>
    </w:p>
    <w:p w:rsidR="00AA4EC1" w:rsidRPr="00AA4EC1" w:rsidRDefault="00AA4EC1" w:rsidP="000E5B09">
      <w:pPr>
        <w:pStyle w:val="af1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AA4EC1">
        <w:rPr>
          <w:sz w:val="28"/>
          <w:szCs w:val="28"/>
        </w:rPr>
        <w:t>Направить настоящее Решение в Территориальную избирательную комиссию Тацинского района Ростовской области, Собрание депутатов Тацинского района.</w:t>
      </w:r>
    </w:p>
    <w:p w:rsidR="00AA4EC1" w:rsidRPr="00AA4EC1" w:rsidRDefault="00AA4EC1" w:rsidP="000E5B09">
      <w:pPr>
        <w:pStyle w:val="af1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AA4EC1">
        <w:rPr>
          <w:sz w:val="28"/>
          <w:szCs w:val="28"/>
        </w:rPr>
        <w:t>Настоящее Решение вступает в силу со дня его принятия.</w:t>
      </w:r>
    </w:p>
    <w:p w:rsidR="00AA4EC1" w:rsidRPr="00AA4EC1" w:rsidRDefault="00AA4EC1" w:rsidP="000E5B09">
      <w:pPr>
        <w:pStyle w:val="af1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AA4EC1">
        <w:rPr>
          <w:sz w:val="28"/>
          <w:szCs w:val="28"/>
        </w:rPr>
        <w:t>Контроль за исполнением настоящего Решения возложить на председателя Собрания депутатов – главу Быстрогорского сельского поселения Т.А Янченко.</w:t>
      </w:r>
    </w:p>
    <w:p w:rsidR="00AA4EC1" w:rsidRPr="00AA4EC1" w:rsidRDefault="00AA4EC1" w:rsidP="00AA4EC1">
      <w:pPr>
        <w:pStyle w:val="af1"/>
        <w:tabs>
          <w:tab w:val="left" w:pos="993"/>
        </w:tabs>
        <w:ind w:left="709"/>
        <w:jc w:val="both"/>
        <w:rPr>
          <w:sz w:val="28"/>
          <w:szCs w:val="28"/>
        </w:rPr>
      </w:pPr>
    </w:p>
    <w:p w:rsidR="00AA4EC1" w:rsidRPr="00AA4EC1" w:rsidRDefault="00AA4EC1" w:rsidP="00AA4E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4EC1"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депутатов-                                           </w:t>
      </w:r>
    </w:p>
    <w:p w:rsidR="00AA4EC1" w:rsidRPr="00AA4EC1" w:rsidRDefault="00AA4EC1" w:rsidP="00AA4E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4EC1">
        <w:rPr>
          <w:rFonts w:ascii="Times New Roman" w:hAnsi="Times New Roman" w:cs="Times New Roman"/>
          <w:sz w:val="28"/>
          <w:szCs w:val="28"/>
        </w:rPr>
        <w:t>глава Быстрогорского сельского поселения                             Т.А Янченко</w:t>
      </w:r>
    </w:p>
    <w:p w:rsidR="00AA4EC1" w:rsidRPr="00AA4EC1" w:rsidRDefault="00AA4EC1" w:rsidP="00AA4EC1">
      <w:pPr>
        <w:spacing w:after="0" w:line="240" w:lineRule="auto"/>
        <w:jc w:val="both"/>
        <w:rPr>
          <w:rFonts w:ascii="Times New Roman" w:hAnsi="Times New Roman" w:cs="Times New Roman"/>
          <w:b/>
          <w:szCs w:val="28"/>
        </w:rPr>
      </w:pPr>
    </w:p>
    <w:p w:rsidR="00AA4EC1" w:rsidRPr="00AA4EC1" w:rsidRDefault="00AA4EC1" w:rsidP="00AA4EC1">
      <w:pPr>
        <w:spacing w:after="0" w:line="240" w:lineRule="auto"/>
        <w:jc w:val="both"/>
        <w:rPr>
          <w:rFonts w:ascii="Times New Roman" w:hAnsi="Times New Roman" w:cs="Times New Roman"/>
          <w:b/>
          <w:szCs w:val="28"/>
        </w:rPr>
      </w:pPr>
      <w:r w:rsidRPr="00AA4EC1">
        <w:rPr>
          <w:rFonts w:ascii="Times New Roman" w:hAnsi="Times New Roman" w:cs="Times New Roman"/>
          <w:b/>
          <w:szCs w:val="28"/>
        </w:rPr>
        <w:t>п. Быстрогорский</w:t>
      </w:r>
    </w:p>
    <w:p w:rsidR="00AA4EC1" w:rsidRDefault="00AA4EC1" w:rsidP="00AA4EC1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8"/>
        </w:rPr>
      </w:pPr>
      <w:r w:rsidRPr="00AA4EC1">
        <w:rPr>
          <w:rFonts w:ascii="Times New Roman" w:hAnsi="Times New Roman" w:cs="Times New Roman"/>
          <w:b/>
          <w:sz w:val="20"/>
          <w:szCs w:val="28"/>
        </w:rPr>
        <w:t>№ 46-СД</w:t>
      </w:r>
    </w:p>
    <w:p w:rsidR="00AA4EC1" w:rsidRDefault="00AA4EC1" w:rsidP="00AA4EC1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8"/>
        </w:rPr>
      </w:pPr>
    </w:p>
    <w:p w:rsidR="00AA4EC1" w:rsidRDefault="00AA4EC1" w:rsidP="00AA4EC1">
      <w:pPr>
        <w:pStyle w:val="5"/>
        <w:jc w:val="center"/>
        <w:rPr>
          <w:i w:val="0"/>
          <w:szCs w:val="28"/>
        </w:rPr>
      </w:pPr>
      <w:r w:rsidRPr="00320679">
        <w:rPr>
          <w:i w:val="0"/>
          <w:szCs w:val="28"/>
        </w:rPr>
        <w:t>РЕШЕНИЕ</w:t>
      </w:r>
    </w:p>
    <w:p w:rsidR="00AA4EC1" w:rsidRDefault="00AA4EC1" w:rsidP="00AA4EC1">
      <w:pPr>
        <w:pStyle w:val="ConsPlusTitle"/>
        <w:spacing w:line="360" w:lineRule="auto"/>
        <w:jc w:val="center"/>
        <w:rPr>
          <w:sz w:val="14"/>
          <w:szCs w:val="28"/>
        </w:rPr>
      </w:pPr>
    </w:p>
    <w:p w:rsidR="00AA4EC1" w:rsidRPr="00CF4C49" w:rsidRDefault="00AA4EC1" w:rsidP="00AA4EC1">
      <w:pPr>
        <w:pStyle w:val="ConsPlusTitle"/>
        <w:spacing w:line="360" w:lineRule="auto"/>
        <w:jc w:val="center"/>
        <w:rPr>
          <w:sz w:val="14"/>
          <w:szCs w:val="28"/>
        </w:rPr>
      </w:pPr>
    </w:p>
    <w:tbl>
      <w:tblPr>
        <w:tblW w:w="5800" w:type="dxa"/>
        <w:tblInd w:w="-172" w:type="dxa"/>
        <w:tblLook w:val="0000" w:firstRow="0" w:lastRow="0" w:firstColumn="0" w:lastColumn="0" w:noHBand="0" w:noVBand="0"/>
      </w:tblPr>
      <w:tblGrid>
        <w:gridCol w:w="5800"/>
      </w:tblGrid>
      <w:tr w:rsidR="00AA4EC1" w:rsidRPr="00C06672" w:rsidTr="00FB118E">
        <w:tc>
          <w:tcPr>
            <w:tcW w:w="5800" w:type="dxa"/>
          </w:tcPr>
          <w:p w:rsidR="00AA4EC1" w:rsidRPr="00AA4EC1" w:rsidRDefault="00AA4EC1" w:rsidP="00AA4EC1">
            <w:pPr>
              <w:pStyle w:val="a7"/>
              <w:ind w:right="-20"/>
              <w:jc w:val="left"/>
              <w:rPr>
                <w:rFonts w:ascii="Times New Roman" w:hAnsi="Times New Roman" w:cs="Times New Roman"/>
                <w:b w:val="0"/>
                <w:szCs w:val="28"/>
                <w:lang w:val="ru-RU"/>
              </w:rPr>
            </w:pPr>
            <w:proofErr w:type="gramStart"/>
            <w:r w:rsidRPr="00AA4EC1">
              <w:rPr>
                <w:rFonts w:ascii="Times New Roman" w:hAnsi="Times New Roman" w:cs="Times New Roman"/>
                <w:b w:val="0"/>
                <w:lang w:val="ru-RU"/>
              </w:rPr>
              <w:t>О  назначении</w:t>
            </w:r>
            <w:proofErr w:type="gramEnd"/>
            <w:r w:rsidRPr="00AA4EC1">
              <w:rPr>
                <w:rFonts w:ascii="Times New Roman" w:hAnsi="Times New Roman" w:cs="Times New Roman"/>
                <w:b w:val="0"/>
                <w:lang w:val="ru-RU"/>
              </w:rPr>
              <w:t xml:space="preserve"> публичных слушаний по проекту решения    Собрания       депутатов  Быстрогорского  сельского  поселения «О бюджете     Быстрогорского        сельского  поселения Тацинского района    на    2019 год и плановый период 2020 и 2021 годов»</w:t>
            </w:r>
          </w:p>
        </w:tc>
      </w:tr>
    </w:tbl>
    <w:p w:rsidR="00AA4EC1" w:rsidRPr="00AA4EC1" w:rsidRDefault="00AA4EC1" w:rsidP="00AA4EC1">
      <w:pPr>
        <w:pStyle w:val="a7"/>
        <w:ind w:right="3955"/>
        <w:jc w:val="left"/>
        <w:rPr>
          <w:b w:val="0"/>
          <w:lang w:val="ru-RU"/>
        </w:rPr>
      </w:pPr>
      <w:r w:rsidRPr="00AA4EC1">
        <w:rPr>
          <w:lang w:val="ru-RU"/>
        </w:rPr>
        <w:t xml:space="preserve">         </w:t>
      </w:r>
    </w:p>
    <w:tbl>
      <w:tblPr>
        <w:tblW w:w="10396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5709"/>
        <w:gridCol w:w="4687"/>
      </w:tblGrid>
      <w:tr w:rsidR="00AA4EC1" w:rsidRPr="0066555F" w:rsidTr="00FB118E">
        <w:trPr>
          <w:trHeight w:val="576"/>
        </w:trPr>
        <w:tc>
          <w:tcPr>
            <w:tcW w:w="5709" w:type="dxa"/>
          </w:tcPr>
          <w:p w:rsidR="00AA4EC1" w:rsidRPr="00AA4EC1" w:rsidRDefault="00AA4EC1" w:rsidP="00FB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 Быстрогорского сельского поселения</w:t>
            </w:r>
          </w:p>
        </w:tc>
        <w:tc>
          <w:tcPr>
            <w:tcW w:w="4687" w:type="dxa"/>
          </w:tcPr>
          <w:p w:rsidR="00AA4EC1" w:rsidRPr="00AA4EC1" w:rsidRDefault="00AA4EC1" w:rsidP="00FB118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EC1" w:rsidRPr="00AA4EC1" w:rsidRDefault="00AA4EC1" w:rsidP="00FB11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«28» ноября 2018 года</w:t>
            </w:r>
          </w:p>
        </w:tc>
      </w:tr>
    </w:tbl>
    <w:p w:rsidR="00AA4EC1" w:rsidRDefault="00AA4EC1" w:rsidP="00AA4EC1">
      <w:pPr>
        <w:jc w:val="center"/>
        <w:rPr>
          <w:sz w:val="28"/>
        </w:rPr>
      </w:pPr>
    </w:p>
    <w:p w:rsidR="00AA4EC1" w:rsidRPr="00AA4EC1" w:rsidRDefault="00AA4EC1" w:rsidP="00AA4EC1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</w:rPr>
        <w:t>В</w:t>
      </w:r>
      <w:r w:rsidRPr="00DF45CC">
        <w:rPr>
          <w:sz w:val="28"/>
        </w:rPr>
        <w:t xml:space="preserve"> соответствии со ст. 28 Федерального закона от 06.10.2003 г. №131-ФЗ «Об общих принципах организации местного самоуправления в Российской Федерации», статьей 13 Устава муниципального образования «Быстрогорское сельское поселение», решением Собрания депутатов Быстрогорского сельского поселения от 30 октября 2013г. № 57-СД «О публичных слушаниях по проектам решений Собрания депутатов Быстрогорского сельского поселения о бюджете Быстрогорского сельского поселения Тацинского района и об отчете об исполнении бюджета Быстрогорского сельского поселения Тацинского района»,</w:t>
      </w:r>
      <w:r w:rsidRPr="00DF45CC">
        <w:rPr>
          <w:sz w:val="28"/>
          <w:szCs w:val="28"/>
        </w:rPr>
        <w:t xml:space="preserve"> в целях обеспечения прав граждан на участие в осуществлении местного самоуправления, учета их мнения при принятии муниципальных правовых актов, затрагивающих их права и интересы, в связи с принятием бюджета на </w:t>
      </w:r>
      <w:r>
        <w:rPr>
          <w:sz w:val="28"/>
          <w:szCs w:val="28"/>
        </w:rPr>
        <w:t xml:space="preserve">2019 год и плановый период </w:t>
      </w:r>
      <w:r w:rsidRPr="00AA4EC1">
        <w:rPr>
          <w:sz w:val="28"/>
          <w:szCs w:val="28"/>
        </w:rPr>
        <w:lastRenderedPageBreak/>
        <w:t>2020-2021 годов,</w:t>
      </w:r>
    </w:p>
    <w:p w:rsidR="00AA4EC1" w:rsidRPr="00AA4EC1" w:rsidRDefault="00AA4EC1" w:rsidP="00AA4EC1">
      <w:pPr>
        <w:ind w:firstLine="720"/>
        <w:jc w:val="both"/>
        <w:rPr>
          <w:rFonts w:ascii="Times New Roman" w:hAnsi="Times New Roman" w:cs="Times New Roman"/>
          <w:sz w:val="28"/>
        </w:rPr>
      </w:pPr>
    </w:p>
    <w:p w:rsidR="00AA4EC1" w:rsidRPr="00AA4EC1" w:rsidRDefault="00AA4EC1" w:rsidP="00AA4EC1">
      <w:pPr>
        <w:ind w:firstLine="720"/>
        <w:jc w:val="both"/>
        <w:rPr>
          <w:rFonts w:ascii="Times New Roman" w:hAnsi="Times New Roman" w:cs="Times New Roman"/>
          <w:sz w:val="28"/>
        </w:rPr>
      </w:pPr>
      <w:r w:rsidRPr="00AA4EC1">
        <w:rPr>
          <w:rFonts w:ascii="Times New Roman" w:hAnsi="Times New Roman" w:cs="Times New Roman"/>
          <w:sz w:val="28"/>
        </w:rPr>
        <w:t>1. Назначить поведение публичных слушаний по проекту решения Собрания депутатов Быстрогорского сельского поселения «О бюджете Быстрогорского сельского поселения Тацинского района на 2019 год и плановый период 2020 и 2021 годов» в здании МБУК «</w:t>
      </w:r>
      <w:proofErr w:type="gramStart"/>
      <w:r w:rsidRPr="00AA4EC1">
        <w:rPr>
          <w:rFonts w:ascii="Times New Roman" w:hAnsi="Times New Roman" w:cs="Times New Roman"/>
          <w:sz w:val="28"/>
        </w:rPr>
        <w:t>БСДК»  по</w:t>
      </w:r>
      <w:proofErr w:type="gramEnd"/>
      <w:r w:rsidRPr="00AA4EC1">
        <w:rPr>
          <w:rFonts w:ascii="Times New Roman" w:hAnsi="Times New Roman" w:cs="Times New Roman"/>
          <w:sz w:val="28"/>
        </w:rPr>
        <w:t xml:space="preserve"> адресу: п. Быстрогорский  ул. Волгодонская д. 5 </w:t>
      </w:r>
      <w:r w:rsidRPr="00AA4EC1">
        <w:rPr>
          <w:rFonts w:ascii="Times New Roman" w:hAnsi="Times New Roman" w:cs="Times New Roman"/>
          <w:color w:val="000000"/>
          <w:sz w:val="28"/>
        </w:rPr>
        <w:t>на 16:00 часов на 7 декабря 2018 года.</w:t>
      </w:r>
    </w:p>
    <w:p w:rsidR="00AA4EC1" w:rsidRPr="00AA4EC1" w:rsidRDefault="00AA4EC1" w:rsidP="00AA4EC1">
      <w:pPr>
        <w:ind w:firstLine="720"/>
        <w:jc w:val="both"/>
        <w:rPr>
          <w:rFonts w:ascii="Times New Roman" w:hAnsi="Times New Roman" w:cs="Times New Roman"/>
          <w:sz w:val="28"/>
        </w:rPr>
      </w:pPr>
      <w:r w:rsidRPr="00AA4EC1">
        <w:rPr>
          <w:rFonts w:ascii="Times New Roman" w:hAnsi="Times New Roman" w:cs="Times New Roman"/>
          <w:sz w:val="28"/>
        </w:rPr>
        <w:t xml:space="preserve">2. Уполномоченным органом по проведению публичных слушаний </w:t>
      </w:r>
      <w:proofErr w:type="gramStart"/>
      <w:r w:rsidRPr="00AA4EC1">
        <w:rPr>
          <w:rFonts w:ascii="Times New Roman" w:hAnsi="Times New Roman" w:cs="Times New Roman"/>
          <w:sz w:val="28"/>
        </w:rPr>
        <w:t>утвердить  организационный</w:t>
      </w:r>
      <w:proofErr w:type="gramEnd"/>
      <w:r w:rsidRPr="00AA4EC1">
        <w:rPr>
          <w:rFonts w:ascii="Times New Roman" w:hAnsi="Times New Roman" w:cs="Times New Roman"/>
          <w:sz w:val="28"/>
        </w:rPr>
        <w:t xml:space="preserve"> комитет по проведению публичных слушаний в составе:</w:t>
      </w:r>
    </w:p>
    <w:p w:rsidR="00AA4EC1" w:rsidRPr="00AA4EC1" w:rsidRDefault="00AA4EC1" w:rsidP="00AA4EC1">
      <w:pPr>
        <w:ind w:firstLine="720"/>
        <w:jc w:val="both"/>
        <w:rPr>
          <w:rFonts w:ascii="Times New Roman" w:hAnsi="Times New Roman" w:cs="Times New Roman"/>
          <w:sz w:val="28"/>
        </w:rPr>
      </w:pPr>
      <w:r w:rsidRPr="00AA4EC1">
        <w:rPr>
          <w:rFonts w:ascii="Times New Roman" w:hAnsi="Times New Roman" w:cs="Times New Roman"/>
          <w:sz w:val="28"/>
          <w:szCs w:val="28"/>
        </w:rPr>
        <w:t>Грамм Татьяна Александровна</w:t>
      </w:r>
      <w:r w:rsidRPr="00AA4EC1">
        <w:rPr>
          <w:rFonts w:ascii="Times New Roman" w:hAnsi="Times New Roman" w:cs="Times New Roman"/>
          <w:sz w:val="28"/>
        </w:rPr>
        <w:t>, депутат Собрания депутатов Быстрогорского сельского поселения;</w:t>
      </w:r>
    </w:p>
    <w:p w:rsidR="00AA4EC1" w:rsidRPr="00AA4EC1" w:rsidRDefault="00AA4EC1" w:rsidP="00AA4EC1">
      <w:pPr>
        <w:ind w:firstLine="720"/>
        <w:jc w:val="both"/>
        <w:rPr>
          <w:rFonts w:ascii="Times New Roman" w:hAnsi="Times New Roman" w:cs="Times New Roman"/>
          <w:sz w:val="28"/>
          <w:highlight w:val="yellow"/>
        </w:rPr>
      </w:pPr>
      <w:proofErr w:type="spellStart"/>
      <w:r w:rsidRPr="00AA4EC1">
        <w:rPr>
          <w:rFonts w:ascii="Times New Roman" w:hAnsi="Times New Roman" w:cs="Times New Roman"/>
          <w:sz w:val="28"/>
        </w:rPr>
        <w:t>Кутявина</w:t>
      </w:r>
      <w:proofErr w:type="spellEnd"/>
      <w:r w:rsidRPr="00AA4EC1">
        <w:rPr>
          <w:rFonts w:ascii="Times New Roman" w:hAnsi="Times New Roman" w:cs="Times New Roman"/>
          <w:sz w:val="28"/>
        </w:rPr>
        <w:t xml:space="preserve"> Анастасия Ивановна, депутат Собрания депутатов Быстрогорского сельского поселения;</w:t>
      </w:r>
    </w:p>
    <w:p w:rsidR="00AA4EC1" w:rsidRPr="00AA4EC1" w:rsidRDefault="00AA4EC1" w:rsidP="00AA4EC1">
      <w:pPr>
        <w:ind w:firstLine="720"/>
        <w:jc w:val="both"/>
        <w:rPr>
          <w:rFonts w:ascii="Times New Roman" w:hAnsi="Times New Roman" w:cs="Times New Roman"/>
          <w:sz w:val="28"/>
          <w:highlight w:val="yellow"/>
        </w:rPr>
      </w:pPr>
      <w:r w:rsidRPr="00AA4EC1">
        <w:rPr>
          <w:rFonts w:ascii="Times New Roman" w:hAnsi="Times New Roman" w:cs="Times New Roman"/>
          <w:sz w:val="28"/>
        </w:rPr>
        <w:t>Мащенко Людмила Петровна, депутат Собрания депутатов Быстрогорского сельского поселения;</w:t>
      </w:r>
    </w:p>
    <w:p w:rsidR="00AA4EC1" w:rsidRPr="00AA4EC1" w:rsidRDefault="00AA4EC1" w:rsidP="00AA4EC1">
      <w:pPr>
        <w:ind w:firstLine="720"/>
        <w:jc w:val="both"/>
        <w:rPr>
          <w:rFonts w:ascii="Times New Roman" w:hAnsi="Times New Roman" w:cs="Times New Roman"/>
          <w:sz w:val="28"/>
        </w:rPr>
      </w:pPr>
      <w:r w:rsidRPr="00AA4EC1">
        <w:rPr>
          <w:rFonts w:ascii="Times New Roman" w:hAnsi="Times New Roman" w:cs="Times New Roman"/>
          <w:sz w:val="28"/>
        </w:rPr>
        <w:t>Боровик Надежда Федоровна, начальник сектора экономики и финансов Администрации Быстрогорского сельского поселения;</w:t>
      </w:r>
    </w:p>
    <w:p w:rsidR="00AA4EC1" w:rsidRPr="00AA4EC1" w:rsidRDefault="00AA4EC1" w:rsidP="00AA4EC1">
      <w:pPr>
        <w:ind w:firstLine="720"/>
        <w:jc w:val="both"/>
        <w:rPr>
          <w:rFonts w:ascii="Times New Roman" w:hAnsi="Times New Roman" w:cs="Times New Roman"/>
          <w:sz w:val="28"/>
        </w:rPr>
      </w:pPr>
      <w:r w:rsidRPr="00AA4EC1">
        <w:rPr>
          <w:rFonts w:ascii="Times New Roman" w:hAnsi="Times New Roman" w:cs="Times New Roman"/>
          <w:sz w:val="28"/>
        </w:rPr>
        <w:t>Петров Вениамин Николаевич, Главный бухгалтер Администрации Быстрогорского сельского поселения;</w:t>
      </w:r>
    </w:p>
    <w:p w:rsidR="00AA4EC1" w:rsidRPr="00AA4EC1" w:rsidRDefault="00AA4EC1" w:rsidP="00AA4EC1">
      <w:pPr>
        <w:ind w:firstLine="720"/>
        <w:jc w:val="both"/>
        <w:rPr>
          <w:rFonts w:ascii="Times New Roman" w:hAnsi="Times New Roman" w:cs="Times New Roman"/>
          <w:sz w:val="28"/>
        </w:rPr>
      </w:pPr>
    </w:p>
    <w:p w:rsidR="00AA4EC1" w:rsidRPr="00AA4EC1" w:rsidRDefault="00AA4EC1" w:rsidP="00AA4EC1">
      <w:pPr>
        <w:jc w:val="both"/>
        <w:rPr>
          <w:rFonts w:ascii="Times New Roman" w:eastAsia="Lucida Sans Unicode" w:hAnsi="Times New Roman" w:cs="Times New Roman"/>
          <w:sz w:val="28"/>
        </w:rPr>
      </w:pPr>
      <w:r w:rsidRPr="00AA4EC1">
        <w:rPr>
          <w:rFonts w:ascii="Times New Roman" w:hAnsi="Times New Roman" w:cs="Times New Roman"/>
          <w:sz w:val="28"/>
        </w:rPr>
        <w:t xml:space="preserve">          </w:t>
      </w:r>
      <w:r w:rsidRPr="00AA4EC1">
        <w:rPr>
          <w:rFonts w:ascii="Times New Roman" w:eastAsia="Lucida Sans Unicode" w:hAnsi="Times New Roman" w:cs="Times New Roman"/>
          <w:sz w:val="28"/>
        </w:rPr>
        <w:t xml:space="preserve">3. Организационному комитету по проведению публичных слушаний оповестить жителей муниципального образования «Быстрогорское сельское поселение» о вопросе, выносимом на публичные слушания, инициаторе проведения публичных слушаний, времени и месте их проведения, контактную информацию комиссии по проведению публичных слушаний, адрес помещения, в котором можно ознакомиться с полной информацией о подготовке и проведении публичных слушаний, подать заявку для выступления на публичных слушаниях, время (режим) ознакомления, подачи заявки.  </w:t>
      </w:r>
    </w:p>
    <w:p w:rsidR="00AA4EC1" w:rsidRPr="00AA4EC1" w:rsidRDefault="00AA4EC1" w:rsidP="00AA4EC1">
      <w:pPr>
        <w:ind w:firstLine="720"/>
        <w:jc w:val="both"/>
        <w:rPr>
          <w:rFonts w:ascii="Times New Roman" w:hAnsi="Times New Roman" w:cs="Times New Roman"/>
          <w:sz w:val="28"/>
        </w:rPr>
      </w:pPr>
      <w:r w:rsidRPr="00AA4EC1">
        <w:rPr>
          <w:rFonts w:ascii="Times New Roman" w:hAnsi="Times New Roman" w:cs="Times New Roman"/>
          <w:sz w:val="28"/>
        </w:rPr>
        <w:t>3. Настоящее решение вступает в силу со дня его официального опубликования.</w:t>
      </w:r>
    </w:p>
    <w:p w:rsidR="00AA4EC1" w:rsidRPr="00AA4EC1" w:rsidRDefault="00AA4EC1" w:rsidP="00AA4EC1">
      <w:pPr>
        <w:jc w:val="both"/>
        <w:rPr>
          <w:rFonts w:ascii="Times New Roman" w:hAnsi="Times New Roman" w:cs="Times New Roman"/>
          <w:sz w:val="28"/>
          <w:szCs w:val="28"/>
        </w:rPr>
      </w:pPr>
      <w:r w:rsidRPr="00AA4EC1">
        <w:rPr>
          <w:rFonts w:ascii="Times New Roman" w:hAnsi="Times New Roman" w:cs="Times New Roman"/>
          <w:sz w:val="28"/>
        </w:rPr>
        <w:lastRenderedPageBreak/>
        <w:t xml:space="preserve">          4</w:t>
      </w:r>
      <w:r w:rsidRPr="00AA4EC1">
        <w:rPr>
          <w:rFonts w:ascii="Times New Roman" w:hAnsi="Times New Roman" w:cs="Times New Roman"/>
          <w:sz w:val="28"/>
          <w:szCs w:val="28"/>
        </w:rPr>
        <w:t>. Контроль за исполнением данного решения возложить на постоянную комиссию по бюджету, налогам и собственности (Председатель комиссии - Грамм Т.А.).</w:t>
      </w:r>
    </w:p>
    <w:p w:rsidR="00AA4EC1" w:rsidRPr="00AA4EC1" w:rsidRDefault="00AA4EC1" w:rsidP="00AA4EC1">
      <w:pPr>
        <w:pStyle w:val="a6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A4EC1">
        <w:rPr>
          <w:rFonts w:ascii="Times New Roman" w:hAnsi="Times New Roman" w:cs="Times New Roman"/>
          <w:b/>
          <w:color w:val="000000"/>
          <w:sz w:val="28"/>
          <w:szCs w:val="28"/>
        </w:rPr>
        <w:t>Председатель Собрания депутатов-</w:t>
      </w:r>
    </w:p>
    <w:p w:rsidR="00AA4EC1" w:rsidRPr="00AA4EC1" w:rsidRDefault="00AA4EC1" w:rsidP="00AA4EC1">
      <w:pPr>
        <w:pStyle w:val="a6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A4EC1">
        <w:rPr>
          <w:rFonts w:ascii="Times New Roman" w:hAnsi="Times New Roman" w:cs="Times New Roman"/>
          <w:b/>
          <w:color w:val="000000"/>
          <w:sz w:val="28"/>
          <w:szCs w:val="28"/>
        </w:rPr>
        <w:t>глава Быстрогорского сельского поселения                                       Т.А. Янченко</w:t>
      </w:r>
    </w:p>
    <w:p w:rsidR="00AA4EC1" w:rsidRPr="00AA4EC1" w:rsidRDefault="00AA4EC1" w:rsidP="00AA4EC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AA4EC1" w:rsidRPr="00AA4EC1" w:rsidRDefault="00AA4EC1" w:rsidP="00AA4EC1">
      <w:pPr>
        <w:spacing w:after="0" w:line="240" w:lineRule="auto"/>
        <w:rPr>
          <w:rFonts w:ascii="Times New Roman" w:hAnsi="Times New Roman" w:cs="Times New Roman"/>
          <w:b/>
        </w:rPr>
      </w:pPr>
      <w:r w:rsidRPr="00AA4EC1">
        <w:rPr>
          <w:rFonts w:ascii="Times New Roman" w:hAnsi="Times New Roman" w:cs="Times New Roman"/>
          <w:b/>
        </w:rPr>
        <w:t xml:space="preserve">п. Быстрогорский </w:t>
      </w:r>
    </w:p>
    <w:p w:rsidR="00AA4EC1" w:rsidRPr="00AA4EC1" w:rsidRDefault="00AA4EC1" w:rsidP="00AA4E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A4EC1">
        <w:rPr>
          <w:rFonts w:ascii="Times New Roman" w:hAnsi="Times New Roman" w:cs="Times New Roman"/>
          <w:b/>
        </w:rPr>
        <w:t>№ 47-СД</w:t>
      </w:r>
    </w:p>
    <w:p w:rsidR="00AA4EC1" w:rsidRDefault="00AA4EC1" w:rsidP="00AA4EC1"/>
    <w:p w:rsidR="00AA4EC1" w:rsidRPr="00AA4EC1" w:rsidRDefault="00AA4EC1" w:rsidP="00AA4EC1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РЕШЕНИЕ</w:t>
      </w:r>
    </w:p>
    <w:p w:rsidR="00AA4EC1" w:rsidRPr="00AA4EC1" w:rsidRDefault="00AA4EC1" w:rsidP="00AA4EC1">
      <w:pPr>
        <w:suppressAutoHyphens/>
        <w:spacing w:after="0" w:line="240" w:lineRule="auto"/>
        <w:rPr>
          <w:rFonts w:ascii="Times New Roman" w:hAnsi="Times New Roman" w:cs="Times New Roman"/>
          <w:spacing w:val="20"/>
          <w:sz w:val="28"/>
          <w:szCs w:val="28"/>
          <w:lang w:eastAsia="ar-SA"/>
        </w:rPr>
      </w:pPr>
    </w:p>
    <w:p w:rsidR="00AA4EC1" w:rsidRPr="00AA4EC1" w:rsidRDefault="00AA4EC1" w:rsidP="00AA4EC1">
      <w:pPr>
        <w:suppressAutoHyphens/>
        <w:spacing w:after="0" w:line="240" w:lineRule="auto"/>
        <w:rPr>
          <w:rFonts w:ascii="Times New Roman" w:hAnsi="Times New Roman" w:cs="Times New Roman"/>
          <w:b/>
          <w:spacing w:val="20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pacing w:val="20"/>
          <w:sz w:val="28"/>
          <w:szCs w:val="28"/>
          <w:lang w:eastAsia="ar-SA"/>
        </w:rPr>
        <w:t xml:space="preserve"> </w:t>
      </w:r>
      <w:r w:rsidRPr="00AA4EC1">
        <w:rPr>
          <w:rFonts w:ascii="Times New Roman" w:hAnsi="Times New Roman" w:cs="Times New Roman"/>
          <w:b/>
          <w:spacing w:val="20"/>
          <w:sz w:val="28"/>
          <w:szCs w:val="28"/>
          <w:lang w:eastAsia="ar-SA"/>
        </w:rPr>
        <w:t xml:space="preserve">«Об утверждении прогнозного </w:t>
      </w:r>
    </w:p>
    <w:p w:rsidR="00AA4EC1" w:rsidRPr="00AA4EC1" w:rsidRDefault="00AA4EC1" w:rsidP="00AA4EC1">
      <w:pPr>
        <w:suppressAutoHyphens/>
        <w:spacing w:after="0" w:line="240" w:lineRule="auto"/>
        <w:rPr>
          <w:rFonts w:ascii="Times New Roman" w:hAnsi="Times New Roman" w:cs="Times New Roman"/>
          <w:b/>
          <w:spacing w:val="20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b/>
          <w:spacing w:val="20"/>
          <w:sz w:val="28"/>
          <w:szCs w:val="28"/>
          <w:lang w:eastAsia="ar-SA"/>
        </w:rPr>
        <w:t>плана приватизации на 2018 год</w:t>
      </w:r>
    </w:p>
    <w:p w:rsidR="00AA4EC1" w:rsidRPr="00AA4EC1" w:rsidRDefault="00AA4EC1" w:rsidP="00AA4EC1">
      <w:pPr>
        <w:suppressAutoHyphens/>
        <w:spacing w:after="0" w:line="240" w:lineRule="auto"/>
        <w:rPr>
          <w:rFonts w:ascii="Times New Roman" w:hAnsi="Times New Roman" w:cs="Times New Roman"/>
          <w:b/>
          <w:spacing w:val="20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и на плановый период 2019 и 2020 годов»</w:t>
      </w:r>
    </w:p>
    <w:p w:rsidR="00AA4EC1" w:rsidRPr="00AA4EC1" w:rsidRDefault="00AA4EC1" w:rsidP="00AA4EC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A4EC1" w:rsidRPr="00AA4EC1" w:rsidRDefault="00AA4EC1" w:rsidP="00AA4EC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81"/>
        <w:gridCol w:w="4786"/>
      </w:tblGrid>
      <w:tr w:rsidR="00AA4EC1" w:rsidRPr="00AA4EC1" w:rsidTr="00FB118E">
        <w:tc>
          <w:tcPr>
            <w:tcW w:w="5181" w:type="dxa"/>
          </w:tcPr>
          <w:p w:rsidR="00AA4EC1" w:rsidRPr="00AA4EC1" w:rsidRDefault="00AA4EC1" w:rsidP="00AA4EC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Принято Собранием депутатов Быстрогорского сельского поселения</w:t>
            </w:r>
          </w:p>
        </w:tc>
        <w:tc>
          <w:tcPr>
            <w:tcW w:w="4786" w:type="dxa"/>
          </w:tcPr>
          <w:p w:rsidR="00AA4EC1" w:rsidRPr="00AA4EC1" w:rsidRDefault="00AA4EC1" w:rsidP="00AA4EC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28 ноября 2018 года</w:t>
            </w:r>
          </w:p>
        </w:tc>
      </w:tr>
    </w:tbl>
    <w:p w:rsidR="00AA4EC1" w:rsidRPr="00AA4EC1" w:rsidRDefault="00AA4EC1" w:rsidP="00AA4EC1">
      <w:pPr>
        <w:suppressAutoHyphens/>
        <w:spacing w:after="0" w:line="240" w:lineRule="auto"/>
        <w:rPr>
          <w:rFonts w:ascii="Times New Roman" w:hAnsi="Times New Roman" w:cs="Times New Roman"/>
          <w:spacing w:val="20"/>
          <w:sz w:val="28"/>
          <w:szCs w:val="28"/>
          <w:lang w:eastAsia="ar-SA"/>
        </w:rPr>
      </w:pPr>
    </w:p>
    <w:p w:rsidR="00AA4EC1" w:rsidRPr="00AA4EC1" w:rsidRDefault="00AA4EC1" w:rsidP="00AA4EC1">
      <w:pPr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A4EC1" w:rsidRPr="00AA4EC1" w:rsidRDefault="00AA4EC1" w:rsidP="00AA4EC1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 xml:space="preserve">В соответствии с Федеральным законом от 21 декабря </w:t>
      </w:r>
      <w:smartTag w:uri="urn:schemas-microsoft-com:office:smarttags" w:element="metricconverter">
        <w:smartTagPr>
          <w:attr w:name="ProductID" w:val="2001 г"/>
        </w:smartTagPr>
        <w:r w:rsidRPr="00AA4EC1">
          <w:rPr>
            <w:rFonts w:ascii="Times New Roman" w:hAnsi="Times New Roman" w:cs="Times New Roman"/>
            <w:sz w:val="28"/>
            <w:szCs w:val="28"/>
            <w:lang w:eastAsia="ar-SA"/>
          </w:rPr>
          <w:t>2001 г</w:t>
        </w:r>
      </w:smartTag>
      <w:r w:rsidRPr="00AA4EC1">
        <w:rPr>
          <w:rFonts w:ascii="Times New Roman" w:hAnsi="Times New Roman" w:cs="Times New Roman"/>
          <w:sz w:val="28"/>
          <w:szCs w:val="28"/>
          <w:lang w:eastAsia="ar-SA"/>
        </w:rPr>
        <w:t xml:space="preserve">. № 178-ФЗ «О приватизации государственного и муниципального имущества» и в целях реализации единой государственной политики в сфере приватизации, </w:t>
      </w:r>
    </w:p>
    <w:p w:rsidR="00AA4EC1" w:rsidRPr="00AA4EC1" w:rsidRDefault="00AA4EC1" w:rsidP="00AA4EC1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16"/>
          <w:szCs w:val="16"/>
          <w:lang w:eastAsia="ar-SA"/>
        </w:rPr>
      </w:pPr>
    </w:p>
    <w:p w:rsidR="00AA4EC1" w:rsidRPr="00AA4EC1" w:rsidRDefault="00AA4EC1" w:rsidP="00AA4EC1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A4EC1" w:rsidRPr="00AA4EC1" w:rsidRDefault="00AA4EC1" w:rsidP="00AA4EC1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1. Утвердить прогнозный плана приватизации на 2018 год и на плановый период 2019 и 2020 годов согласно приложению к настоящему Решению.</w:t>
      </w:r>
    </w:p>
    <w:p w:rsidR="00AA4EC1" w:rsidRPr="00AA4EC1" w:rsidRDefault="00AA4EC1" w:rsidP="00AA4EC1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A4EC1" w:rsidRPr="00AA4EC1" w:rsidRDefault="00AA4EC1" w:rsidP="00AA4EC1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kern w:val="1"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2. </w:t>
      </w:r>
      <w:r w:rsidRPr="00AA4EC1">
        <w:rPr>
          <w:rFonts w:ascii="Times New Roman" w:hAnsi="Times New Roman" w:cs="Times New Roman"/>
          <w:kern w:val="1"/>
          <w:sz w:val="28"/>
          <w:szCs w:val="28"/>
          <w:lang w:eastAsia="ru-RU"/>
        </w:rPr>
        <w:t>Настоящее решение вступает в силу со дня его официального опубликования (обнародования).</w:t>
      </w:r>
    </w:p>
    <w:p w:rsidR="00AA4EC1" w:rsidRPr="00AA4EC1" w:rsidRDefault="00AA4EC1" w:rsidP="00AA4EC1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kern w:val="1"/>
          <w:sz w:val="28"/>
          <w:szCs w:val="28"/>
          <w:lang w:eastAsia="ru-RU"/>
        </w:rPr>
      </w:pPr>
    </w:p>
    <w:p w:rsidR="00AA4EC1" w:rsidRPr="00AA4EC1" w:rsidRDefault="00AA4EC1" w:rsidP="00AA4EC1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 xml:space="preserve">          3.  Контроль за исполнением данного решения возложить на постоянную комиссию по бюджету, налогам и собственности Собрания депутатов Быстрогорского сельского поселения четвертого созыва. (Грамм Т.А)</w:t>
      </w:r>
    </w:p>
    <w:p w:rsidR="00AA4EC1" w:rsidRPr="00AA4EC1" w:rsidRDefault="00AA4EC1" w:rsidP="00AA4EC1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1"/>
          <w:sz w:val="28"/>
          <w:szCs w:val="28"/>
          <w:lang w:eastAsia="ar-SA"/>
        </w:rPr>
      </w:pPr>
    </w:p>
    <w:p w:rsidR="00AA4EC1" w:rsidRPr="00AA4EC1" w:rsidRDefault="00AA4EC1" w:rsidP="00AA4EC1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1"/>
          <w:sz w:val="28"/>
          <w:szCs w:val="28"/>
          <w:lang w:eastAsia="ar-SA"/>
        </w:rPr>
      </w:pPr>
    </w:p>
    <w:p w:rsidR="00AA4EC1" w:rsidRPr="00AA4EC1" w:rsidRDefault="00AA4EC1" w:rsidP="00AA4EC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 xml:space="preserve">Председатель Собрания депутатов-                                           </w:t>
      </w:r>
    </w:p>
    <w:p w:rsidR="00AA4EC1" w:rsidRPr="00AA4EC1" w:rsidRDefault="00AA4EC1" w:rsidP="00AA4EC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глава Быстрогорского сельского поселения                             Т.А Янченко</w:t>
      </w:r>
    </w:p>
    <w:p w:rsidR="00AA4EC1" w:rsidRDefault="00AA4EC1" w:rsidP="00AA4EC1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AA4EC1" w:rsidRPr="00AA4EC1" w:rsidRDefault="00AA4EC1" w:rsidP="00AA4EC1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A4EC1">
        <w:rPr>
          <w:rFonts w:ascii="Times New Roman" w:hAnsi="Times New Roman" w:cs="Times New Roman"/>
          <w:sz w:val="24"/>
          <w:szCs w:val="24"/>
          <w:lang w:eastAsia="ar-SA"/>
        </w:rPr>
        <w:t>п. Быстрогорский</w:t>
      </w:r>
    </w:p>
    <w:p w:rsidR="00AA4EC1" w:rsidRPr="00AA4EC1" w:rsidRDefault="00AA4EC1" w:rsidP="00AA4EC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A4EC1">
        <w:rPr>
          <w:rFonts w:ascii="Times New Roman" w:hAnsi="Times New Roman" w:cs="Times New Roman"/>
          <w:sz w:val="24"/>
          <w:szCs w:val="24"/>
          <w:lang w:eastAsia="ar-SA"/>
        </w:rPr>
        <w:t>28 ноября 2018 г.</w:t>
      </w:r>
    </w:p>
    <w:p w:rsidR="00AA4EC1" w:rsidRPr="00AA4EC1" w:rsidRDefault="00AA4EC1" w:rsidP="00AA4EC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A4EC1">
        <w:rPr>
          <w:rFonts w:ascii="Times New Roman" w:hAnsi="Times New Roman" w:cs="Times New Roman"/>
          <w:sz w:val="24"/>
          <w:szCs w:val="24"/>
          <w:lang w:eastAsia="ar-SA"/>
        </w:rPr>
        <w:t>№ 48 - СД</w:t>
      </w:r>
    </w:p>
    <w:p w:rsidR="00AA4EC1" w:rsidRPr="00AA4EC1" w:rsidRDefault="00AA4EC1" w:rsidP="00AA4EC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AA4EC1" w:rsidRPr="00AA4EC1" w:rsidRDefault="00AA4EC1" w:rsidP="00AA4EC1">
      <w:pPr>
        <w:suppressAutoHyphens/>
        <w:spacing w:after="0" w:line="240" w:lineRule="auto"/>
        <w:ind w:firstLine="180"/>
        <w:jc w:val="right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Приложение</w:t>
      </w:r>
    </w:p>
    <w:p w:rsidR="00AA4EC1" w:rsidRPr="00AA4EC1" w:rsidRDefault="00AA4EC1" w:rsidP="00AA4EC1">
      <w:pPr>
        <w:suppressAutoHyphens/>
        <w:spacing w:after="0" w:line="240" w:lineRule="auto"/>
        <w:ind w:firstLine="180"/>
        <w:jc w:val="right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к решению Собрания депутатов</w:t>
      </w:r>
    </w:p>
    <w:p w:rsidR="00AA4EC1" w:rsidRPr="00AA4EC1" w:rsidRDefault="00AA4EC1" w:rsidP="00AA4EC1">
      <w:pPr>
        <w:suppressAutoHyphens/>
        <w:spacing w:after="0" w:line="240" w:lineRule="auto"/>
        <w:ind w:firstLine="180"/>
        <w:jc w:val="right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Быстрогорского сельского поселения</w:t>
      </w:r>
    </w:p>
    <w:p w:rsidR="00AA4EC1" w:rsidRPr="00AA4EC1" w:rsidRDefault="00AA4EC1" w:rsidP="00AA4EC1">
      <w:pPr>
        <w:suppressAutoHyphens/>
        <w:spacing w:after="0" w:line="240" w:lineRule="auto"/>
        <w:ind w:firstLine="180"/>
        <w:jc w:val="right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от 28.11.2018 г № 48- СД</w:t>
      </w:r>
    </w:p>
    <w:p w:rsidR="00AA4EC1" w:rsidRPr="00AA4EC1" w:rsidRDefault="00AA4EC1" w:rsidP="00AA4EC1">
      <w:pPr>
        <w:suppressAutoHyphens/>
        <w:spacing w:after="0" w:line="240" w:lineRule="auto"/>
        <w:ind w:firstLine="180"/>
        <w:jc w:val="right"/>
        <w:rPr>
          <w:rFonts w:ascii="Times New Roman" w:hAnsi="Times New Roman" w:cs="Times New Roman"/>
          <w:sz w:val="24"/>
          <w:szCs w:val="24"/>
          <w:lang w:eastAsia="ar-SA"/>
        </w:rPr>
      </w:pPr>
    </w:p>
    <w:p w:rsidR="00AA4EC1" w:rsidRPr="00AA4EC1" w:rsidRDefault="00AA4EC1" w:rsidP="00AA4EC1">
      <w:pPr>
        <w:suppressAutoHyphens/>
        <w:spacing w:after="0" w:line="240" w:lineRule="auto"/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Прогнозный план (программа) приватизации</w:t>
      </w:r>
    </w:p>
    <w:p w:rsidR="00AA4EC1" w:rsidRPr="00AA4EC1" w:rsidRDefault="00AA4EC1" w:rsidP="00AA4EC1">
      <w:pPr>
        <w:suppressAutoHyphens/>
        <w:spacing w:after="0" w:line="240" w:lineRule="auto"/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Муниципального имущества Быстрогорского сельского поселения</w:t>
      </w:r>
    </w:p>
    <w:p w:rsidR="00AA4EC1" w:rsidRPr="00AA4EC1" w:rsidRDefault="00AA4EC1" w:rsidP="00AA4EC1">
      <w:pPr>
        <w:suppressAutoHyphens/>
        <w:spacing w:after="0" w:line="240" w:lineRule="auto"/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на 2018 год и на плановый период 2019 и 2020 годов</w:t>
      </w:r>
    </w:p>
    <w:p w:rsidR="00AA4EC1" w:rsidRPr="00AA4EC1" w:rsidRDefault="00AA4EC1" w:rsidP="00AA4EC1">
      <w:pPr>
        <w:suppressAutoHyphens/>
        <w:spacing w:after="0" w:line="240" w:lineRule="auto"/>
        <w:ind w:firstLine="180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AA4EC1" w:rsidRPr="00AA4EC1" w:rsidRDefault="00AA4EC1" w:rsidP="00AA4EC1">
      <w:pPr>
        <w:suppressAutoHyphens/>
        <w:spacing w:after="120" w:line="240" w:lineRule="auto"/>
        <w:ind w:left="28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Прогнозный план (программа) приватизации муниципального имущества Быстрогорского сельского поселения на 2018 год и на плановый период 2019 и 2020 годов (далее - Программа приватизации) разработан в соответствии с требованиями Федерального закона от 21.12.2001 года № 178-ФЗ «О приватизации государственного и муниципального имущества», Областного закона от 18 июля 2002 года № 255-ЗС «О приватизации государственного имущества Ростовской области», бюджетного законодательства,  статьи 24 пункта 5  Устава  муниципального образования «Быстрогорское сельское поселение»</w:t>
      </w:r>
    </w:p>
    <w:p w:rsidR="00AA4EC1" w:rsidRPr="00AA4EC1" w:rsidRDefault="00AA4EC1" w:rsidP="00AA4EC1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A4EC1" w:rsidRPr="00AA4EC1" w:rsidRDefault="00AA4EC1" w:rsidP="00AA4EC1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Раздел. 1</w:t>
      </w:r>
    </w:p>
    <w:p w:rsidR="00AA4EC1" w:rsidRPr="00AA4EC1" w:rsidRDefault="00AA4EC1" w:rsidP="00AA4EC1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b/>
          <w:sz w:val="28"/>
          <w:szCs w:val="28"/>
          <w:lang w:eastAsia="ar-SA"/>
        </w:rPr>
        <w:t>Основные направления реализации политики в сфере приватизации муниципального имущества Быстрогорского сельского поселения</w:t>
      </w:r>
    </w:p>
    <w:p w:rsidR="00AA4EC1" w:rsidRPr="00AA4EC1" w:rsidRDefault="00AA4EC1" w:rsidP="00AA4EC1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AA4EC1" w:rsidRPr="00AA4EC1" w:rsidRDefault="00AA4EC1" w:rsidP="00AA4EC1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Основными задачами приватизации муниципального имущества Быстрогорского сельского поселения в 2018 году и плановом периоде 2019 и 2020 годов являются:</w:t>
      </w:r>
    </w:p>
    <w:p w:rsidR="00AA4EC1" w:rsidRPr="00AA4EC1" w:rsidRDefault="00AA4EC1" w:rsidP="00AA4EC1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- приватизация муниципального имущества, которое не является необходимым для обеспечения выполнения муниципальных функций и полномочий;</w:t>
      </w:r>
    </w:p>
    <w:p w:rsidR="00AA4EC1" w:rsidRPr="00AA4EC1" w:rsidRDefault="00AA4EC1" w:rsidP="00AA4EC1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- формирование доходов бюджета Быстрогорского сельского поселения.</w:t>
      </w:r>
    </w:p>
    <w:p w:rsidR="00AA4EC1" w:rsidRPr="00AA4EC1" w:rsidRDefault="00AA4EC1" w:rsidP="00AA4EC1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Максимальная бюджетная эффективность приватизации каждого объекта муниципального имущества будет достигаться за счет принятия решений о способе приватизации и начальной цене приватизируемого имущества на основании анализа складывающейся экономической ситуации, проведения независимой оценки имущества.</w:t>
      </w:r>
    </w:p>
    <w:p w:rsidR="00AA4EC1" w:rsidRPr="00AA4EC1" w:rsidRDefault="00AA4EC1" w:rsidP="00AA4EC1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Способ приватизации муниципального имущества Быстрогорского сельского поселения – продажа муниципального имущества на аукционе.</w:t>
      </w:r>
    </w:p>
    <w:p w:rsidR="00AA4EC1" w:rsidRPr="00AA4EC1" w:rsidRDefault="00AA4EC1" w:rsidP="00AA4EC1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Планируемые поступления в бюджет Быстрогорского сельского поселения предполагается обеспечить за счет продажи недвижимого имущества.</w:t>
      </w:r>
    </w:p>
    <w:p w:rsidR="00AA4EC1" w:rsidRPr="00AA4EC1" w:rsidRDefault="00AA4EC1" w:rsidP="00AA4EC1">
      <w:pPr>
        <w:suppressAutoHyphens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В 2018 году предполагается приватизировать 3 объекта муниципального имущества казны Быстрогорского сельского поселения.</w:t>
      </w:r>
    </w:p>
    <w:p w:rsidR="00AA4EC1" w:rsidRPr="00AA4EC1" w:rsidRDefault="00AA4EC1" w:rsidP="00AA4EC1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 xml:space="preserve">Исходя из оценки прогнозируемой стоимости намечаемых к приватизации объектов, а также предполагаемых способов их приватизации, в 2018 году ожидаются поступления в бюджет Быстрогорского сельского поселения доходов от </w:t>
      </w:r>
      <w:r w:rsidRPr="00AA4EC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приватизации муниципального имущества Быстрогорского сельского поселения в размере 84 тыс. 791 рубль.</w:t>
      </w:r>
    </w:p>
    <w:p w:rsidR="00AA4EC1" w:rsidRPr="00AA4EC1" w:rsidRDefault="00AA4EC1" w:rsidP="00AA4EC1">
      <w:pPr>
        <w:suppressAutoHyphens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A4EC1" w:rsidRPr="00AA4EC1" w:rsidRDefault="00AA4EC1" w:rsidP="00AA4EC1">
      <w:pPr>
        <w:suppressAutoHyphens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A4EC1" w:rsidRPr="00AA4EC1" w:rsidRDefault="00AA4EC1" w:rsidP="00AA4EC1">
      <w:pPr>
        <w:suppressAutoHyphens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Раздел 2</w:t>
      </w:r>
    </w:p>
    <w:p w:rsidR="00AA4EC1" w:rsidRPr="00AA4EC1" w:rsidRDefault="00AA4EC1" w:rsidP="00AA4EC1">
      <w:pPr>
        <w:suppressAutoHyphens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Муниципальное имущество Быстрогорского сельского поселения, приватизация которого планируется в 2018 -2020 годах</w:t>
      </w:r>
    </w:p>
    <w:p w:rsidR="00AA4EC1" w:rsidRPr="00AA4EC1" w:rsidRDefault="00AA4EC1" w:rsidP="00AA4EC1">
      <w:pPr>
        <w:suppressAutoHyphens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A4EC1" w:rsidRPr="00AA4EC1" w:rsidRDefault="00AA4EC1" w:rsidP="00AA4EC1">
      <w:pPr>
        <w:suppressAutoHyphens/>
        <w:spacing w:after="0" w:line="240" w:lineRule="auto"/>
        <w:jc w:val="center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Перечень муниципального имущества казны Быстрогорского сельского поселения, </w:t>
      </w:r>
    </w:p>
    <w:p w:rsidR="00AA4EC1" w:rsidRPr="00AA4EC1" w:rsidRDefault="00AA4EC1" w:rsidP="00AA4EC1">
      <w:pPr>
        <w:suppressAutoHyphens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которое планируется приватизировать в 2018 – 2020 годах</w:t>
      </w:r>
    </w:p>
    <w:p w:rsidR="00AA4EC1" w:rsidRPr="00AA4EC1" w:rsidRDefault="00AA4EC1" w:rsidP="00AA4EC1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1032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2"/>
        <w:gridCol w:w="1453"/>
        <w:gridCol w:w="1641"/>
        <w:gridCol w:w="2007"/>
        <w:gridCol w:w="1435"/>
      </w:tblGrid>
      <w:tr w:rsidR="00AA4EC1" w:rsidRPr="00AA4EC1" w:rsidTr="00FB118E">
        <w:trPr>
          <w:cantSplit/>
          <w:trHeight w:val="2063"/>
        </w:trPr>
        <w:tc>
          <w:tcPr>
            <w:tcW w:w="3792" w:type="dxa"/>
            <w:tcBorders>
              <w:bottom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Наименование 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объектов муниципального имущества Быстрогорского сельского поселения, местонахождение</w:t>
            </w:r>
          </w:p>
        </w:tc>
        <w:tc>
          <w:tcPr>
            <w:tcW w:w="1453" w:type="dxa"/>
            <w:tcBorders>
              <w:bottom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Объем объекта, 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(куб. см)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641" w:type="dxa"/>
            <w:tcBorders>
              <w:bottom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Остаточная балансовая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стоимость объекта 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(тыс. рублей)</w:t>
            </w:r>
          </w:p>
        </w:tc>
        <w:tc>
          <w:tcPr>
            <w:tcW w:w="2007" w:type="dxa"/>
            <w:tcBorders>
              <w:bottom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Сведения о земельном участке, на котором расположен объект</w:t>
            </w:r>
          </w:p>
        </w:tc>
        <w:tc>
          <w:tcPr>
            <w:tcW w:w="1435" w:type="dxa"/>
            <w:tcBorders>
              <w:bottom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Сроки </w:t>
            </w:r>
            <w:proofErr w:type="spellStart"/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приватиза-ции</w:t>
            </w:r>
            <w:proofErr w:type="spellEnd"/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, квартал, 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год</w:t>
            </w:r>
          </w:p>
        </w:tc>
      </w:tr>
      <w:tr w:rsidR="00AA4EC1" w:rsidRPr="00AA4EC1" w:rsidTr="00FB118E">
        <w:trPr>
          <w:cantSplit/>
          <w:trHeight w:val="333"/>
        </w:trPr>
        <w:tc>
          <w:tcPr>
            <w:tcW w:w="3792" w:type="dxa"/>
            <w:tcBorders>
              <w:bottom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453" w:type="dxa"/>
            <w:tcBorders>
              <w:bottom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641" w:type="dxa"/>
            <w:tcBorders>
              <w:bottom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007" w:type="dxa"/>
            <w:tcBorders>
              <w:bottom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435" w:type="dxa"/>
            <w:tcBorders>
              <w:bottom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AA4EC1" w:rsidRPr="00AA4EC1" w:rsidTr="00FB118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EC1" w:rsidRPr="00AA4EC1" w:rsidRDefault="00AA4EC1" w:rsidP="00AA4EC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1. Резервуар для хранения  ГСМ, расположенный по адресу: Ростовская обл., Тацинский р-н., п. Быстрогорский, ул. Новая, д.7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223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rPr>
                <w:rFonts w:ascii="Times New Roman" w:hAnsi="Times New Roman" w:cs="Arial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Arial"/>
                <w:sz w:val="28"/>
                <w:szCs w:val="28"/>
                <w:lang w:eastAsia="ar-SA"/>
              </w:rPr>
              <w:t>кадастровый номер: 61:38:0040149:82,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общая площадь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Arial"/>
                <w:sz w:val="28"/>
                <w:szCs w:val="28"/>
                <w:lang w:eastAsia="ar-SA"/>
              </w:rPr>
              <w:t>1535</w:t>
            </w: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кв. м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val="en-US" w:eastAsia="ar-SA"/>
              </w:rPr>
              <w:t>IV</w:t>
            </w: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,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2019</w:t>
            </w:r>
          </w:p>
        </w:tc>
      </w:tr>
      <w:tr w:rsidR="00AA4EC1" w:rsidRPr="00AA4EC1" w:rsidTr="00FB118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28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EC1" w:rsidRPr="00AA4EC1" w:rsidRDefault="00AA4EC1" w:rsidP="00AA4EC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2. Резервуар для хранения  ГСМ, расположенный по адресу: Ростовская обл., Тацинский р-н., п. Быстрогорский, ул. Новая, д.7А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223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rPr>
                <w:rFonts w:ascii="Times New Roman" w:hAnsi="Times New Roman" w:cs="Arial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Arial"/>
                <w:sz w:val="28"/>
                <w:szCs w:val="28"/>
                <w:lang w:eastAsia="ar-SA"/>
              </w:rPr>
              <w:t>кадастровый номер: 61:38:0040149:82,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общая площадь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Arial"/>
                <w:sz w:val="28"/>
                <w:szCs w:val="28"/>
                <w:lang w:eastAsia="ar-SA"/>
              </w:rPr>
              <w:t xml:space="preserve">1535 </w:t>
            </w: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кв. м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val="en-US" w:eastAsia="ar-SA"/>
              </w:rPr>
              <w:t>I</w:t>
            </w: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V,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2019</w:t>
            </w:r>
          </w:p>
        </w:tc>
      </w:tr>
      <w:tr w:rsidR="00AA4EC1" w:rsidRPr="00AA4EC1" w:rsidTr="00FB118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79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Наименование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объектов муниципального имущества Быстрогорского сельского поселения, местонахождение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Площадь объекта, </w:t>
            </w: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(кв. м)</w:t>
            </w: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Остаточная балансовая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стоимость объекта </w:t>
            </w: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(тыс. рублей)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Сведения о земельном участке, на котором расположен объект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rPr>
                <w:rFonts w:ascii="Times New Roman" w:hAnsi="Times New Roman" w:cs="Arial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Сроки </w:t>
            </w:r>
            <w:proofErr w:type="spellStart"/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приватиза-ции</w:t>
            </w:r>
            <w:proofErr w:type="spellEnd"/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, квартал, 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год</w:t>
            </w:r>
          </w:p>
        </w:tc>
      </w:tr>
      <w:tr w:rsidR="00AA4EC1" w:rsidRPr="00AA4EC1" w:rsidTr="00FB118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9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EC1" w:rsidRPr="00AA4EC1" w:rsidRDefault="00AA4EC1" w:rsidP="00AA4EC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Земельный участок, площадью 1535 кв.м расположенный по адресу: Ростовская обл., Тацинский р-н., п. Быстрогорский, ул. Новая, д.9А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1535 кв.м</w:t>
            </w: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rPr>
                <w:rFonts w:ascii="Times New Roman" w:hAnsi="Times New Roman" w:cs="Arial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Кадастровый номер </w:t>
            </w:r>
            <w:r w:rsidRPr="00AA4EC1">
              <w:rPr>
                <w:rFonts w:ascii="Times New Roman" w:hAnsi="Times New Roman" w:cs="Arial"/>
                <w:sz w:val="28"/>
                <w:szCs w:val="28"/>
                <w:lang w:eastAsia="ar-SA"/>
              </w:rPr>
              <w:t>61:38:0040149:82,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val="en-US" w:eastAsia="ar-SA"/>
              </w:rPr>
              <w:t>I</w:t>
            </w: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V,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2019</w:t>
            </w:r>
          </w:p>
        </w:tc>
      </w:tr>
    </w:tbl>
    <w:p w:rsidR="00AA4EC1" w:rsidRPr="00AA4EC1" w:rsidRDefault="00AA4EC1" w:rsidP="00AA4EC1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A4EC1" w:rsidRPr="00AA4EC1" w:rsidRDefault="00AA4EC1" w:rsidP="00AA4EC1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A4EC1" w:rsidRPr="00AA4EC1" w:rsidRDefault="00AA4EC1" w:rsidP="00AA4EC1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Информационное обеспечение приватизации муниципального имущества.</w:t>
      </w:r>
    </w:p>
    <w:p w:rsidR="00AA4EC1" w:rsidRPr="00AA4EC1" w:rsidRDefault="00AA4EC1" w:rsidP="00AA4EC1">
      <w:pPr>
        <w:suppressAutoHyphens/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 xml:space="preserve">  </w:t>
      </w:r>
    </w:p>
    <w:p w:rsidR="00AA4EC1" w:rsidRPr="00AA4EC1" w:rsidRDefault="00AA4EC1" w:rsidP="00AA4E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 xml:space="preserve">Прогнозный план (программа) приватизации муниципального имущества Быстрогорского сельского поселения, отчет о выполнении прогнозного плана (программы) приватизации, а также решения об условиях приватизации муниципального имущества Быстрогорского сельского поселения подлежат опубликованию.  </w:t>
      </w:r>
    </w:p>
    <w:p w:rsidR="00AA4EC1" w:rsidRPr="00AA4EC1" w:rsidRDefault="00AA4EC1" w:rsidP="00AA4EC1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AA4EC1" w:rsidRPr="00AA4EC1" w:rsidRDefault="00AA4EC1" w:rsidP="00AA4EC1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8"/>
        </w:rPr>
      </w:pPr>
    </w:p>
    <w:p w:rsidR="00AA4EC1" w:rsidRPr="00AA4EC1" w:rsidRDefault="00AA4EC1" w:rsidP="00AA4EC1">
      <w:pPr>
        <w:spacing w:before="240" w:after="60" w:line="240" w:lineRule="auto"/>
        <w:jc w:val="center"/>
        <w:outlineLvl w:val="4"/>
        <w:rPr>
          <w:rFonts w:ascii="Times New Roman" w:hAnsi="Times New Roman" w:cs="Times New Roman"/>
          <w:b/>
          <w:bCs/>
          <w:iCs/>
          <w:sz w:val="28"/>
          <w:szCs w:val="28"/>
          <w:lang w:val="x-none" w:eastAsia="x-none"/>
        </w:rPr>
      </w:pPr>
      <w:r w:rsidRPr="00AA4EC1">
        <w:rPr>
          <w:rFonts w:ascii="Times New Roman" w:hAnsi="Times New Roman" w:cs="Times New Roman"/>
          <w:b/>
          <w:bCs/>
          <w:iCs/>
          <w:sz w:val="28"/>
          <w:szCs w:val="28"/>
          <w:lang w:val="x-none" w:eastAsia="x-none"/>
        </w:rPr>
        <w:t>РЕШЕНИЕ</w:t>
      </w:r>
    </w:p>
    <w:p w:rsidR="00AA4EC1" w:rsidRPr="00AA4EC1" w:rsidRDefault="00AA4EC1" w:rsidP="00AA4EC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A4EC1" w:rsidRPr="00AA4EC1" w:rsidRDefault="00AA4EC1" w:rsidP="00AA4EC1">
      <w:pPr>
        <w:spacing w:after="0" w:line="240" w:lineRule="auto"/>
        <w:outlineLvl w:val="0"/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О внесении изменений в решение</w:t>
      </w:r>
    </w:p>
    <w:p w:rsidR="00AA4EC1" w:rsidRPr="00AA4EC1" w:rsidRDefault="00AA4EC1" w:rsidP="00AA4EC1">
      <w:pPr>
        <w:spacing w:after="0" w:line="240" w:lineRule="auto"/>
        <w:outlineLvl w:val="0"/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 xml:space="preserve">Собрания депутатов Быстрогорского </w:t>
      </w:r>
    </w:p>
    <w:p w:rsidR="00AA4EC1" w:rsidRPr="00AA4EC1" w:rsidRDefault="00AA4EC1" w:rsidP="00AA4EC1">
      <w:pPr>
        <w:spacing w:after="0" w:line="240" w:lineRule="auto"/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сельского поселения от 28.12.2017 года № 23-СД</w:t>
      </w:r>
    </w:p>
    <w:p w:rsidR="00AA4EC1" w:rsidRPr="00AA4EC1" w:rsidRDefault="00AA4EC1" w:rsidP="00AA4EC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sz w:val="28"/>
          <w:szCs w:val="28"/>
          <w:lang w:eastAsia="ru-RU"/>
        </w:rPr>
        <w:t>«О бюджете Быстрогорского сельского</w:t>
      </w:r>
    </w:p>
    <w:p w:rsidR="00AA4EC1" w:rsidRPr="00AA4EC1" w:rsidRDefault="00AA4EC1" w:rsidP="00AA4EC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sz w:val="28"/>
          <w:szCs w:val="28"/>
          <w:lang w:eastAsia="ru-RU"/>
        </w:rPr>
        <w:t>поселения Тацинского района  на  2018 год</w:t>
      </w:r>
    </w:p>
    <w:p w:rsidR="00AA4EC1" w:rsidRPr="00AA4EC1" w:rsidRDefault="00AA4EC1" w:rsidP="00AA4EC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sz w:val="28"/>
          <w:szCs w:val="28"/>
          <w:lang w:eastAsia="ru-RU"/>
        </w:rPr>
        <w:t xml:space="preserve">и на плановый период 2019 и 2020 годов» </w:t>
      </w:r>
    </w:p>
    <w:p w:rsidR="00AA4EC1" w:rsidRPr="00AA4EC1" w:rsidRDefault="00AA4EC1" w:rsidP="00AA4EC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4EC1" w:rsidRPr="00AA4EC1" w:rsidRDefault="00AA4EC1" w:rsidP="00AA4EC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0726" w:type="dxa"/>
        <w:tblInd w:w="-432" w:type="dxa"/>
        <w:tblLook w:val="01E0" w:firstRow="1" w:lastRow="1" w:firstColumn="1" w:lastColumn="1" w:noHBand="0" w:noVBand="0"/>
      </w:tblPr>
      <w:tblGrid>
        <w:gridCol w:w="5940"/>
        <w:gridCol w:w="4786"/>
      </w:tblGrid>
      <w:tr w:rsidR="00AA4EC1" w:rsidRPr="00AA4EC1" w:rsidTr="00FB118E">
        <w:tc>
          <w:tcPr>
            <w:tcW w:w="5940" w:type="dxa"/>
          </w:tcPr>
          <w:p w:rsidR="00AA4EC1" w:rsidRPr="00AA4EC1" w:rsidRDefault="00AA4EC1" w:rsidP="00AA4E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Принято Собранием депутатов Быстрогорского сельского поселения</w:t>
            </w:r>
          </w:p>
        </w:tc>
        <w:tc>
          <w:tcPr>
            <w:tcW w:w="4786" w:type="dxa"/>
          </w:tcPr>
          <w:p w:rsidR="00AA4EC1" w:rsidRPr="00AA4EC1" w:rsidRDefault="00AA4EC1" w:rsidP="00AA4EC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A4EC1" w:rsidRPr="00AA4EC1" w:rsidRDefault="00AA4EC1" w:rsidP="00AA4E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28 ноября  2018 года</w:t>
            </w:r>
          </w:p>
        </w:tc>
      </w:tr>
    </w:tbl>
    <w:p w:rsidR="00AA4EC1" w:rsidRPr="00AA4EC1" w:rsidRDefault="00AA4EC1" w:rsidP="00AA4EC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4EC1" w:rsidRPr="00AA4EC1" w:rsidRDefault="00AA4EC1" w:rsidP="00AA4EC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4EC1" w:rsidRPr="00AA4EC1" w:rsidRDefault="00AA4EC1" w:rsidP="00AA4EC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sz w:val="28"/>
          <w:szCs w:val="28"/>
          <w:lang w:eastAsia="ru-RU"/>
        </w:rPr>
        <w:t>В соответствии со ст.9 Бюджетного Кодекса Российской Федерации,</w:t>
      </w:r>
    </w:p>
    <w:p w:rsidR="00AA4EC1" w:rsidRPr="00AA4EC1" w:rsidRDefault="00AA4EC1" w:rsidP="00AA4E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sz w:val="28"/>
          <w:szCs w:val="28"/>
          <w:lang w:eastAsia="ru-RU"/>
        </w:rPr>
        <w:t xml:space="preserve">1. Внести в решение Собрания депутатов </w:t>
      </w:r>
      <w:r w:rsidRPr="00AA4EC1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 xml:space="preserve">Быстрогорского сельского поселения от 28.12.2017г. № 23-СД </w:t>
      </w:r>
      <w:r w:rsidRPr="00AA4EC1">
        <w:rPr>
          <w:rFonts w:ascii="Times New Roman" w:hAnsi="Times New Roman" w:cs="Times New Roman"/>
          <w:sz w:val="28"/>
          <w:szCs w:val="28"/>
          <w:lang w:eastAsia="ru-RU"/>
        </w:rPr>
        <w:t>«О бюджете Быстрогорского сельского поселения Тацинского района  на  2018 год и на плановый период 2019 и 2020 годов» следующие изменения:</w:t>
      </w:r>
    </w:p>
    <w:p w:rsidR="00AA4EC1" w:rsidRPr="00AA4EC1" w:rsidRDefault="00AA4EC1" w:rsidP="00AA4EC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sz w:val="28"/>
          <w:szCs w:val="28"/>
          <w:lang w:eastAsia="ru-RU"/>
        </w:rPr>
        <w:t>1) в пункте 2 части 1 статьи 1 цифры «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12242,9</w:t>
      </w:r>
      <w:r w:rsidRPr="00AA4EC1">
        <w:rPr>
          <w:rFonts w:ascii="Times New Roman" w:hAnsi="Times New Roman" w:cs="Times New Roman"/>
          <w:sz w:val="28"/>
          <w:szCs w:val="28"/>
          <w:lang w:eastAsia="ru-RU"/>
        </w:rPr>
        <w:t xml:space="preserve">» заменить цифрами </w:t>
      </w:r>
      <w:r w:rsidRPr="00AA4EC1">
        <w:rPr>
          <w:rFonts w:ascii="Times New Roman" w:hAnsi="Times New Roman" w:cs="Times New Roman"/>
          <w:color w:val="0000FF"/>
          <w:sz w:val="28"/>
          <w:szCs w:val="28"/>
          <w:lang w:eastAsia="ru-RU"/>
        </w:rPr>
        <w:t>«12255,8»;</w:t>
      </w:r>
    </w:p>
    <w:p w:rsidR="00AA4EC1" w:rsidRPr="00AA4EC1" w:rsidRDefault="00AA4EC1" w:rsidP="00AA4EC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color w:val="0000FF"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sz w:val="28"/>
          <w:szCs w:val="28"/>
          <w:lang w:eastAsia="ru-RU"/>
        </w:rPr>
        <w:t>2) в пункте 2 части 1 статьи 1 цифры «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12290,1</w:t>
      </w:r>
      <w:r w:rsidRPr="00AA4EC1">
        <w:rPr>
          <w:rFonts w:ascii="Times New Roman" w:hAnsi="Times New Roman" w:cs="Times New Roman"/>
          <w:sz w:val="28"/>
          <w:szCs w:val="28"/>
          <w:lang w:eastAsia="ru-RU"/>
        </w:rPr>
        <w:t xml:space="preserve">» заменить цифрами </w:t>
      </w:r>
      <w:r w:rsidRPr="00AA4EC1">
        <w:rPr>
          <w:rFonts w:ascii="Times New Roman" w:hAnsi="Times New Roman" w:cs="Times New Roman"/>
          <w:color w:val="0000FF"/>
          <w:sz w:val="28"/>
          <w:szCs w:val="28"/>
          <w:lang w:eastAsia="ru-RU"/>
        </w:rPr>
        <w:t>«12303,0»;</w:t>
      </w:r>
    </w:p>
    <w:p w:rsidR="00AA4EC1" w:rsidRPr="00AA4EC1" w:rsidRDefault="00AA4EC1" w:rsidP="00AA4E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3) приложение № 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1</w:t>
      </w:r>
      <w:r w:rsidRPr="00AA4EC1">
        <w:rPr>
          <w:rFonts w:ascii="Times New Roman" w:hAnsi="Times New Roman" w:cs="Times New Roman"/>
          <w:sz w:val="28"/>
          <w:szCs w:val="28"/>
          <w:lang w:eastAsia="ru-RU"/>
        </w:rPr>
        <w:t xml:space="preserve"> «Объем поступлений доходов бюджета Быстрогорского сельского поселения Тацинского района на 2018 год и на плановый период 2019 и 2020 годов» изложить в редакции согласно приложению № </w:t>
      </w:r>
      <w:r w:rsidRPr="00AA4EC1">
        <w:rPr>
          <w:rFonts w:ascii="Times New Roman" w:hAnsi="Times New Roman" w:cs="Times New Roman"/>
          <w:color w:val="FF00FF"/>
          <w:sz w:val="28"/>
          <w:szCs w:val="28"/>
          <w:lang w:eastAsia="ru-RU"/>
        </w:rPr>
        <w:t>1</w:t>
      </w:r>
      <w:r w:rsidRPr="00AA4EC1">
        <w:rPr>
          <w:rFonts w:ascii="Times New Roman" w:hAnsi="Times New Roman" w:cs="Times New Roman"/>
          <w:sz w:val="28"/>
          <w:szCs w:val="28"/>
          <w:lang w:eastAsia="ru-RU"/>
        </w:rPr>
        <w:t xml:space="preserve"> к настоящему решению;</w:t>
      </w:r>
    </w:p>
    <w:p w:rsidR="00AA4EC1" w:rsidRPr="00AA4EC1" w:rsidRDefault="00AA4EC1" w:rsidP="00AA4EC1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AA4EC1">
        <w:rPr>
          <w:rFonts w:ascii="Times New Roman" w:hAnsi="Times New Roman" w:cs="Times New Roman"/>
          <w:sz w:val="28"/>
          <w:szCs w:val="28"/>
          <w:lang w:eastAsia="x-none"/>
        </w:rPr>
        <w:t xml:space="preserve">4) 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приложение № 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2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>«Источники финансирования дефицита бюджета Быстрогорского сельского поселения Тацинского района на 2018 год и на плановый период 2019 и 2020 годов»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AA4EC1">
        <w:rPr>
          <w:rFonts w:ascii="Times New Roman" w:hAnsi="Times New Roman" w:cs="Times New Roman"/>
          <w:color w:val="FF00FF"/>
          <w:sz w:val="28"/>
          <w:szCs w:val="28"/>
          <w:lang w:eastAsia="x-none"/>
        </w:rPr>
        <w:t>2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к настоящему решению;</w:t>
      </w:r>
    </w:p>
    <w:p w:rsidR="00AA4EC1" w:rsidRPr="00AA4EC1" w:rsidRDefault="00AA4EC1" w:rsidP="00AA4EC1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AA4EC1">
        <w:rPr>
          <w:rFonts w:ascii="Times New Roman" w:hAnsi="Times New Roman" w:cs="Times New Roman"/>
          <w:sz w:val="28"/>
          <w:szCs w:val="28"/>
          <w:lang w:eastAsia="x-none"/>
        </w:rPr>
        <w:t>5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)  приложение № </w:t>
      </w:r>
      <w:r w:rsidRPr="00AA4EC1">
        <w:rPr>
          <w:rFonts w:ascii="Times New Roman" w:hAnsi="Times New Roman" w:cs="Times New Roman"/>
          <w:sz w:val="28"/>
          <w:szCs w:val="28"/>
          <w:lang w:eastAsia="x-none"/>
        </w:rPr>
        <w:t>6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>«Распределение бюджетных ассигнований по разделам, подразделам, целевым статьям (муниципальным программам Быстрогорского сельского поселения и непрограммным направлениям  деятельности), группам и подгруппам видов расходов классификации  расходов бюджета Быстрогорского сельского поселения Тацинского района на 2018 год и на плановый период 2019 и 2020 годов»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3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к настоящему решению;</w:t>
      </w:r>
    </w:p>
    <w:p w:rsidR="00AA4EC1" w:rsidRPr="00AA4EC1" w:rsidRDefault="00AA4EC1" w:rsidP="00AA4EC1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AA4EC1">
        <w:rPr>
          <w:rFonts w:ascii="Times New Roman" w:hAnsi="Times New Roman" w:cs="Times New Roman"/>
          <w:sz w:val="28"/>
          <w:szCs w:val="28"/>
          <w:lang w:eastAsia="x-none"/>
        </w:rPr>
        <w:t>6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>) приложение №</w:t>
      </w:r>
      <w:r w:rsidRPr="00AA4EC1">
        <w:rPr>
          <w:rFonts w:ascii="Times New Roman" w:hAnsi="Times New Roman" w:cs="Times New Roman"/>
          <w:sz w:val="28"/>
          <w:szCs w:val="28"/>
          <w:lang w:eastAsia="x-none"/>
        </w:rPr>
        <w:t xml:space="preserve"> 7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>«Ведомственная структура расходов бюджета Быстрогорского сельского поселения Тацинского района на 2018 год и на плановый период 2019 и 2020 годов»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4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>к настоящему решению;</w:t>
      </w:r>
    </w:p>
    <w:p w:rsidR="00AA4EC1" w:rsidRPr="00AA4EC1" w:rsidRDefault="00AA4EC1" w:rsidP="00AA4EC1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AA4EC1">
        <w:rPr>
          <w:rFonts w:ascii="Times New Roman" w:hAnsi="Times New Roman" w:cs="Times New Roman"/>
          <w:sz w:val="28"/>
          <w:szCs w:val="28"/>
          <w:lang w:eastAsia="x-none"/>
        </w:rPr>
        <w:t>7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>) приложение №</w:t>
      </w:r>
      <w:r w:rsidRPr="00AA4EC1">
        <w:rPr>
          <w:rFonts w:ascii="Times New Roman" w:hAnsi="Times New Roman" w:cs="Times New Roman"/>
          <w:sz w:val="28"/>
          <w:szCs w:val="28"/>
          <w:lang w:eastAsia="x-none"/>
        </w:rPr>
        <w:t xml:space="preserve"> 8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>«Распределение бюджетных ассигнований по целевым статьям (муниципальным программам Быстрогорского сельского поселения и непрограммным направлениям деятельности),</w:t>
      </w:r>
      <w:r w:rsidRPr="00AA4EC1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>группам и подгруппам видов расходов, разделам, подразделам классификации расходов бюджета Быстрогорского сельского поселения на 2018 год и на плановый период 2019 и 2020 годов»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5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>к настоящему решению;</w:t>
      </w:r>
    </w:p>
    <w:p w:rsidR="00AA4EC1" w:rsidRPr="00AA4EC1" w:rsidRDefault="00AA4EC1" w:rsidP="00AA4EC1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AA4EC1">
        <w:rPr>
          <w:rFonts w:ascii="Times New Roman" w:hAnsi="Times New Roman" w:cs="Times New Roman"/>
          <w:sz w:val="28"/>
          <w:szCs w:val="28"/>
          <w:lang w:eastAsia="x-none"/>
        </w:rPr>
        <w:t>8)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приложении № 11 «Расшифровка иных межбюджетных трансфертов, предоставляемых бюджету Быстрогорского сельского поселения Тацинского района на 2018 год и на плановый период 2019 и 2020 годов» изложит в редакции согласно приложению № 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6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к настоящему решению.</w:t>
      </w:r>
    </w:p>
    <w:p w:rsidR="00AA4EC1" w:rsidRPr="00AA4EC1" w:rsidRDefault="00AA4EC1" w:rsidP="00AA4E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AA4EC1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AA4EC1">
        <w:rPr>
          <w:rFonts w:ascii="Times New Roman" w:hAnsi="Times New Roman" w:cs="Times New Roman"/>
          <w:sz w:val="28"/>
          <w:szCs w:val="24"/>
          <w:lang w:eastAsia="ru-RU"/>
        </w:rPr>
        <w:t xml:space="preserve"> Контроль за исполнением настоящего решения возложить на постоянную комиссию по экономической реформе, бюджету, налогам, муниципальной собственности.</w:t>
      </w:r>
    </w:p>
    <w:p w:rsidR="00AA4EC1" w:rsidRPr="00AA4EC1" w:rsidRDefault="00AA4EC1" w:rsidP="00AA4EC1">
      <w:pPr>
        <w:spacing w:after="0" w:line="242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sz w:val="28"/>
          <w:szCs w:val="28"/>
          <w:lang w:eastAsia="ru-RU"/>
        </w:rPr>
        <w:t>3. Настоящее решение Собрания депутатов Быстрогорского сельского поселения вступает в силу со дня официального его опубликования.</w:t>
      </w:r>
    </w:p>
    <w:p w:rsidR="00AA4EC1" w:rsidRPr="00AA4EC1" w:rsidRDefault="00AA4EC1" w:rsidP="00AA4E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4EC1" w:rsidRPr="00AA4EC1" w:rsidRDefault="00AA4EC1" w:rsidP="00AA4E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4EC1" w:rsidRPr="00AA4EC1" w:rsidRDefault="00AA4EC1" w:rsidP="00AA4E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b/>
          <w:sz w:val="28"/>
          <w:szCs w:val="28"/>
          <w:lang w:eastAsia="ru-RU"/>
        </w:rPr>
        <w:t>Председатель Собрания</w:t>
      </w:r>
    </w:p>
    <w:p w:rsidR="00AA4EC1" w:rsidRPr="00AA4EC1" w:rsidRDefault="00AA4EC1" w:rsidP="00AA4E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b/>
          <w:sz w:val="28"/>
          <w:szCs w:val="28"/>
          <w:lang w:eastAsia="ru-RU"/>
        </w:rPr>
        <w:t>депутатов - глава Быстрогорского</w:t>
      </w:r>
    </w:p>
    <w:p w:rsidR="00AA4EC1" w:rsidRPr="00AA4EC1" w:rsidRDefault="00AA4EC1" w:rsidP="00AA4E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сельского поселения                                                                          Т.А. Янченко </w:t>
      </w:r>
    </w:p>
    <w:p w:rsidR="00AA4EC1" w:rsidRPr="00AA4EC1" w:rsidRDefault="00AA4EC1" w:rsidP="00AA4E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A4EC1" w:rsidRPr="00AA4EC1" w:rsidRDefault="00AA4EC1" w:rsidP="00AA4E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A4EC1">
        <w:rPr>
          <w:rFonts w:ascii="Times New Roman" w:hAnsi="Times New Roman" w:cs="Times New Roman"/>
          <w:b/>
          <w:sz w:val="24"/>
          <w:szCs w:val="24"/>
          <w:lang w:eastAsia="ru-RU"/>
        </w:rPr>
        <w:t>п. Быстрогорский</w:t>
      </w:r>
    </w:p>
    <w:p w:rsidR="00AA4EC1" w:rsidRPr="00AA4EC1" w:rsidRDefault="00AA4EC1" w:rsidP="00AA4EC1">
      <w:pPr>
        <w:spacing w:after="0" w:line="242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b/>
          <w:sz w:val="24"/>
          <w:szCs w:val="24"/>
          <w:lang w:eastAsia="ru-RU"/>
        </w:rPr>
        <w:t>№ 49-СД</w:t>
      </w: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E5B09">
        <w:rPr>
          <w:noProof/>
          <w:lang w:eastAsia="ru-RU"/>
        </w:rPr>
        <w:lastRenderedPageBreak/>
        <w:drawing>
          <wp:inline distT="0" distB="0" distL="0" distR="0" wp14:anchorId="4323BC09" wp14:editId="508F03A5">
            <wp:extent cx="4244975" cy="97593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4497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E5B09">
        <w:rPr>
          <w:noProof/>
          <w:lang w:eastAsia="ru-RU"/>
        </w:rPr>
        <w:drawing>
          <wp:inline distT="0" distB="0" distL="0" distR="0" wp14:anchorId="67255EBE" wp14:editId="0D7A81B2">
            <wp:extent cx="6480175" cy="35826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E5B09">
        <w:rPr>
          <w:noProof/>
          <w:lang w:eastAsia="ru-RU"/>
        </w:rPr>
        <w:lastRenderedPageBreak/>
        <w:drawing>
          <wp:inline distT="0" distB="0" distL="0" distR="0" wp14:anchorId="5ED828E9" wp14:editId="303BF0B4">
            <wp:extent cx="6480175" cy="93770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37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E5B09">
        <w:rPr>
          <w:noProof/>
          <w:lang w:eastAsia="ru-RU"/>
        </w:rPr>
        <w:lastRenderedPageBreak/>
        <w:drawing>
          <wp:inline distT="0" distB="0" distL="0" distR="0" wp14:anchorId="71CB4F01" wp14:editId="0DDAA2BF">
            <wp:extent cx="6085205" cy="97593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8520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B09" w:rsidRDefault="000E5B09" w:rsidP="00BC6A9F">
      <w:pPr>
        <w:spacing w:after="0"/>
        <w:rPr>
          <w:noProof/>
          <w:lang w:eastAsia="ru-RU"/>
        </w:rPr>
      </w:pPr>
      <w:r w:rsidRPr="000E5B09">
        <w:rPr>
          <w:noProof/>
          <w:lang w:eastAsia="ru-RU"/>
        </w:rPr>
        <w:lastRenderedPageBreak/>
        <w:drawing>
          <wp:inline distT="0" distB="0" distL="0" distR="0" wp14:anchorId="254052A1" wp14:editId="6D24580F">
            <wp:extent cx="6480175" cy="87998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79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B09">
        <w:rPr>
          <w:noProof/>
          <w:lang w:eastAsia="ru-RU"/>
        </w:rPr>
        <w:t xml:space="preserve"> </w:t>
      </w:r>
      <w:r w:rsidRPr="000E5B09">
        <w:rPr>
          <w:noProof/>
          <w:lang w:eastAsia="ru-RU"/>
        </w:rPr>
        <w:lastRenderedPageBreak/>
        <w:drawing>
          <wp:inline distT="0" distB="0" distL="0" distR="0" wp14:anchorId="52D3A9B5" wp14:editId="3CE6A62E">
            <wp:extent cx="6306185" cy="97593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0618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E5B09">
        <w:rPr>
          <w:noProof/>
          <w:lang w:eastAsia="ru-RU"/>
        </w:rPr>
        <w:lastRenderedPageBreak/>
        <w:drawing>
          <wp:inline distT="0" distB="0" distL="0" distR="0" wp14:anchorId="4EFDEF5A" wp14:editId="4101029D">
            <wp:extent cx="6225540" cy="975931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38" w:rsidRPr="00767E38" w:rsidRDefault="00767E38" w:rsidP="00767E38">
      <w:pPr>
        <w:spacing w:after="0"/>
      </w:pPr>
      <w:r w:rsidRPr="00767E38">
        <w:rPr>
          <w:noProof/>
          <w:lang w:eastAsia="ru-RU"/>
        </w:rPr>
        <w:lastRenderedPageBreak/>
        <w:drawing>
          <wp:inline distT="0" distB="0" distL="0" distR="0" wp14:anchorId="06ADC4AF" wp14:editId="282F33E7">
            <wp:extent cx="6459855" cy="975931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5985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38" w:rsidRDefault="00767E38" w:rsidP="00BC6A9F">
      <w:pPr>
        <w:spacing w:after="0"/>
      </w:pPr>
      <w:r w:rsidRPr="00767E38">
        <w:rPr>
          <w:noProof/>
          <w:lang w:eastAsia="ru-RU"/>
        </w:rPr>
        <w:lastRenderedPageBreak/>
        <w:drawing>
          <wp:inline distT="0" distB="0" distL="0" distR="0" wp14:anchorId="30E865BF" wp14:editId="36C5775B">
            <wp:extent cx="6480175" cy="94170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41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7E38">
        <w:t xml:space="preserve"> </w:t>
      </w:r>
    </w:p>
    <w:p w:rsidR="00767E38" w:rsidRDefault="00767E38" w:rsidP="00BC6A9F">
      <w:pPr>
        <w:spacing w:after="0"/>
      </w:pPr>
      <w:r w:rsidRPr="00767E38">
        <w:rPr>
          <w:noProof/>
          <w:lang w:eastAsia="ru-RU"/>
        </w:rPr>
        <w:lastRenderedPageBreak/>
        <w:drawing>
          <wp:inline distT="0" distB="0" distL="0" distR="0" wp14:anchorId="3688DCF8" wp14:editId="5946F1CF">
            <wp:extent cx="6015990" cy="975931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7E38">
        <w:t xml:space="preserve"> </w:t>
      </w:r>
    </w:p>
    <w:p w:rsidR="00767E38" w:rsidRDefault="00767E38" w:rsidP="00BC6A9F">
      <w:pPr>
        <w:spacing w:after="0"/>
      </w:pPr>
      <w:r w:rsidRPr="00767E38">
        <w:rPr>
          <w:noProof/>
          <w:lang w:eastAsia="ru-RU"/>
        </w:rPr>
        <w:lastRenderedPageBreak/>
        <w:drawing>
          <wp:inline distT="0" distB="0" distL="0" distR="0" wp14:anchorId="74155C5B" wp14:editId="1764B736">
            <wp:extent cx="6480175" cy="867537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7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7E38">
        <w:t xml:space="preserve"> </w:t>
      </w:r>
    </w:p>
    <w:p w:rsidR="001E492E" w:rsidRDefault="00767E38" w:rsidP="00BC6A9F">
      <w:pPr>
        <w:spacing w:after="0"/>
      </w:pPr>
      <w:r w:rsidRPr="00767E38">
        <w:rPr>
          <w:noProof/>
          <w:lang w:eastAsia="ru-RU"/>
        </w:rPr>
        <w:lastRenderedPageBreak/>
        <w:drawing>
          <wp:inline distT="0" distB="0" distL="0" distR="0" wp14:anchorId="6D8F4717" wp14:editId="61B9243A">
            <wp:extent cx="5448935" cy="975931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7E38">
        <w:t xml:space="preserve"> </w:t>
      </w:r>
      <w:r w:rsidRPr="00767E38">
        <w:rPr>
          <w:noProof/>
          <w:lang w:eastAsia="ru-RU"/>
        </w:rPr>
        <w:lastRenderedPageBreak/>
        <w:drawing>
          <wp:inline distT="0" distB="0" distL="0" distR="0" wp14:anchorId="69F92B44" wp14:editId="06986EC4">
            <wp:extent cx="5633085" cy="9759315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7E38">
        <w:t xml:space="preserve"> </w:t>
      </w:r>
    </w:p>
    <w:p w:rsidR="001E492E" w:rsidRDefault="001E492E" w:rsidP="00BC6A9F">
      <w:pPr>
        <w:spacing w:after="0"/>
      </w:pPr>
      <w:r w:rsidRPr="001E492E">
        <w:rPr>
          <w:noProof/>
          <w:lang w:eastAsia="ru-RU"/>
        </w:rPr>
        <w:lastRenderedPageBreak/>
        <w:drawing>
          <wp:inline distT="0" distB="0" distL="0" distR="0" wp14:anchorId="096C4BF6" wp14:editId="6248B433">
            <wp:extent cx="6011545" cy="9759315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92E">
        <w:t xml:space="preserve"> </w:t>
      </w:r>
    </w:p>
    <w:p w:rsidR="001E492E" w:rsidRDefault="001E492E" w:rsidP="00BC6A9F">
      <w:pPr>
        <w:spacing w:after="0"/>
      </w:pPr>
      <w:r w:rsidRPr="001E492E">
        <w:rPr>
          <w:noProof/>
          <w:lang w:eastAsia="ru-RU"/>
        </w:rPr>
        <w:lastRenderedPageBreak/>
        <w:drawing>
          <wp:inline distT="0" distB="0" distL="0" distR="0" wp14:anchorId="572C27D0" wp14:editId="004C2F63">
            <wp:extent cx="6480175" cy="8622665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2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92E">
        <w:t xml:space="preserve"> </w:t>
      </w:r>
    </w:p>
    <w:p w:rsidR="001E492E" w:rsidRDefault="001E492E" w:rsidP="00BC6A9F">
      <w:pPr>
        <w:spacing w:after="0"/>
      </w:pPr>
      <w:r w:rsidRPr="001E492E">
        <w:rPr>
          <w:noProof/>
          <w:lang w:eastAsia="ru-RU"/>
        </w:rPr>
        <w:lastRenderedPageBreak/>
        <w:drawing>
          <wp:inline distT="0" distB="0" distL="0" distR="0" wp14:anchorId="45BCB338" wp14:editId="20A9DCAC">
            <wp:extent cx="6480175" cy="5668010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66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92E">
        <w:t xml:space="preserve"> </w:t>
      </w: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  <w:r w:rsidRPr="001E492E">
        <w:rPr>
          <w:noProof/>
          <w:lang w:eastAsia="ru-RU"/>
        </w:rPr>
        <w:drawing>
          <wp:inline distT="0" distB="0" distL="0" distR="0" wp14:anchorId="6C3E5271" wp14:editId="41CCD644">
            <wp:extent cx="6480175" cy="8052435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05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92E">
        <w:t xml:space="preserve"> </w:t>
      </w: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  <w:r w:rsidRPr="001E492E">
        <w:rPr>
          <w:noProof/>
          <w:lang w:eastAsia="ru-RU"/>
        </w:rPr>
        <w:lastRenderedPageBreak/>
        <w:drawing>
          <wp:inline distT="0" distB="0" distL="0" distR="0" wp14:anchorId="2F46D96B" wp14:editId="5F62C264">
            <wp:extent cx="6480175" cy="831024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1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92E">
        <w:t xml:space="preserve"> </w:t>
      </w: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  <w:r w:rsidRPr="001E492E">
        <w:rPr>
          <w:noProof/>
          <w:lang w:eastAsia="ru-RU"/>
        </w:rPr>
        <w:lastRenderedPageBreak/>
        <w:drawing>
          <wp:inline distT="0" distB="0" distL="0" distR="0" wp14:anchorId="2F71BA7D" wp14:editId="79602AC7">
            <wp:extent cx="6480175" cy="78200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92E">
        <w:t xml:space="preserve"> </w:t>
      </w: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  <w:r w:rsidRPr="001E492E">
        <w:rPr>
          <w:noProof/>
          <w:lang w:eastAsia="ru-RU"/>
        </w:rPr>
        <w:lastRenderedPageBreak/>
        <w:drawing>
          <wp:inline distT="0" distB="0" distL="0" distR="0" wp14:anchorId="089BC340" wp14:editId="1CAD2C94">
            <wp:extent cx="6480175" cy="781494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81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92E">
        <w:t xml:space="preserve"> </w:t>
      </w: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  <w:r w:rsidRPr="001E492E">
        <w:rPr>
          <w:noProof/>
          <w:lang w:eastAsia="ru-RU"/>
        </w:rPr>
        <w:lastRenderedPageBreak/>
        <w:drawing>
          <wp:inline distT="0" distB="0" distL="0" distR="0" wp14:anchorId="727A9845" wp14:editId="0422F3CC">
            <wp:extent cx="6480175" cy="434721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92E">
        <w:t xml:space="preserve"> </w:t>
      </w: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0C6682" w:rsidRDefault="001E492E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E492E">
        <w:rPr>
          <w:noProof/>
          <w:lang w:eastAsia="ru-RU"/>
        </w:rPr>
        <w:lastRenderedPageBreak/>
        <w:drawing>
          <wp:inline distT="0" distB="0" distL="0" distR="0" wp14:anchorId="6CBE98DA" wp14:editId="76751E4B">
            <wp:extent cx="6480175" cy="22669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92E">
        <w:t xml:space="preserve"> </w:t>
      </w:r>
      <w:r w:rsidR="00BC6A9F">
        <w:rPr>
          <w:rFonts w:ascii="Times New Roman" w:hAnsi="Times New Roman" w:cs="Times New Roman"/>
          <w:bCs/>
          <w:sz w:val="28"/>
          <w:szCs w:val="28"/>
        </w:rPr>
        <w:t>_</w:t>
      </w: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675806" w:rsidRPr="00675806" w:rsidRDefault="00675806" w:rsidP="006758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7580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РЕШЕНИЕ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Об избрании заместителя председателя 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>Собрания  депутатов  Быстрогорского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>сельского поселения  четвертого созыва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Принято </w:t>
      </w:r>
    </w:p>
    <w:p w:rsidR="00675806" w:rsidRPr="00675806" w:rsidRDefault="00675806" w:rsidP="00675806">
      <w:pPr>
        <w:tabs>
          <w:tab w:val="left" w:pos="8314"/>
        </w:tabs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>Собранием депутатов                                                                     28 ноября 2018 года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</w:p>
    <w:p w:rsidR="00675806" w:rsidRPr="00675806" w:rsidRDefault="00675806" w:rsidP="00675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5806">
        <w:rPr>
          <w:rFonts w:ascii="Times New Roman" w:hAnsi="Times New Roman" w:cs="Times New Roman"/>
          <w:sz w:val="28"/>
          <w:szCs w:val="20"/>
          <w:lang w:eastAsia="ru-RU"/>
        </w:rPr>
        <w:t xml:space="preserve">В соответствии со </w:t>
      </w:r>
      <w:r w:rsidRPr="006758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статьей 25 Устава муниципального образования «Быстрогорское сельское поселение» и </w:t>
      </w:r>
      <w:r w:rsidRPr="00675806">
        <w:rPr>
          <w:rFonts w:ascii="Times New Roman" w:hAnsi="Times New Roman" w:cs="Times New Roman"/>
          <w:sz w:val="28"/>
          <w:szCs w:val="20"/>
          <w:lang w:eastAsia="ru-RU"/>
        </w:rPr>
        <w:t xml:space="preserve">статьей 8 Регламента  Собрания депутатов Быстрогорского  сельского  поселения, </w:t>
      </w:r>
      <w:r w:rsidRPr="00675806">
        <w:rPr>
          <w:rFonts w:ascii="Times New Roman" w:hAnsi="Times New Roman" w:cs="Times New Roman"/>
          <w:sz w:val="28"/>
          <w:szCs w:val="28"/>
          <w:lang w:eastAsia="ru-RU"/>
        </w:rPr>
        <w:t>пунктом 2 части 13 статьи 32 Устава муниципального образования «Быстрогорское сельское поселение»,</w:t>
      </w:r>
      <w:r w:rsidRPr="00675806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675806">
        <w:rPr>
          <w:rFonts w:ascii="Times New Roman" w:hAnsi="Times New Roman" w:cs="Times New Roman"/>
          <w:sz w:val="28"/>
          <w:szCs w:val="28"/>
          <w:lang w:eastAsia="ru-RU"/>
        </w:rPr>
        <w:t xml:space="preserve">на основании личного заявления заместителя председателя Собрания депутатов Быстрогорского сельского поселения Середняк Татьяны Николаевны о сложении депутатских полномочий от 19.11.2018 года, Собрание депутатов Быстрогорского сельского поселения </w:t>
      </w:r>
    </w:p>
    <w:p w:rsidR="00675806" w:rsidRPr="00675806" w:rsidRDefault="00675806" w:rsidP="0067580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0"/>
          <w:lang w:eastAsia="ru-RU"/>
        </w:rPr>
      </w:pPr>
    </w:p>
    <w:p w:rsidR="00675806" w:rsidRPr="00675806" w:rsidRDefault="00675806" w:rsidP="00675806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>РЕШИЛО:</w:t>
      </w:r>
    </w:p>
    <w:p w:rsidR="00675806" w:rsidRPr="00675806" w:rsidRDefault="00675806" w:rsidP="006758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0"/>
          <w:lang w:eastAsia="ru-RU"/>
        </w:rPr>
      </w:pPr>
    </w:p>
    <w:p w:rsidR="00675806" w:rsidRPr="00675806" w:rsidRDefault="00675806" w:rsidP="00675806">
      <w:pPr>
        <w:spacing w:after="0" w:line="240" w:lineRule="auto"/>
        <w:ind w:right="-263" w:firstLine="540"/>
        <w:jc w:val="both"/>
        <w:rPr>
          <w:rFonts w:ascii="Times New Roman" w:hAnsi="Times New Roman" w:cs="Times New Roman"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sz w:val="28"/>
          <w:szCs w:val="20"/>
          <w:lang w:eastAsia="ru-RU"/>
        </w:rPr>
        <w:t xml:space="preserve">1. Избрать   заместителем   председателя   Собрания депутатов Быстрогорского сельского поселения четвертого созыва </w:t>
      </w:r>
      <w:r w:rsidRPr="00675806">
        <w:rPr>
          <w:rFonts w:ascii="Times New Roman" w:hAnsi="Times New Roman" w:cs="Times New Roman"/>
          <w:color w:val="000000"/>
          <w:sz w:val="28"/>
          <w:szCs w:val="20"/>
          <w:lang w:eastAsia="ru-RU"/>
        </w:rPr>
        <w:t>Грамм Ирину Ивановну</w:t>
      </w:r>
      <w:r w:rsidRPr="00675806">
        <w:rPr>
          <w:rFonts w:ascii="Times New Roman" w:hAnsi="Times New Roman" w:cs="Times New Roman"/>
          <w:sz w:val="28"/>
          <w:szCs w:val="20"/>
          <w:lang w:eastAsia="ru-RU"/>
        </w:rPr>
        <w:t xml:space="preserve">. 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sz w:val="28"/>
          <w:szCs w:val="20"/>
          <w:lang w:eastAsia="ru-RU"/>
        </w:rPr>
        <w:t xml:space="preserve">       2. Признать утратившим силу Решение Собрания депутатов Быстрогорского  сельского поселения № 2 от 26 сентября 2017 года «Об избрании заместителя председателя Собрания депутатов Быстрогорского сельского  поселения  четвертого созыва».</w:t>
      </w:r>
    </w:p>
    <w:p w:rsidR="00675806" w:rsidRPr="00675806" w:rsidRDefault="00675806" w:rsidP="0067580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5806">
        <w:rPr>
          <w:rFonts w:ascii="Times New Roman" w:hAnsi="Times New Roman" w:cs="Times New Roman"/>
          <w:sz w:val="28"/>
          <w:szCs w:val="28"/>
          <w:lang w:eastAsia="ru-RU"/>
        </w:rPr>
        <w:t>3. Настоящее решение вступает в силу со дня его принятия и подлежит официальному опубликованию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муниципального образования «Быстрогорское сельское поселение».</w:t>
      </w:r>
    </w:p>
    <w:p w:rsidR="00675806" w:rsidRPr="00675806" w:rsidRDefault="00675806" w:rsidP="006758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>Председатель Собрания депутатов-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глава Быстрогорского 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сельского поселения                                                                        Т.А Янченко 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Cs w:val="24"/>
          <w:lang w:eastAsia="ru-RU"/>
        </w:rPr>
      </w:pPr>
      <w:r w:rsidRPr="00675806">
        <w:rPr>
          <w:rFonts w:ascii="Times New Roman" w:hAnsi="Times New Roman" w:cs="Times New Roman"/>
          <w:b/>
          <w:szCs w:val="24"/>
          <w:lang w:eastAsia="ru-RU"/>
        </w:rPr>
        <w:t>№ 50-СД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Cs w:val="24"/>
          <w:lang w:eastAsia="ru-RU"/>
        </w:rPr>
      </w:pPr>
      <w:r w:rsidRPr="00675806">
        <w:rPr>
          <w:rFonts w:ascii="Times New Roman" w:hAnsi="Times New Roman" w:cs="Times New Roman"/>
          <w:b/>
          <w:szCs w:val="24"/>
          <w:lang w:eastAsia="ru-RU"/>
        </w:rPr>
        <w:t>п.Быстрогорский</w:t>
      </w:r>
    </w:p>
    <w:p w:rsidR="00675806" w:rsidRDefault="00675806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675806" w:rsidRDefault="00675806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675806" w:rsidRDefault="00675806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675806" w:rsidRPr="00675806" w:rsidRDefault="00675806" w:rsidP="0067580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РЕШЕНИЕ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>О внесении изменений в Решение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Собрания депутатов Быстрогорского 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>сельского поселения № 3 от 26.09.2017 г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Об утверждении составов  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постоянных комиссий 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Собрания депутатов 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>Быстрогорского сельского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>поселения четвертого созыва</w:t>
      </w:r>
      <w:r w:rsidRPr="00675806">
        <w:rPr>
          <w:rFonts w:ascii="Times New Roman" w:hAnsi="Times New Roman" w:cs="Times New Roman"/>
          <w:sz w:val="28"/>
          <w:szCs w:val="20"/>
          <w:lang w:eastAsia="ru-RU"/>
        </w:rPr>
        <w:t>.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  Принято 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  Собранием депутатов                                                       28 ноября 2018 года                                                            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sz w:val="28"/>
          <w:szCs w:val="20"/>
          <w:lang w:eastAsia="ru-RU"/>
        </w:rPr>
      </w:pPr>
    </w:p>
    <w:p w:rsidR="00675806" w:rsidRPr="00675806" w:rsidRDefault="00675806" w:rsidP="00675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5806">
        <w:rPr>
          <w:rFonts w:ascii="Times New Roman" w:hAnsi="Times New Roman" w:cs="Times New Roman"/>
          <w:sz w:val="28"/>
          <w:szCs w:val="28"/>
          <w:lang w:eastAsia="ru-RU"/>
        </w:rPr>
        <w:t>В соответствии со</w:t>
      </w:r>
      <w:r w:rsidRPr="006758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статьей 36 Устава муниципального образования «Быстрогорское сельское поселение» </w:t>
      </w:r>
      <w:r w:rsidRPr="00675806">
        <w:rPr>
          <w:rFonts w:ascii="Times New Roman" w:hAnsi="Times New Roman" w:cs="Times New Roman"/>
          <w:sz w:val="28"/>
          <w:szCs w:val="28"/>
          <w:lang w:eastAsia="ru-RU"/>
        </w:rPr>
        <w:t>и главы 3 Регламента Собрания депутатов Быстрогорского сельского поселения, пункта 2 части 13 статьи 32 Устава муниципального образования «Быстрогорское сельское поселение»,</w:t>
      </w:r>
      <w:r w:rsidRPr="00675806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675806">
        <w:rPr>
          <w:rFonts w:ascii="Times New Roman" w:hAnsi="Times New Roman" w:cs="Times New Roman"/>
          <w:sz w:val="28"/>
          <w:szCs w:val="28"/>
          <w:lang w:eastAsia="ru-RU"/>
        </w:rPr>
        <w:t xml:space="preserve">на основании личного заявления Середняк Татьяны Николаевны о сложении депутатских полномочий от 19.11.2018 года, Собрание депутатов Быстрогорского сельского поселения </w:t>
      </w:r>
    </w:p>
    <w:p w:rsidR="00675806" w:rsidRPr="00675806" w:rsidRDefault="00675806" w:rsidP="006758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5806" w:rsidRPr="00675806" w:rsidRDefault="00675806" w:rsidP="006758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5806" w:rsidRPr="00675806" w:rsidRDefault="00675806" w:rsidP="0067580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8"/>
          <w:lang w:eastAsia="ru-RU"/>
        </w:rPr>
        <w:t>РЕШИЛО:</w:t>
      </w:r>
    </w:p>
    <w:p w:rsidR="00675806" w:rsidRPr="00675806" w:rsidRDefault="00675806" w:rsidP="0067580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0"/>
          <w:lang w:eastAsia="ru-RU"/>
        </w:rPr>
      </w:pP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sz w:val="28"/>
          <w:szCs w:val="28"/>
          <w:lang w:eastAsia="ru-RU"/>
        </w:rPr>
        <w:t xml:space="preserve">1. Исключить из состава </w:t>
      </w:r>
      <w:r w:rsidRPr="00675806">
        <w:rPr>
          <w:rFonts w:ascii="Times New Roman" w:hAnsi="Times New Roman" w:cs="Times New Roman"/>
          <w:sz w:val="28"/>
          <w:szCs w:val="20"/>
          <w:lang w:eastAsia="ru-RU"/>
        </w:rPr>
        <w:t>постоянной комиссии по вопросам промышленности, транспорта,</w:t>
      </w:r>
      <w:r w:rsidRPr="0067580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75806">
        <w:rPr>
          <w:rFonts w:ascii="Times New Roman" w:hAnsi="Times New Roman" w:cs="Times New Roman"/>
          <w:sz w:val="28"/>
          <w:szCs w:val="20"/>
          <w:lang w:eastAsia="ru-RU"/>
        </w:rPr>
        <w:t>связи, ЖКХ, охраны окружающей среды</w:t>
      </w:r>
      <w:r w:rsidRPr="00675806">
        <w:rPr>
          <w:rFonts w:ascii="Times New Roman" w:hAnsi="Times New Roman" w:cs="Times New Roman"/>
          <w:sz w:val="28"/>
          <w:szCs w:val="28"/>
          <w:lang w:eastAsia="ru-RU"/>
        </w:rPr>
        <w:t xml:space="preserve"> члена комиссии </w:t>
      </w:r>
      <w:r w:rsidRPr="00675806">
        <w:rPr>
          <w:rFonts w:ascii="Times New Roman" w:hAnsi="Times New Roman" w:cs="Times New Roman"/>
          <w:sz w:val="28"/>
          <w:szCs w:val="20"/>
          <w:lang w:eastAsia="ru-RU"/>
        </w:rPr>
        <w:t>Середняк Татьяну Николаевну.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sz w:val="28"/>
          <w:szCs w:val="20"/>
          <w:lang w:eastAsia="ru-RU"/>
        </w:rPr>
      </w:pPr>
    </w:p>
    <w:p w:rsidR="00675806" w:rsidRPr="00675806" w:rsidRDefault="00675806" w:rsidP="00675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5806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6758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5806">
        <w:rPr>
          <w:rFonts w:ascii="Times New Roman" w:hAnsi="Times New Roman" w:cs="Times New Roman"/>
          <w:sz w:val="28"/>
          <w:szCs w:val="28"/>
          <w:lang w:eastAsia="ru-RU"/>
        </w:rPr>
        <w:t>Настоящее решение вступает в силу со дня его принятия и подлежит официальному опубликованию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муниципального образования «Быстрогорское сельское поселение».</w:t>
      </w:r>
    </w:p>
    <w:p w:rsidR="00675806" w:rsidRPr="00675806" w:rsidRDefault="00675806" w:rsidP="00675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0"/>
          <w:lang w:eastAsia="ru-RU"/>
        </w:rPr>
      </w:pP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>Председатель Собрания депутатов-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глава Быстрогорского 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сельского поселения                                                                        Т.А Янченко 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Cs w:val="24"/>
          <w:lang w:eastAsia="ru-RU"/>
        </w:rPr>
      </w:pPr>
      <w:r w:rsidRPr="00675806">
        <w:rPr>
          <w:rFonts w:ascii="Times New Roman" w:hAnsi="Times New Roman" w:cs="Times New Roman"/>
          <w:b/>
          <w:szCs w:val="24"/>
          <w:lang w:eastAsia="ru-RU"/>
        </w:rPr>
        <w:t>№ 51-СД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Cs w:val="24"/>
          <w:lang w:eastAsia="ru-RU"/>
        </w:rPr>
      </w:pPr>
      <w:r w:rsidRPr="00675806">
        <w:rPr>
          <w:rFonts w:ascii="Times New Roman" w:hAnsi="Times New Roman" w:cs="Times New Roman"/>
          <w:b/>
          <w:szCs w:val="24"/>
          <w:lang w:eastAsia="ru-RU"/>
        </w:rPr>
        <w:t>п.Быстрогорский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Cs w:val="20"/>
          <w:lang w:eastAsia="ru-RU"/>
        </w:rPr>
      </w:pPr>
    </w:p>
    <w:p w:rsidR="00675806" w:rsidRDefault="00675806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675806" w:rsidRDefault="00675806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bookmarkStart w:id="7" w:name="_GoBack"/>
      <w:bookmarkEnd w:id="7"/>
    </w:p>
    <w:p w:rsidR="00B001A0" w:rsidRPr="00B001A0" w:rsidRDefault="00B001A0" w:rsidP="00B001A0">
      <w:pPr>
        <w:jc w:val="center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B001A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РЕШЕНИЕ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76"/>
      </w:tblGrid>
      <w:tr w:rsidR="00B001A0" w:rsidRPr="00B001A0" w:rsidTr="007525A6">
        <w:trPr>
          <w:trHeight w:val="134"/>
        </w:trPr>
        <w:tc>
          <w:tcPr>
            <w:tcW w:w="5176" w:type="dxa"/>
            <w:vAlign w:val="center"/>
          </w:tcPr>
          <w:p w:rsidR="00B001A0" w:rsidRPr="00B001A0" w:rsidRDefault="00B001A0" w:rsidP="00B001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0"/>
                <w:lang w:eastAsia="ru-RU"/>
              </w:rPr>
            </w:pPr>
          </w:p>
          <w:p w:rsidR="00B001A0" w:rsidRPr="00B001A0" w:rsidRDefault="00B001A0" w:rsidP="00B001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0"/>
                <w:lang w:eastAsia="ru-RU"/>
              </w:rPr>
            </w:pPr>
          </w:p>
          <w:p w:rsidR="00B001A0" w:rsidRPr="00B001A0" w:rsidRDefault="00B001A0" w:rsidP="00B001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B001A0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Об избрании депутата И.И Грамм в состав Собрания  депутатов  Тацинского района</w:t>
            </w:r>
          </w:p>
          <w:p w:rsidR="00B001A0" w:rsidRPr="00B001A0" w:rsidRDefault="00B001A0" w:rsidP="00B001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0"/>
                <w:lang w:eastAsia="ru-RU"/>
              </w:rPr>
            </w:pPr>
          </w:p>
          <w:p w:rsidR="00B001A0" w:rsidRPr="00B001A0" w:rsidRDefault="00B001A0" w:rsidP="00B001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</w:tr>
    </w:tbl>
    <w:p w:rsidR="00B001A0" w:rsidRPr="00B001A0" w:rsidRDefault="00B001A0" w:rsidP="00B001A0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B001A0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Принято </w:t>
      </w:r>
    </w:p>
    <w:p w:rsidR="003020F0" w:rsidRDefault="00B001A0" w:rsidP="00B001A0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B001A0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Собранием депутатов                                                                    28 ноября 2018 года  </w:t>
      </w:r>
    </w:p>
    <w:p w:rsidR="00B001A0" w:rsidRPr="00B001A0" w:rsidRDefault="00B001A0" w:rsidP="00B001A0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B001A0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                                                          </w:t>
      </w:r>
    </w:p>
    <w:p w:rsidR="00B001A0" w:rsidRPr="00B001A0" w:rsidRDefault="00B001A0" w:rsidP="00B001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01A0">
        <w:rPr>
          <w:rFonts w:ascii="Times New Roman" w:hAnsi="Times New Roman" w:cs="Times New Roman"/>
          <w:sz w:val="28"/>
          <w:szCs w:val="20"/>
          <w:lang w:eastAsia="ru-RU"/>
        </w:rPr>
        <w:t xml:space="preserve">В соответствии с Областным законом от 21 ноября 2014 года №255-ЗС «О представительных органах и главах муниципальных районов и глав поселений в ростовской области», части 3 </w:t>
      </w:r>
      <w:r w:rsidRPr="00B001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статьи 23 Устава муниципального образования «Тацинский район», </w:t>
      </w:r>
      <w:r w:rsidRPr="00B001A0">
        <w:rPr>
          <w:rFonts w:ascii="Times New Roman" w:hAnsi="Times New Roman" w:cs="Times New Roman"/>
          <w:sz w:val="28"/>
          <w:szCs w:val="28"/>
          <w:lang w:eastAsia="ru-RU"/>
        </w:rPr>
        <w:t>пункта 2 части 13 статьи 32 Устава муниципального образования «Быстрогорское сельское поселение»,</w:t>
      </w:r>
      <w:r w:rsidRPr="00B001A0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B001A0">
        <w:rPr>
          <w:rFonts w:ascii="Times New Roman" w:hAnsi="Times New Roman" w:cs="Times New Roman"/>
          <w:sz w:val="28"/>
          <w:szCs w:val="28"/>
          <w:lang w:eastAsia="ru-RU"/>
        </w:rPr>
        <w:t xml:space="preserve">на основании личного заявления Середняк Татьяны Николаевны о сложении депутатских полномочий от 19.11.2018 года, Собрание депутатов Быстрогорского сельского поселения </w:t>
      </w:r>
    </w:p>
    <w:p w:rsidR="00B001A0" w:rsidRPr="00B001A0" w:rsidRDefault="00B001A0" w:rsidP="00B001A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01A0" w:rsidRDefault="00B001A0" w:rsidP="00B001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001A0">
        <w:rPr>
          <w:rFonts w:ascii="Times New Roman" w:hAnsi="Times New Roman" w:cs="Times New Roman"/>
          <w:b/>
          <w:sz w:val="28"/>
          <w:szCs w:val="28"/>
          <w:lang w:eastAsia="ru-RU"/>
        </w:rPr>
        <w:t>РЕШИЛО:</w:t>
      </w:r>
    </w:p>
    <w:p w:rsidR="003020F0" w:rsidRPr="00B001A0" w:rsidRDefault="003020F0" w:rsidP="00B001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001A0" w:rsidRPr="00B001A0" w:rsidRDefault="00B001A0" w:rsidP="003020F0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001A0">
        <w:rPr>
          <w:rFonts w:ascii="Times New Roman" w:hAnsi="Times New Roman" w:cs="Times New Roman"/>
          <w:sz w:val="28"/>
          <w:szCs w:val="28"/>
          <w:lang w:eastAsia="ru-RU"/>
        </w:rPr>
        <w:t xml:space="preserve">Избрать депутатом Собрания депутатов Тацинского района пятого созыва Грамм Ирину Ивановну, избранную по </w:t>
      </w:r>
      <w:proofErr w:type="spellStart"/>
      <w:r w:rsidRPr="00B001A0">
        <w:rPr>
          <w:rFonts w:ascii="Times New Roman" w:hAnsi="Times New Roman" w:cs="Times New Roman"/>
          <w:sz w:val="28"/>
          <w:szCs w:val="28"/>
          <w:lang w:eastAsia="ru-RU"/>
        </w:rPr>
        <w:t>Быстрогорскому</w:t>
      </w:r>
      <w:proofErr w:type="spellEnd"/>
      <w:r w:rsidRPr="00B001A0">
        <w:rPr>
          <w:rFonts w:ascii="Times New Roman" w:hAnsi="Times New Roman" w:cs="Times New Roman"/>
          <w:sz w:val="28"/>
          <w:szCs w:val="28"/>
          <w:lang w:eastAsia="ru-RU"/>
        </w:rPr>
        <w:t xml:space="preserve"> многомандатному избирательному округу №1,</w:t>
      </w:r>
      <w:r w:rsidRPr="00B001A0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B001A0">
        <w:rPr>
          <w:rFonts w:ascii="Times New Roman" w:hAnsi="Times New Roman" w:cs="Times New Roman"/>
          <w:sz w:val="28"/>
          <w:szCs w:val="28"/>
          <w:lang w:eastAsia="ru-RU"/>
        </w:rPr>
        <w:t>выдвинутую</w:t>
      </w:r>
      <w:r w:rsidRPr="00B001A0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 xml:space="preserve"> </w:t>
      </w:r>
      <w:r w:rsidRPr="00B001A0">
        <w:rPr>
          <w:rFonts w:ascii="Times New Roman" w:eastAsia="Calibri" w:hAnsi="Times New Roman" w:cs="Times New Roman"/>
          <w:sz w:val="28"/>
          <w:szCs w:val="28"/>
          <w:lang w:eastAsia="ru-RU"/>
        </w:rPr>
        <w:t>Региональным отделением Политической партии СПРАВЕДЛИВАЯ РОССИЯ в Ростовской области</w:t>
      </w:r>
    </w:p>
    <w:p w:rsidR="00B001A0" w:rsidRPr="00B001A0" w:rsidRDefault="00B001A0" w:rsidP="003020F0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001A0">
        <w:rPr>
          <w:rFonts w:ascii="Times New Roman" w:eastAsia="Calibri" w:hAnsi="Times New Roman" w:cs="Times New Roman"/>
          <w:sz w:val="28"/>
          <w:szCs w:val="28"/>
          <w:lang w:eastAsia="ru-RU"/>
        </w:rPr>
        <w:t>Признать утратившим силу Решение Собрания депутатов № 5-СД от   26.09.2017 г</w:t>
      </w:r>
      <w:r w:rsidRPr="00B001A0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  <w:r w:rsidRPr="00B001A0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 «</w:t>
      </w:r>
      <w:r w:rsidRPr="00B001A0">
        <w:rPr>
          <w:rFonts w:ascii="Times New Roman" w:hAnsi="Times New Roman" w:cs="Times New Roman"/>
          <w:sz w:val="28"/>
          <w:szCs w:val="24"/>
          <w:lang w:eastAsia="ru-RU"/>
        </w:rPr>
        <w:t xml:space="preserve">Об избрании депутата Т.Н. Середняк в состав </w:t>
      </w:r>
      <w:proofErr w:type="gramStart"/>
      <w:r w:rsidRPr="00B001A0">
        <w:rPr>
          <w:rFonts w:ascii="Times New Roman" w:hAnsi="Times New Roman" w:cs="Times New Roman"/>
          <w:sz w:val="28"/>
          <w:szCs w:val="24"/>
          <w:lang w:eastAsia="ru-RU"/>
        </w:rPr>
        <w:t>Собрания  депутатов</w:t>
      </w:r>
      <w:proofErr w:type="gramEnd"/>
      <w:r w:rsidRPr="00B001A0">
        <w:rPr>
          <w:rFonts w:ascii="Times New Roman" w:hAnsi="Times New Roman" w:cs="Times New Roman"/>
          <w:sz w:val="28"/>
          <w:szCs w:val="24"/>
          <w:lang w:eastAsia="ru-RU"/>
        </w:rPr>
        <w:t xml:space="preserve">    Тацинского района»</w:t>
      </w:r>
      <w:r w:rsidRPr="00B001A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001A0" w:rsidRPr="00B001A0" w:rsidRDefault="00B001A0" w:rsidP="003020F0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001A0">
        <w:rPr>
          <w:rFonts w:ascii="Times New Roman" w:hAnsi="Times New Roman" w:cs="Times New Roman"/>
          <w:sz w:val="28"/>
          <w:szCs w:val="28"/>
          <w:lang w:eastAsia="ru-RU"/>
        </w:rPr>
        <w:t>Опубликовать настоящее Решение.</w:t>
      </w:r>
    </w:p>
    <w:p w:rsidR="00B001A0" w:rsidRPr="00B001A0" w:rsidRDefault="00B001A0" w:rsidP="003020F0">
      <w:pPr>
        <w:numPr>
          <w:ilvl w:val="0"/>
          <w:numId w:val="3"/>
        </w:numPr>
        <w:tabs>
          <w:tab w:val="left" w:pos="993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001A0">
        <w:rPr>
          <w:rFonts w:ascii="Times New Roman" w:hAnsi="Times New Roman" w:cs="Times New Roman"/>
          <w:sz w:val="28"/>
          <w:szCs w:val="28"/>
          <w:lang w:eastAsia="ru-RU"/>
        </w:rPr>
        <w:t>Направить настоящее Решение в Собрание депутатов Тацинского района.</w:t>
      </w:r>
    </w:p>
    <w:p w:rsidR="00B001A0" w:rsidRPr="00B001A0" w:rsidRDefault="00B001A0" w:rsidP="003020F0">
      <w:pPr>
        <w:numPr>
          <w:ilvl w:val="0"/>
          <w:numId w:val="3"/>
        </w:numPr>
        <w:tabs>
          <w:tab w:val="left" w:pos="993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001A0">
        <w:rPr>
          <w:rFonts w:ascii="Times New Roman" w:hAnsi="Times New Roman" w:cs="Times New Roman"/>
          <w:sz w:val="28"/>
          <w:szCs w:val="28"/>
          <w:lang w:eastAsia="ru-RU"/>
        </w:rPr>
        <w:t>Настоящее Решение вступает в силу со дня его принятия.</w:t>
      </w:r>
    </w:p>
    <w:p w:rsidR="00B001A0" w:rsidRPr="00B001A0" w:rsidRDefault="00B001A0" w:rsidP="003020F0">
      <w:pPr>
        <w:numPr>
          <w:ilvl w:val="0"/>
          <w:numId w:val="3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01A0">
        <w:rPr>
          <w:rFonts w:ascii="Times New Roman" w:hAnsi="Times New Roman" w:cs="Times New Roman"/>
          <w:sz w:val="28"/>
          <w:szCs w:val="28"/>
          <w:lang w:eastAsia="ru-RU"/>
        </w:rPr>
        <w:t>Контроль за исполнением настоящего Р</w:t>
      </w:r>
      <w:r w:rsidR="003020F0">
        <w:rPr>
          <w:rFonts w:ascii="Times New Roman" w:hAnsi="Times New Roman" w:cs="Times New Roman"/>
          <w:sz w:val="28"/>
          <w:szCs w:val="28"/>
          <w:lang w:eastAsia="ru-RU"/>
        </w:rPr>
        <w:t xml:space="preserve">ешения возложить на заместителя </w:t>
      </w:r>
      <w:r w:rsidRPr="00B001A0">
        <w:rPr>
          <w:rFonts w:ascii="Times New Roman" w:hAnsi="Times New Roman" w:cs="Times New Roman"/>
          <w:sz w:val="28"/>
          <w:szCs w:val="28"/>
          <w:lang w:eastAsia="ru-RU"/>
        </w:rPr>
        <w:t>председателя Собрания депутатов Быстрогорского сельского поселения                И.И Грамм.</w:t>
      </w:r>
    </w:p>
    <w:p w:rsidR="00B001A0" w:rsidRPr="00B001A0" w:rsidRDefault="00B001A0" w:rsidP="003020F0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01A0" w:rsidRPr="00B001A0" w:rsidRDefault="00B001A0" w:rsidP="003020F0">
      <w:pPr>
        <w:tabs>
          <w:tab w:val="left" w:pos="8708"/>
        </w:tabs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B001A0">
        <w:rPr>
          <w:rFonts w:ascii="Times New Roman" w:hAnsi="Times New Roman" w:cs="Times New Roman"/>
          <w:b/>
          <w:sz w:val="28"/>
          <w:szCs w:val="20"/>
          <w:lang w:eastAsia="ru-RU"/>
        </w:rPr>
        <w:t>Председатель Собрания депутатов-</w:t>
      </w:r>
      <w:r w:rsidR="003020F0">
        <w:rPr>
          <w:rFonts w:ascii="Times New Roman" w:hAnsi="Times New Roman" w:cs="Times New Roman"/>
          <w:b/>
          <w:sz w:val="28"/>
          <w:szCs w:val="20"/>
          <w:lang w:eastAsia="ru-RU"/>
        </w:rPr>
        <w:tab/>
      </w:r>
    </w:p>
    <w:p w:rsidR="00B001A0" w:rsidRPr="00B001A0" w:rsidRDefault="00B001A0" w:rsidP="00B001A0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B001A0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глава Быстрогорского </w:t>
      </w:r>
    </w:p>
    <w:p w:rsidR="003020F0" w:rsidRDefault="00B001A0" w:rsidP="00B001A0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B001A0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сельского поселения                                                                        Т.А Янченко </w:t>
      </w:r>
    </w:p>
    <w:p w:rsidR="00B001A0" w:rsidRPr="003020F0" w:rsidRDefault="00B001A0" w:rsidP="00B001A0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hAnsi="Times New Roman" w:cs="Times New Roman"/>
          <w:b/>
          <w:sz w:val="20"/>
          <w:szCs w:val="24"/>
          <w:lang w:eastAsia="ru-RU"/>
        </w:rPr>
        <w:t>№ 52-С</w:t>
      </w:r>
    </w:p>
    <w:p w:rsidR="00B001A0" w:rsidRPr="00B001A0" w:rsidRDefault="00B001A0" w:rsidP="00B001A0">
      <w:pPr>
        <w:spacing w:after="0" w:line="240" w:lineRule="auto"/>
        <w:rPr>
          <w:rFonts w:ascii="Times New Roman" w:hAnsi="Times New Roman" w:cs="Times New Roman"/>
          <w:b/>
          <w:sz w:val="20"/>
          <w:szCs w:val="24"/>
          <w:lang w:eastAsia="ru-RU"/>
        </w:rPr>
      </w:pPr>
      <w:r w:rsidRPr="00B001A0">
        <w:rPr>
          <w:rFonts w:ascii="Times New Roman" w:hAnsi="Times New Roman" w:cs="Times New Roman"/>
          <w:b/>
          <w:sz w:val="20"/>
          <w:szCs w:val="24"/>
          <w:lang w:eastAsia="ru-RU"/>
        </w:rPr>
        <w:t>п.Быстрогорский</w:t>
      </w:r>
    </w:p>
    <w:p w:rsidR="00B001A0" w:rsidRDefault="00B001A0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E60790" w:rsidRDefault="00BC6A9F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</w:t>
      </w:r>
    </w:p>
    <w:p w:rsidR="00DA1B5D" w:rsidRPr="00784577" w:rsidRDefault="00DA1B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Учредитель: Администрация</w:t>
      </w:r>
      <w:r w:rsidRPr="00784577">
        <w:rPr>
          <w:rFonts w:ascii="Times New Roman" w:hAnsi="Times New Roman" w:cs="Times New Roman"/>
          <w:b/>
          <w:bCs/>
        </w:rPr>
        <w:t xml:space="preserve"> муниципального образования «Быстрогорское сельское поселение».  </w:t>
      </w:r>
    </w:p>
    <w:p w:rsidR="00DA1B5D" w:rsidRPr="00784577" w:rsidRDefault="00DA1B5D" w:rsidP="00C96E2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 xml:space="preserve">Главный редактор: Глава </w:t>
      </w:r>
      <w:r w:rsidR="00517B8B">
        <w:rPr>
          <w:rFonts w:ascii="Times New Roman" w:hAnsi="Times New Roman" w:cs="Times New Roman"/>
          <w:b/>
          <w:bCs/>
        </w:rPr>
        <w:t xml:space="preserve">Администрации </w:t>
      </w:r>
      <w:r w:rsidRPr="00784577">
        <w:rPr>
          <w:rFonts w:ascii="Times New Roman" w:hAnsi="Times New Roman" w:cs="Times New Roman"/>
          <w:b/>
          <w:bCs/>
        </w:rPr>
        <w:t>Быст</w:t>
      </w:r>
      <w:r w:rsidR="00FB0F2E">
        <w:rPr>
          <w:rFonts w:ascii="Times New Roman" w:hAnsi="Times New Roman" w:cs="Times New Roman"/>
          <w:b/>
          <w:bCs/>
        </w:rPr>
        <w:t xml:space="preserve">рогорского сельского поселения </w:t>
      </w:r>
      <w:r w:rsidRPr="00784577">
        <w:rPr>
          <w:rFonts w:ascii="Times New Roman" w:hAnsi="Times New Roman" w:cs="Times New Roman"/>
          <w:b/>
          <w:bCs/>
        </w:rPr>
        <w:t xml:space="preserve">Кутенко С.Н  </w:t>
      </w:r>
    </w:p>
    <w:p w:rsidR="00DA1B5D" w:rsidRPr="00784577" w:rsidRDefault="00DA1B5D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Издатель: Администрация</w:t>
      </w:r>
      <w:r w:rsidRPr="00784577">
        <w:rPr>
          <w:rFonts w:ascii="Times New Roman" w:hAnsi="Times New Roman" w:cs="Times New Roman"/>
          <w:b/>
          <w:bCs/>
        </w:rPr>
        <w:t xml:space="preserve"> муниципального образования «Быстрогорское сельское поселение».</w:t>
      </w:r>
    </w:p>
    <w:p w:rsidR="00DA1B5D" w:rsidRPr="00C3220E" w:rsidRDefault="00FB0F2E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Среда</w:t>
      </w:r>
      <w:r w:rsidR="00264288">
        <w:rPr>
          <w:rFonts w:ascii="Times New Roman" w:hAnsi="Times New Roman" w:cs="Times New Roman"/>
          <w:b/>
          <w:bCs/>
        </w:rPr>
        <w:t xml:space="preserve"> </w:t>
      </w:r>
      <w:r w:rsidR="00AA4EC1">
        <w:rPr>
          <w:rFonts w:ascii="Times New Roman" w:hAnsi="Times New Roman" w:cs="Times New Roman"/>
          <w:b/>
          <w:bCs/>
        </w:rPr>
        <w:t>28</w:t>
      </w:r>
      <w:r w:rsidR="00BC6A9F">
        <w:rPr>
          <w:rFonts w:ascii="Times New Roman" w:hAnsi="Times New Roman" w:cs="Times New Roman"/>
          <w:b/>
          <w:bCs/>
        </w:rPr>
        <w:t xml:space="preserve"> ноября</w:t>
      </w:r>
      <w:r w:rsidR="00FF7BF0">
        <w:rPr>
          <w:rFonts w:ascii="Times New Roman" w:hAnsi="Times New Roman" w:cs="Times New Roman"/>
          <w:b/>
          <w:bCs/>
        </w:rPr>
        <w:t xml:space="preserve">  </w:t>
      </w:r>
      <w:r w:rsidR="000E05EA">
        <w:rPr>
          <w:rFonts w:ascii="Times New Roman" w:hAnsi="Times New Roman" w:cs="Times New Roman"/>
          <w:b/>
          <w:bCs/>
        </w:rPr>
        <w:t xml:space="preserve"> 2018</w:t>
      </w:r>
      <w:r w:rsidR="00DA1B5D" w:rsidRPr="00C3220E">
        <w:rPr>
          <w:rFonts w:ascii="Times New Roman" w:hAnsi="Times New Roman" w:cs="Times New Roman"/>
          <w:b/>
          <w:bCs/>
        </w:rPr>
        <w:t xml:space="preserve"> года №</w:t>
      </w:r>
      <w:r w:rsidR="00DA1B5D">
        <w:rPr>
          <w:rFonts w:ascii="Times New Roman" w:hAnsi="Times New Roman" w:cs="Times New Roman"/>
          <w:b/>
          <w:bCs/>
        </w:rPr>
        <w:t xml:space="preserve"> </w:t>
      </w:r>
      <w:r w:rsidR="00AA4EC1">
        <w:rPr>
          <w:rFonts w:ascii="Times New Roman" w:hAnsi="Times New Roman" w:cs="Times New Roman"/>
          <w:b/>
          <w:bCs/>
        </w:rPr>
        <w:t>28</w:t>
      </w:r>
    </w:p>
    <w:p w:rsidR="00DA1B5D" w:rsidRPr="00784577" w:rsidRDefault="00DA1B5D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>Время подписания в печать: 1</w:t>
      </w:r>
      <w:r>
        <w:rPr>
          <w:rFonts w:ascii="Times New Roman" w:hAnsi="Times New Roman" w:cs="Times New Roman"/>
          <w:b/>
          <w:bCs/>
        </w:rPr>
        <w:t>7</w:t>
      </w:r>
      <w:r w:rsidRPr="00784577">
        <w:rPr>
          <w:rFonts w:ascii="Times New Roman" w:hAnsi="Times New Roman" w:cs="Times New Roman"/>
          <w:b/>
          <w:bCs/>
        </w:rPr>
        <w:t>-00 Тираж: не более 1000 экз. в год.</w:t>
      </w:r>
    </w:p>
    <w:p w:rsidR="00DA1B5D" w:rsidRPr="00784577" w:rsidRDefault="00DA1B5D" w:rsidP="00C96E2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>Адрес редакции: п. Быст</w:t>
      </w:r>
      <w:r w:rsidR="00FB0F2E">
        <w:rPr>
          <w:rFonts w:ascii="Times New Roman" w:hAnsi="Times New Roman" w:cs="Times New Roman"/>
          <w:b/>
          <w:bCs/>
        </w:rPr>
        <w:t xml:space="preserve">рогорский ул. Волгодонская д.9 </w:t>
      </w:r>
      <w:r w:rsidRPr="00784577">
        <w:rPr>
          <w:rFonts w:ascii="Times New Roman" w:hAnsi="Times New Roman" w:cs="Times New Roman"/>
          <w:b/>
          <w:bCs/>
        </w:rPr>
        <w:t>«Бесплатно»</w:t>
      </w:r>
    </w:p>
    <w:p w:rsidR="00DA1B5D" w:rsidRPr="00FB0F2E" w:rsidRDefault="00DA1B5D" w:rsidP="00C96E2F">
      <w:pPr>
        <w:tabs>
          <w:tab w:val="left" w:pos="7200"/>
        </w:tabs>
        <w:spacing w:after="0" w:line="240" w:lineRule="auto"/>
        <w:outlineLvl w:val="0"/>
        <w:rPr>
          <w:rFonts w:ascii="Times New Roman" w:hAnsi="Times New Roman" w:cs="Times New Roman"/>
          <w:b/>
        </w:rPr>
      </w:pPr>
      <w:r w:rsidRPr="00FB0F2E">
        <w:rPr>
          <w:rFonts w:ascii="Times New Roman" w:hAnsi="Times New Roman" w:cs="Times New Roman"/>
          <w:b/>
        </w:rPr>
        <w:t xml:space="preserve">Ответственный за выпуск: – </w:t>
      </w:r>
      <w:r w:rsidR="001E6604" w:rsidRPr="00FB0F2E">
        <w:rPr>
          <w:rFonts w:ascii="Times New Roman" w:hAnsi="Times New Roman" w:cs="Times New Roman"/>
          <w:b/>
        </w:rPr>
        <w:t>Глава</w:t>
      </w:r>
      <w:r w:rsidR="00264288" w:rsidRPr="00FB0F2E">
        <w:rPr>
          <w:rFonts w:ascii="Times New Roman" w:hAnsi="Times New Roman" w:cs="Times New Roman"/>
          <w:b/>
        </w:rPr>
        <w:t xml:space="preserve"> Администрации </w:t>
      </w:r>
      <w:r w:rsidR="001E6604" w:rsidRPr="00FB0F2E">
        <w:rPr>
          <w:rFonts w:ascii="Times New Roman" w:hAnsi="Times New Roman" w:cs="Times New Roman"/>
          <w:b/>
        </w:rPr>
        <w:t xml:space="preserve"> </w:t>
      </w:r>
      <w:r w:rsidRPr="00FB0F2E">
        <w:rPr>
          <w:rFonts w:ascii="Times New Roman" w:hAnsi="Times New Roman" w:cs="Times New Roman"/>
          <w:b/>
        </w:rPr>
        <w:t xml:space="preserve"> Быстрогорского сельского поселения</w:t>
      </w:r>
      <w:r w:rsidR="001E6604" w:rsidRPr="00FB0F2E">
        <w:rPr>
          <w:rFonts w:ascii="Times New Roman" w:hAnsi="Times New Roman" w:cs="Times New Roman"/>
          <w:b/>
        </w:rPr>
        <w:t xml:space="preserve"> С. Н. Кутенко</w:t>
      </w:r>
      <w:r w:rsidRPr="00FB0F2E">
        <w:rPr>
          <w:rFonts w:ascii="Times New Roman" w:hAnsi="Times New Roman" w:cs="Times New Roman"/>
          <w:b/>
        </w:rPr>
        <w:t xml:space="preserve">  </w:t>
      </w:r>
    </w:p>
    <w:p w:rsidR="00DA1B5D" w:rsidRPr="00784577" w:rsidRDefault="00DA1B5D" w:rsidP="00784577">
      <w:pPr>
        <w:jc w:val="center"/>
        <w:rPr>
          <w:rFonts w:ascii="Times New Roman" w:hAnsi="Times New Roman" w:cs="Times New Roman"/>
        </w:rPr>
      </w:pPr>
    </w:p>
    <w:p w:rsidR="00DA1B5D" w:rsidRPr="00784577" w:rsidRDefault="00DA1B5D" w:rsidP="00784577">
      <w:pPr>
        <w:tabs>
          <w:tab w:val="left" w:pos="1290"/>
        </w:tabs>
        <w:rPr>
          <w:rFonts w:ascii="Times New Roman" w:hAnsi="Times New Roman" w:cs="Times New Roman"/>
        </w:rPr>
      </w:pPr>
    </w:p>
    <w:sectPr w:rsidR="00DA1B5D" w:rsidRPr="00784577" w:rsidSect="00885970">
      <w:footerReference w:type="default" r:id="rId44"/>
      <w:pgSz w:w="11906" w:h="16838" w:code="9"/>
      <w:pgMar w:top="567" w:right="1134" w:bottom="902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0790" w:rsidRDefault="00E60790">
      <w:pPr>
        <w:spacing w:after="0" w:line="240" w:lineRule="auto"/>
      </w:pPr>
      <w:r>
        <w:separator/>
      </w:r>
    </w:p>
  </w:endnote>
  <w:endnote w:type="continuationSeparator" w:id="0">
    <w:p w:rsidR="00E60790" w:rsidRDefault="00E60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790" w:rsidRDefault="00E60790" w:rsidP="00497662">
    <w:pPr>
      <w:pStyle w:val="afffb"/>
      <w:framePr w:wrap="auto" w:vAnchor="text" w:hAnchor="margin" w:xAlign="right" w:y="1"/>
      <w:rPr>
        <w:rStyle w:val="aff6"/>
      </w:rPr>
    </w:pPr>
    <w:r>
      <w:rPr>
        <w:rStyle w:val="aff6"/>
      </w:rPr>
      <w:fldChar w:fldCharType="begin"/>
    </w:r>
    <w:r>
      <w:rPr>
        <w:rStyle w:val="aff6"/>
      </w:rPr>
      <w:instrText xml:space="preserve">PAGE  </w:instrText>
    </w:r>
    <w:r>
      <w:rPr>
        <w:rStyle w:val="aff6"/>
      </w:rPr>
      <w:fldChar w:fldCharType="separate"/>
    </w:r>
    <w:r w:rsidR="00293444">
      <w:rPr>
        <w:rStyle w:val="aff6"/>
        <w:noProof/>
      </w:rPr>
      <w:t>35</w:t>
    </w:r>
    <w:r>
      <w:rPr>
        <w:rStyle w:val="aff6"/>
      </w:rPr>
      <w:fldChar w:fldCharType="end"/>
    </w:r>
  </w:p>
  <w:p w:rsidR="00E60790" w:rsidRPr="00144404" w:rsidRDefault="00E60790">
    <w:pPr>
      <w:pStyle w:val="afffb"/>
      <w:rPr>
        <w:sz w:val="16"/>
        <w:szCs w:val="16"/>
        <w:lang w:val="en-US"/>
      </w:rPr>
    </w:pPr>
  </w:p>
  <w:p w:rsidR="00E60790" w:rsidRDefault="00E60790"/>
  <w:p w:rsidR="00E60790" w:rsidRDefault="00E60790"/>
  <w:p w:rsidR="00E60790" w:rsidRDefault="00E6079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0790" w:rsidRDefault="00E60790">
      <w:pPr>
        <w:spacing w:after="0" w:line="240" w:lineRule="auto"/>
      </w:pPr>
      <w:r>
        <w:separator/>
      </w:r>
    </w:p>
  </w:footnote>
  <w:footnote w:type="continuationSeparator" w:id="0">
    <w:p w:rsidR="00E60790" w:rsidRDefault="00E607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)"/>
      <w:lvlJc w:val="left"/>
      <w:pPr>
        <w:tabs>
          <w:tab w:val="num" w:pos="1440"/>
        </w:tabs>
        <w:ind w:left="1440" w:hanging="360"/>
      </w:pPr>
      <w:rPr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4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5705307C"/>
    <w:multiLevelType w:val="hybridMultilevel"/>
    <w:tmpl w:val="BE06726C"/>
    <w:lvl w:ilvl="0" w:tplc="3BB64496">
      <w:start w:val="1"/>
      <w:numFmt w:val="decimal"/>
      <w:lvlText w:val="%1."/>
      <w:lvlJc w:val="left"/>
      <w:pPr>
        <w:ind w:left="1875" w:hanging="115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9BE11B1"/>
    <w:multiLevelType w:val="hybridMultilevel"/>
    <w:tmpl w:val="EB7CA48E"/>
    <w:lvl w:ilvl="0" w:tplc="8334C556">
      <w:start w:val="3"/>
      <w:numFmt w:val="decimal"/>
      <w:lvlText w:val="%1."/>
      <w:lvlJc w:val="left"/>
      <w:pPr>
        <w:ind w:left="22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55" w:hanging="360"/>
      </w:pPr>
    </w:lvl>
    <w:lvl w:ilvl="2" w:tplc="0419001B" w:tentative="1">
      <w:start w:val="1"/>
      <w:numFmt w:val="lowerRoman"/>
      <w:lvlText w:val="%3."/>
      <w:lvlJc w:val="right"/>
      <w:pPr>
        <w:ind w:left="3675" w:hanging="180"/>
      </w:pPr>
    </w:lvl>
    <w:lvl w:ilvl="3" w:tplc="0419000F" w:tentative="1">
      <w:start w:val="1"/>
      <w:numFmt w:val="decimal"/>
      <w:lvlText w:val="%4."/>
      <w:lvlJc w:val="left"/>
      <w:pPr>
        <w:ind w:left="4395" w:hanging="360"/>
      </w:pPr>
    </w:lvl>
    <w:lvl w:ilvl="4" w:tplc="04190019" w:tentative="1">
      <w:start w:val="1"/>
      <w:numFmt w:val="lowerLetter"/>
      <w:lvlText w:val="%5."/>
      <w:lvlJc w:val="left"/>
      <w:pPr>
        <w:ind w:left="5115" w:hanging="360"/>
      </w:pPr>
    </w:lvl>
    <w:lvl w:ilvl="5" w:tplc="0419001B" w:tentative="1">
      <w:start w:val="1"/>
      <w:numFmt w:val="lowerRoman"/>
      <w:lvlText w:val="%6."/>
      <w:lvlJc w:val="right"/>
      <w:pPr>
        <w:ind w:left="5835" w:hanging="180"/>
      </w:pPr>
    </w:lvl>
    <w:lvl w:ilvl="6" w:tplc="0419000F" w:tentative="1">
      <w:start w:val="1"/>
      <w:numFmt w:val="decimal"/>
      <w:lvlText w:val="%7."/>
      <w:lvlJc w:val="left"/>
      <w:pPr>
        <w:ind w:left="6555" w:hanging="360"/>
      </w:pPr>
    </w:lvl>
    <w:lvl w:ilvl="7" w:tplc="04190019" w:tentative="1">
      <w:start w:val="1"/>
      <w:numFmt w:val="lowerLetter"/>
      <w:lvlText w:val="%8."/>
      <w:lvlJc w:val="left"/>
      <w:pPr>
        <w:ind w:left="7275" w:hanging="360"/>
      </w:pPr>
    </w:lvl>
    <w:lvl w:ilvl="8" w:tplc="0419001B" w:tentative="1">
      <w:start w:val="1"/>
      <w:numFmt w:val="lowerRoman"/>
      <w:lvlText w:val="%9."/>
      <w:lvlJc w:val="right"/>
      <w:pPr>
        <w:ind w:left="7995" w:hanging="180"/>
      </w:pPr>
    </w:lvl>
  </w:abstractNum>
  <w:num w:numId="1">
    <w:abstractNumId w:val="7"/>
  </w:num>
  <w:num w:numId="2">
    <w:abstractNumId w:val="8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860C0"/>
    <w:rsid w:val="00003480"/>
    <w:rsid w:val="00057622"/>
    <w:rsid w:val="0006438C"/>
    <w:rsid w:val="00064CE5"/>
    <w:rsid w:val="00071211"/>
    <w:rsid w:val="000779E9"/>
    <w:rsid w:val="00080FA2"/>
    <w:rsid w:val="00085E20"/>
    <w:rsid w:val="0009298C"/>
    <w:rsid w:val="000A73D8"/>
    <w:rsid w:val="000B2470"/>
    <w:rsid w:val="000B5858"/>
    <w:rsid w:val="000C6682"/>
    <w:rsid w:val="000D1C21"/>
    <w:rsid w:val="000D793D"/>
    <w:rsid w:val="000E05EA"/>
    <w:rsid w:val="000E5B09"/>
    <w:rsid w:val="00113289"/>
    <w:rsid w:val="00125950"/>
    <w:rsid w:val="00127124"/>
    <w:rsid w:val="00161D9F"/>
    <w:rsid w:val="001633FC"/>
    <w:rsid w:val="00164ED8"/>
    <w:rsid w:val="00172F4C"/>
    <w:rsid w:val="00177AF5"/>
    <w:rsid w:val="00183AE2"/>
    <w:rsid w:val="00196443"/>
    <w:rsid w:val="001B034C"/>
    <w:rsid w:val="001D2C31"/>
    <w:rsid w:val="001D352D"/>
    <w:rsid w:val="001E010E"/>
    <w:rsid w:val="001E2469"/>
    <w:rsid w:val="001E492E"/>
    <w:rsid w:val="001E5031"/>
    <w:rsid w:val="001E6604"/>
    <w:rsid w:val="001F5A8E"/>
    <w:rsid w:val="00203740"/>
    <w:rsid w:val="0020756B"/>
    <w:rsid w:val="00230946"/>
    <w:rsid w:val="00236609"/>
    <w:rsid w:val="00255A45"/>
    <w:rsid w:val="00264288"/>
    <w:rsid w:val="0026464E"/>
    <w:rsid w:val="00266359"/>
    <w:rsid w:val="00283730"/>
    <w:rsid w:val="00293444"/>
    <w:rsid w:val="0029728E"/>
    <w:rsid w:val="002B2B95"/>
    <w:rsid w:val="002B41CC"/>
    <w:rsid w:val="002C26BB"/>
    <w:rsid w:val="002E7E99"/>
    <w:rsid w:val="003020F0"/>
    <w:rsid w:val="00306E94"/>
    <w:rsid w:val="00310375"/>
    <w:rsid w:val="00310DA0"/>
    <w:rsid w:val="00334649"/>
    <w:rsid w:val="00346924"/>
    <w:rsid w:val="00352C66"/>
    <w:rsid w:val="0035589C"/>
    <w:rsid w:val="003913F1"/>
    <w:rsid w:val="00395AFA"/>
    <w:rsid w:val="003A17CD"/>
    <w:rsid w:val="003A1A80"/>
    <w:rsid w:val="003C7C9B"/>
    <w:rsid w:val="003D0427"/>
    <w:rsid w:val="003E1908"/>
    <w:rsid w:val="0040114E"/>
    <w:rsid w:val="00405001"/>
    <w:rsid w:val="00417212"/>
    <w:rsid w:val="00445BBE"/>
    <w:rsid w:val="00461A14"/>
    <w:rsid w:val="00481383"/>
    <w:rsid w:val="004940DD"/>
    <w:rsid w:val="00497662"/>
    <w:rsid w:val="004A298B"/>
    <w:rsid w:val="004B76B2"/>
    <w:rsid w:val="004C1432"/>
    <w:rsid w:val="004D3029"/>
    <w:rsid w:val="004F2759"/>
    <w:rsid w:val="004F57DA"/>
    <w:rsid w:val="004F6760"/>
    <w:rsid w:val="00501C44"/>
    <w:rsid w:val="005024AE"/>
    <w:rsid w:val="00517122"/>
    <w:rsid w:val="00517B8B"/>
    <w:rsid w:val="005321A6"/>
    <w:rsid w:val="0053360A"/>
    <w:rsid w:val="00565D29"/>
    <w:rsid w:val="005811E0"/>
    <w:rsid w:val="005945CC"/>
    <w:rsid w:val="005973F3"/>
    <w:rsid w:val="005A2CB7"/>
    <w:rsid w:val="005B2A36"/>
    <w:rsid w:val="005C0A73"/>
    <w:rsid w:val="005C7BD6"/>
    <w:rsid w:val="005E3782"/>
    <w:rsid w:val="005F2194"/>
    <w:rsid w:val="00601450"/>
    <w:rsid w:val="006057D8"/>
    <w:rsid w:val="006134F4"/>
    <w:rsid w:val="00614390"/>
    <w:rsid w:val="00622B99"/>
    <w:rsid w:val="0062417B"/>
    <w:rsid w:val="0062579F"/>
    <w:rsid w:val="00631E81"/>
    <w:rsid w:val="006351DA"/>
    <w:rsid w:val="006577F5"/>
    <w:rsid w:val="00675806"/>
    <w:rsid w:val="006851CC"/>
    <w:rsid w:val="006A5124"/>
    <w:rsid w:val="006C0672"/>
    <w:rsid w:val="006C5C0B"/>
    <w:rsid w:val="006E52EE"/>
    <w:rsid w:val="006E5D75"/>
    <w:rsid w:val="0070403B"/>
    <w:rsid w:val="00710BE7"/>
    <w:rsid w:val="00711A2B"/>
    <w:rsid w:val="00715068"/>
    <w:rsid w:val="00723744"/>
    <w:rsid w:val="00724CE3"/>
    <w:rsid w:val="007404A2"/>
    <w:rsid w:val="007444CE"/>
    <w:rsid w:val="0076474C"/>
    <w:rsid w:val="00767E38"/>
    <w:rsid w:val="0077366E"/>
    <w:rsid w:val="00784577"/>
    <w:rsid w:val="007860C0"/>
    <w:rsid w:val="007867FB"/>
    <w:rsid w:val="007960C1"/>
    <w:rsid w:val="007B3492"/>
    <w:rsid w:val="007C3324"/>
    <w:rsid w:val="007C3976"/>
    <w:rsid w:val="00803408"/>
    <w:rsid w:val="0083354A"/>
    <w:rsid w:val="00867D8A"/>
    <w:rsid w:val="0087034B"/>
    <w:rsid w:val="00875AEF"/>
    <w:rsid w:val="00885970"/>
    <w:rsid w:val="00892250"/>
    <w:rsid w:val="008A30E7"/>
    <w:rsid w:val="008D65C4"/>
    <w:rsid w:val="008F134B"/>
    <w:rsid w:val="008F68BB"/>
    <w:rsid w:val="00901C00"/>
    <w:rsid w:val="00911272"/>
    <w:rsid w:val="00911E57"/>
    <w:rsid w:val="0091704D"/>
    <w:rsid w:val="00932F9B"/>
    <w:rsid w:val="00960B39"/>
    <w:rsid w:val="009621E9"/>
    <w:rsid w:val="00965402"/>
    <w:rsid w:val="009767CF"/>
    <w:rsid w:val="009938FA"/>
    <w:rsid w:val="009A1976"/>
    <w:rsid w:val="009C2133"/>
    <w:rsid w:val="009E7A71"/>
    <w:rsid w:val="00A00A01"/>
    <w:rsid w:val="00A10932"/>
    <w:rsid w:val="00A21068"/>
    <w:rsid w:val="00A2485B"/>
    <w:rsid w:val="00A2736B"/>
    <w:rsid w:val="00A51DBF"/>
    <w:rsid w:val="00A6479F"/>
    <w:rsid w:val="00A67F0F"/>
    <w:rsid w:val="00A81101"/>
    <w:rsid w:val="00AA4EC1"/>
    <w:rsid w:val="00AB3603"/>
    <w:rsid w:val="00AB509A"/>
    <w:rsid w:val="00AB7481"/>
    <w:rsid w:val="00AC125F"/>
    <w:rsid w:val="00AC14EA"/>
    <w:rsid w:val="00AC63FB"/>
    <w:rsid w:val="00AF230F"/>
    <w:rsid w:val="00AF37D4"/>
    <w:rsid w:val="00AF514E"/>
    <w:rsid w:val="00B001A0"/>
    <w:rsid w:val="00B0160B"/>
    <w:rsid w:val="00B03860"/>
    <w:rsid w:val="00B40DC1"/>
    <w:rsid w:val="00B439C6"/>
    <w:rsid w:val="00B43A52"/>
    <w:rsid w:val="00B46417"/>
    <w:rsid w:val="00B5273C"/>
    <w:rsid w:val="00B54506"/>
    <w:rsid w:val="00B76D04"/>
    <w:rsid w:val="00B84B98"/>
    <w:rsid w:val="00B86ECF"/>
    <w:rsid w:val="00BB785B"/>
    <w:rsid w:val="00BC6A9F"/>
    <w:rsid w:val="00BD7E15"/>
    <w:rsid w:val="00BF00DE"/>
    <w:rsid w:val="00BF6BE0"/>
    <w:rsid w:val="00C12ABB"/>
    <w:rsid w:val="00C228C6"/>
    <w:rsid w:val="00C3220E"/>
    <w:rsid w:val="00C65CC3"/>
    <w:rsid w:val="00C7072A"/>
    <w:rsid w:val="00C815B8"/>
    <w:rsid w:val="00C96E2F"/>
    <w:rsid w:val="00CB296C"/>
    <w:rsid w:val="00CB4A1F"/>
    <w:rsid w:val="00CB6DA3"/>
    <w:rsid w:val="00CC3423"/>
    <w:rsid w:val="00CC35E0"/>
    <w:rsid w:val="00CE4A03"/>
    <w:rsid w:val="00CE6573"/>
    <w:rsid w:val="00D22723"/>
    <w:rsid w:val="00D326EB"/>
    <w:rsid w:val="00D33200"/>
    <w:rsid w:val="00D35AEF"/>
    <w:rsid w:val="00D560FF"/>
    <w:rsid w:val="00D563AB"/>
    <w:rsid w:val="00D6773D"/>
    <w:rsid w:val="00D87E27"/>
    <w:rsid w:val="00D9215F"/>
    <w:rsid w:val="00D929F1"/>
    <w:rsid w:val="00D949C1"/>
    <w:rsid w:val="00D96E7E"/>
    <w:rsid w:val="00DA1B5D"/>
    <w:rsid w:val="00DA38A7"/>
    <w:rsid w:val="00DC5F14"/>
    <w:rsid w:val="00DF44EC"/>
    <w:rsid w:val="00E117F1"/>
    <w:rsid w:val="00E13F60"/>
    <w:rsid w:val="00E22151"/>
    <w:rsid w:val="00E26D4C"/>
    <w:rsid w:val="00E319D6"/>
    <w:rsid w:val="00E37FC0"/>
    <w:rsid w:val="00E43EF0"/>
    <w:rsid w:val="00E54B86"/>
    <w:rsid w:val="00E60790"/>
    <w:rsid w:val="00E61A7D"/>
    <w:rsid w:val="00E73E94"/>
    <w:rsid w:val="00E928BB"/>
    <w:rsid w:val="00ED1F6D"/>
    <w:rsid w:val="00EE7609"/>
    <w:rsid w:val="00F00CB0"/>
    <w:rsid w:val="00F30DCD"/>
    <w:rsid w:val="00F4690A"/>
    <w:rsid w:val="00F5479A"/>
    <w:rsid w:val="00F8644C"/>
    <w:rsid w:val="00FB0BAA"/>
    <w:rsid w:val="00FB0F2E"/>
    <w:rsid w:val="00FC4F1F"/>
    <w:rsid w:val="00FD7F5D"/>
    <w:rsid w:val="00FE64AA"/>
    <w:rsid w:val="00FF0ECF"/>
    <w:rsid w:val="00FF7B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docId w15:val="{AA072E64-9B3D-4354-9A70-7AF27E8FA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7F5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0E05EA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0E05EA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sz w:val="40"/>
      <w:szCs w:val="40"/>
      <w:lang w:val="en-US"/>
    </w:rPr>
  </w:style>
  <w:style w:type="paragraph" w:styleId="3">
    <w:name w:val="heading 3"/>
    <w:basedOn w:val="2"/>
    <w:next w:val="a"/>
    <w:link w:val="30"/>
    <w:qFormat/>
    <w:locked/>
    <w:rsid w:val="00517B8B"/>
    <w:pPr>
      <w:keepNext w:val="0"/>
      <w:widowControl w:val="0"/>
      <w:suppressAutoHyphens/>
      <w:autoSpaceDE w:val="0"/>
      <w:jc w:val="both"/>
      <w:outlineLvl w:val="2"/>
    </w:pPr>
    <w:rPr>
      <w:rFonts w:ascii="Arial" w:eastAsia="Calibri" w:hAnsi="Arial"/>
      <w:sz w:val="24"/>
      <w:szCs w:val="24"/>
      <w:lang w:eastAsia="ar-SA"/>
    </w:rPr>
  </w:style>
  <w:style w:type="paragraph" w:styleId="4">
    <w:name w:val="heading 4"/>
    <w:basedOn w:val="a"/>
    <w:next w:val="a"/>
    <w:link w:val="40"/>
    <w:uiPriority w:val="99"/>
    <w:qFormat/>
    <w:locked/>
    <w:rsid w:val="00517B8B"/>
    <w:pPr>
      <w:keepNext/>
      <w:keepLines/>
      <w:suppressAutoHyphens/>
      <w:spacing w:before="200" w:after="0" w:line="240" w:lineRule="auto"/>
      <w:ind w:left="3586" w:hanging="360"/>
      <w:jc w:val="both"/>
      <w:outlineLvl w:val="3"/>
    </w:pPr>
    <w:rPr>
      <w:rFonts w:ascii="Cambria" w:eastAsia="Calibri" w:hAnsi="Cambria" w:cs="Times New Roman"/>
      <w:b/>
      <w:bCs/>
      <w:i/>
      <w:iCs/>
      <w:color w:val="4F81BD"/>
      <w:sz w:val="20"/>
      <w:szCs w:val="20"/>
      <w:lang w:eastAsia="ar-SA"/>
    </w:rPr>
  </w:style>
  <w:style w:type="paragraph" w:styleId="5">
    <w:name w:val="heading 5"/>
    <w:basedOn w:val="a"/>
    <w:next w:val="a"/>
    <w:link w:val="50"/>
    <w:qFormat/>
    <w:locked/>
    <w:rsid w:val="00517B8B"/>
    <w:pPr>
      <w:suppressAutoHyphens/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locked/>
    <w:rsid w:val="00517B8B"/>
    <w:pPr>
      <w:keepNext/>
      <w:suppressAutoHyphens/>
      <w:spacing w:after="0" w:line="240" w:lineRule="auto"/>
      <w:ind w:left="3903" w:hanging="180"/>
      <w:jc w:val="center"/>
      <w:outlineLvl w:val="5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517B8B"/>
    <w:pPr>
      <w:keepNext/>
      <w:suppressAutoHyphens/>
      <w:spacing w:after="0" w:line="240" w:lineRule="auto"/>
      <w:jc w:val="right"/>
      <w:outlineLvl w:val="6"/>
    </w:pPr>
    <w:rPr>
      <w:rFonts w:ascii="Times New Roman" w:eastAsia="Calibri" w:hAnsi="Times New Roman" w:cs="Times New Roman"/>
      <w:b/>
      <w:bCs/>
      <w:i/>
      <w:iCs/>
      <w:color w:val="FF0000"/>
      <w:sz w:val="24"/>
      <w:szCs w:val="24"/>
      <w:lang w:eastAsia="ar-SA"/>
    </w:rPr>
  </w:style>
  <w:style w:type="paragraph" w:styleId="8">
    <w:name w:val="heading 8"/>
    <w:basedOn w:val="a"/>
    <w:next w:val="a"/>
    <w:link w:val="80"/>
    <w:qFormat/>
    <w:locked/>
    <w:rsid w:val="00517B8B"/>
    <w:pPr>
      <w:keepNext/>
      <w:keepLines/>
      <w:suppressAutoHyphens/>
      <w:spacing w:before="200" w:after="0" w:line="240" w:lineRule="auto"/>
      <w:ind w:left="6466" w:hanging="360"/>
      <w:jc w:val="both"/>
      <w:outlineLvl w:val="7"/>
    </w:pPr>
    <w:rPr>
      <w:rFonts w:ascii="Cambria" w:eastAsia="Calibri" w:hAnsi="Cambria" w:cs="Times New Roman"/>
      <w:color w:val="404040"/>
      <w:sz w:val="20"/>
      <w:szCs w:val="20"/>
      <w:lang w:eastAsia="ar-SA"/>
    </w:rPr>
  </w:style>
  <w:style w:type="paragraph" w:styleId="9">
    <w:name w:val="heading 9"/>
    <w:basedOn w:val="a"/>
    <w:next w:val="a"/>
    <w:link w:val="90"/>
    <w:qFormat/>
    <w:locked/>
    <w:rsid w:val="00517B8B"/>
    <w:pPr>
      <w:keepNext/>
      <w:suppressAutoHyphens/>
      <w:spacing w:after="0" w:line="240" w:lineRule="auto"/>
      <w:ind w:left="72"/>
      <w:jc w:val="center"/>
      <w:outlineLvl w:val="8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0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locked/>
    <w:rsid w:val="002037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E246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No Spacing"/>
    <w:uiPriority w:val="1"/>
    <w:qFormat/>
    <w:rsid w:val="00461A14"/>
    <w:rPr>
      <w:rFonts w:cs="Calibri"/>
      <w:sz w:val="22"/>
      <w:szCs w:val="22"/>
    </w:rPr>
  </w:style>
  <w:style w:type="paragraph" w:styleId="a7">
    <w:name w:val="Body Text"/>
    <w:basedOn w:val="a"/>
    <w:link w:val="a8"/>
    <w:rsid w:val="0020756B"/>
    <w:pPr>
      <w:spacing w:after="0" w:line="240" w:lineRule="auto"/>
      <w:jc w:val="both"/>
    </w:pPr>
    <w:rPr>
      <w:b/>
      <w:bCs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uiPriority w:val="99"/>
    <w:locked/>
    <w:rsid w:val="00FC4F1F"/>
  </w:style>
  <w:style w:type="paragraph" w:customStyle="1" w:styleId="ConsNonformat">
    <w:name w:val="ConsNonformat"/>
    <w:link w:val="ConsNonformat0"/>
    <w:rsid w:val="00AB509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Без интервала1"/>
    <w:rsid w:val="001E6604"/>
    <w:rPr>
      <w:rFonts w:cs="Calibri"/>
      <w:sz w:val="22"/>
      <w:szCs w:val="22"/>
    </w:rPr>
  </w:style>
  <w:style w:type="paragraph" w:customStyle="1" w:styleId="21">
    <w:name w:val="Без интервала2"/>
    <w:rsid w:val="00875AEF"/>
    <w:rPr>
      <w:rFonts w:cs="Calibri"/>
      <w:sz w:val="22"/>
      <w:szCs w:val="22"/>
    </w:rPr>
  </w:style>
  <w:style w:type="paragraph" w:customStyle="1" w:styleId="31">
    <w:name w:val="Без интервала3"/>
    <w:rsid w:val="007C3324"/>
    <w:rPr>
      <w:rFonts w:cs="Calibri"/>
      <w:sz w:val="22"/>
      <w:szCs w:val="22"/>
    </w:rPr>
  </w:style>
  <w:style w:type="character" w:customStyle="1" w:styleId="10">
    <w:name w:val="Заголовок 1 Знак"/>
    <w:basedOn w:val="a0"/>
    <w:link w:val="1"/>
    <w:rsid w:val="000E05EA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0E05EA"/>
    <w:rPr>
      <w:rFonts w:ascii="Times New Roman" w:hAnsi="Times New Roman"/>
      <w:sz w:val="40"/>
      <w:szCs w:val="40"/>
      <w:lang w:val="en-US"/>
    </w:rPr>
  </w:style>
  <w:style w:type="character" w:customStyle="1" w:styleId="30">
    <w:name w:val="Заголовок 3 Знак"/>
    <w:basedOn w:val="a0"/>
    <w:link w:val="3"/>
    <w:rsid w:val="00517B8B"/>
    <w:rPr>
      <w:rFonts w:ascii="Arial" w:eastAsia="Calibri" w:hAnsi="Arial"/>
      <w:sz w:val="24"/>
      <w:szCs w:val="24"/>
      <w:lang w:val="en-US" w:eastAsia="ar-SA"/>
    </w:rPr>
  </w:style>
  <w:style w:type="character" w:customStyle="1" w:styleId="40">
    <w:name w:val="Заголовок 4 Знак"/>
    <w:basedOn w:val="a0"/>
    <w:link w:val="4"/>
    <w:uiPriority w:val="99"/>
    <w:rsid w:val="00517B8B"/>
    <w:rPr>
      <w:rFonts w:ascii="Cambria" w:eastAsia="Calibri" w:hAnsi="Cambria"/>
      <w:b/>
      <w:bCs/>
      <w:i/>
      <w:iCs/>
      <w:color w:val="4F81BD"/>
      <w:lang w:eastAsia="ar-SA"/>
    </w:rPr>
  </w:style>
  <w:style w:type="character" w:customStyle="1" w:styleId="50">
    <w:name w:val="Заголовок 5 Знак"/>
    <w:basedOn w:val="a0"/>
    <w:link w:val="5"/>
    <w:rsid w:val="00517B8B"/>
    <w:rPr>
      <w:rFonts w:ascii="Times New Roman" w:eastAsia="Calibri" w:hAnsi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517B8B"/>
    <w:rPr>
      <w:rFonts w:ascii="Times New Roman" w:eastAsia="Calibri" w:hAnsi="Times New Roman"/>
      <w:b/>
      <w:bCs/>
      <w:i/>
      <w:iCs/>
      <w:color w:val="FF0000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517B8B"/>
    <w:rPr>
      <w:rFonts w:ascii="Cambria" w:eastAsia="Calibri" w:hAnsi="Cambria"/>
      <w:color w:val="404040"/>
      <w:lang w:eastAsia="ar-SA"/>
    </w:rPr>
  </w:style>
  <w:style w:type="character" w:customStyle="1" w:styleId="90">
    <w:name w:val="Заголовок 9 Знак"/>
    <w:basedOn w:val="a0"/>
    <w:link w:val="9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a9">
    <w:name w:val="Гипертекстовая ссылка"/>
    <w:rsid w:val="00517B8B"/>
    <w:rPr>
      <w:rFonts w:cs="Times New Roman"/>
      <w:color w:val="106BBE"/>
    </w:rPr>
  </w:style>
  <w:style w:type="paragraph" w:styleId="aa">
    <w:name w:val="footnote text"/>
    <w:aliases w:val="Текст сноски-FN,Footnote Text Char Знак Знак,Footnote Text Char Знак"/>
    <w:basedOn w:val="a"/>
    <w:link w:val="ab"/>
    <w:unhideWhenUsed/>
    <w:rsid w:val="00517B8B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ab">
    <w:name w:val="Текст сноски Знак"/>
    <w:aliases w:val="Текст сноски-FN Знак,Footnote Text Char Знак Знак Знак,Footnote Text Char Знак Знак1"/>
    <w:basedOn w:val="a0"/>
    <w:link w:val="aa"/>
    <w:rsid w:val="00517B8B"/>
  </w:style>
  <w:style w:type="character" w:styleId="ac">
    <w:name w:val="footnote reference"/>
    <w:semiHidden/>
    <w:unhideWhenUsed/>
    <w:rsid w:val="00517B8B"/>
    <w:rPr>
      <w:vertAlign w:val="superscript"/>
    </w:rPr>
  </w:style>
  <w:style w:type="character" w:styleId="ad">
    <w:name w:val="Hyperlink"/>
    <w:unhideWhenUsed/>
    <w:rsid w:val="00517B8B"/>
    <w:rPr>
      <w:color w:val="0000FF"/>
      <w:u w:val="single"/>
    </w:rPr>
  </w:style>
  <w:style w:type="character" w:customStyle="1" w:styleId="blk">
    <w:name w:val="blk"/>
    <w:basedOn w:val="a0"/>
    <w:rsid w:val="00517B8B"/>
  </w:style>
  <w:style w:type="character" w:customStyle="1" w:styleId="apple-converted-space">
    <w:name w:val="apple-converted-space"/>
    <w:basedOn w:val="a0"/>
    <w:rsid w:val="00517B8B"/>
  </w:style>
  <w:style w:type="paragraph" w:customStyle="1" w:styleId="Style4">
    <w:name w:val="Style4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338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rsid w:val="00517B8B"/>
    <w:rPr>
      <w:rFonts w:ascii="Times New Roman" w:hAnsi="Times New Roman" w:cs="Times New Roman" w:hint="default"/>
      <w:sz w:val="26"/>
      <w:szCs w:val="26"/>
    </w:rPr>
  </w:style>
  <w:style w:type="paragraph" w:styleId="32">
    <w:name w:val="Body Text 3"/>
    <w:basedOn w:val="a"/>
    <w:link w:val="33"/>
    <w:rsid w:val="00517B8B"/>
    <w:pPr>
      <w:spacing w:after="120" w:line="240" w:lineRule="auto"/>
    </w:pPr>
    <w:rPr>
      <w:rFonts w:ascii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rsid w:val="00517B8B"/>
    <w:rPr>
      <w:rFonts w:ascii="Times New Roman" w:hAnsi="Times New Roman"/>
      <w:sz w:val="16"/>
      <w:szCs w:val="16"/>
    </w:rPr>
  </w:style>
  <w:style w:type="paragraph" w:styleId="22">
    <w:name w:val="Body Text 2"/>
    <w:basedOn w:val="a"/>
    <w:link w:val="23"/>
    <w:rsid w:val="00517B8B"/>
    <w:pPr>
      <w:spacing w:after="120" w:line="480" w:lineRule="auto"/>
    </w:pPr>
    <w:rPr>
      <w:rFonts w:ascii="Times New Roman" w:hAnsi="Times New Roman" w:cs="Times New Roman"/>
      <w:sz w:val="20"/>
      <w:szCs w:val="20"/>
    </w:rPr>
  </w:style>
  <w:style w:type="character" w:customStyle="1" w:styleId="23">
    <w:name w:val="Основной текст 2 Знак"/>
    <w:basedOn w:val="a0"/>
    <w:link w:val="22"/>
    <w:rsid w:val="00517B8B"/>
    <w:rPr>
      <w:rFonts w:ascii="Times New Roman" w:hAnsi="Times New Roman"/>
    </w:rPr>
  </w:style>
  <w:style w:type="character" w:customStyle="1" w:styleId="ae">
    <w:name w:val="Текст примечания Знак"/>
    <w:link w:val="af"/>
    <w:semiHidden/>
    <w:rsid w:val="00517B8B"/>
    <w:rPr>
      <w:rFonts w:ascii="Times New Roman" w:hAnsi="Times New Roman"/>
    </w:rPr>
  </w:style>
  <w:style w:type="paragraph" w:styleId="af">
    <w:name w:val="annotation text"/>
    <w:basedOn w:val="a"/>
    <w:link w:val="ae"/>
    <w:semiHidden/>
    <w:rsid w:val="00517B8B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12">
    <w:name w:val="Текст примечания Знак1"/>
    <w:basedOn w:val="a0"/>
    <w:uiPriority w:val="99"/>
    <w:semiHidden/>
    <w:rsid w:val="00517B8B"/>
    <w:rPr>
      <w:rFonts w:cs="Calibri"/>
    </w:rPr>
  </w:style>
  <w:style w:type="paragraph" w:customStyle="1" w:styleId="41">
    <w:name w:val="Без интервала4"/>
    <w:rsid w:val="00517B8B"/>
    <w:rPr>
      <w:sz w:val="22"/>
      <w:szCs w:val="22"/>
    </w:rPr>
  </w:style>
  <w:style w:type="paragraph" w:customStyle="1" w:styleId="af0">
    <w:name w:val="Знак"/>
    <w:basedOn w:val="a"/>
    <w:rsid w:val="00517B8B"/>
    <w:pPr>
      <w:spacing w:after="160" w:line="240" w:lineRule="exact"/>
    </w:pPr>
    <w:rPr>
      <w:rFonts w:ascii="Verdana" w:hAnsi="Verdana" w:cs="Times New Roman"/>
      <w:sz w:val="20"/>
      <w:szCs w:val="20"/>
      <w:lang w:val="en-US"/>
    </w:rPr>
  </w:style>
  <w:style w:type="paragraph" w:customStyle="1" w:styleId="ConsPlusNormal">
    <w:name w:val="ConsPlusNormal"/>
    <w:link w:val="ConsPlusNormal0"/>
    <w:rsid w:val="00517B8B"/>
    <w:pPr>
      <w:widowControl w:val="0"/>
      <w:autoSpaceDE w:val="0"/>
      <w:autoSpaceDN w:val="0"/>
      <w:adjustRightInd w:val="0"/>
      <w:ind w:firstLine="720"/>
    </w:pPr>
    <w:rPr>
      <w:rFonts w:ascii="Times New Roman" w:hAnsi="Times New Roman"/>
      <w:sz w:val="24"/>
      <w:szCs w:val="24"/>
    </w:rPr>
  </w:style>
  <w:style w:type="paragraph" w:customStyle="1" w:styleId="contentheader2cols">
    <w:name w:val="contentheader2cols"/>
    <w:basedOn w:val="a"/>
    <w:uiPriority w:val="99"/>
    <w:rsid w:val="00517B8B"/>
    <w:pPr>
      <w:spacing w:before="80" w:after="0" w:line="240" w:lineRule="auto"/>
      <w:ind w:left="400"/>
    </w:pPr>
    <w:rPr>
      <w:rFonts w:ascii="Times New Roman" w:eastAsia="Arial Unicode MS" w:hAnsi="Times New Roman" w:cs="Times New Roman"/>
      <w:b/>
      <w:bCs/>
      <w:color w:val="3560A7"/>
      <w:sz w:val="34"/>
      <w:szCs w:val="34"/>
    </w:rPr>
  </w:style>
  <w:style w:type="paragraph" w:customStyle="1" w:styleId="13">
    <w:name w:val="Верхний колонтитул1"/>
    <w:basedOn w:val="a"/>
    <w:rsid w:val="00517B8B"/>
    <w:pPr>
      <w:spacing w:after="0" w:line="240" w:lineRule="auto"/>
      <w:ind w:left="400"/>
      <w:jc w:val="center"/>
    </w:pPr>
    <w:rPr>
      <w:rFonts w:ascii="Arial" w:eastAsia="Arial Unicode MS" w:hAnsi="Arial" w:cs="Arial"/>
      <w:b/>
      <w:bCs/>
      <w:color w:val="3560A7"/>
      <w:sz w:val="28"/>
      <w:szCs w:val="28"/>
    </w:rPr>
  </w:style>
  <w:style w:type="paragraph" w:customStyle="1" w:styleId="14">
    <w:name w:val="нум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15">
    <w:name w:val="марк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uiPriority w:val="99"/>
    <w:rsid w:val="00517B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link w:val="ConsPlusNonformat0"/>
    <w:rsid w:val="00517B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6">
    <w:name w:val="Абзац списка1"/>
    <w:basedOn w:val="a"/>
    <w:rsid w:val="00517B8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styleId="af1">
    <w:name w:val="List Paragraph"/>
    <w:basedOn w:val="a"/>
    <w:uiPriority w:val="34"/>
    <w:qFormat/>
    <w:rsid w:val="00517B8B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WW8Num1z0">
    <w:name w:val="WW8Num1z0"/>
    <w:rsid w:val="00517B8B"/>
    <w:rPr>
      <w:rFonts w:ascii="Times New Roman" w:hAnsi="Times New Roman" w:cs="Times New Roman"/>
    </w:rPr>
  </w:style>
  <w:style w:type="character" w:customStyle="1" w:styleId="WW8Num2z0">
    <w:name w:val="WW8Num2z0"/>
    <w:rsid w:val="00517B8B"/>
    <w:rPr>
      <w:rFonts w:ascii="Symbol" w:hAnsi="Symbol" w:cs="Symbol"/>
      <w:sz w:val="18"/>
    </w:rPr>
  </w:style>
  <w:style w:type="character" w:customStyle="1" w:styleId="WW8Num3z0">
    <w:name w:val="WW8Num3z0"/>
    <w:rsid w:val="00517B8B"/>
    <w:rPr>
      <w:rFonts w:ascii="Symbol" w:hAnsi="Symbol" w:cs="Symbol"/>
      <w:sz w:val="18"/>
    </w:rPr>
  </w:style>
  <w:style w:type="character" w:customStyle="1" w:styleId="WW8Num4z0">
    <w:name w:val="WW8Num4z0"/>
    <w:rsid w:val="00517B8B"/>
    <w:rPr>
      <w:rFonts w:cs="Times New Roman"/>
    </w:rPr>
  </w:style>
  <w:style w:type="character" w:customStyle="1" w:styleId="WW8Num5z0">
    <w:name w:val="WW8Num5z0"/>
    <w:rsid w:val="00517B8B"/>
    <w:rPr>
      <w:rFonts w:cs="Times New Roman"/>
    </w:rPr>
  </w:style>
  <w:style w:type="character" w:customStyle="1" w:styleId="WW8Num6z0">
    <w:name w:val="WW8Num6z0"/>
    <w:rsid w:val="00517B8B"/>
    <w:rPr>
      <w:rFonts w:ascii="Symbol" w:hAnsi="Symbol" w:cs="Symbol"/>
      <w:sz w:val="20"/>
    </w:rPr>
  </w:style>
  <w:style w:type="character" w:customStyle="1" w:styleId="WW8Num6z1">
    <w:name w:val="WW8Num6z1"/>
    <w:rsid w:val="00517B8B"/>
    <w:rPr>
      <w:rFonts w:ascii="Courier New" w:hAnsi="Courier New" w:cs="Courier New"/>
      <w:sz w:val="20"/>
    </w:rPr>
  </w:style>
  <w:style w:type="character" w:customStyle="1" w:styleId="WW8Num6z2">
    <w:name w:val="WW8Num6z2"/>
    <w:rsid w:val="00517B8B"/>
    <w:rPr>
      <w:rFonts w:ascii="Wingdings" w:hAnsi="Wingdings" w:cs="Wingdings"/>
      <w:sz w:val="20"/>
    </w:rPr>
  </w:style>
  <w:style w:type="character" w:customStyle="1" w:styleId="WW8Num7z0">
    <w:name w:val="WW8Num7z0"/>
    <w:rsid w:val="00517B8B"/>
    <w:rPr>
      <w:rFonts w:cs="Times New Roman"/>
    </w:rPr>
  </w:style>
  <w:style w:type="character" w:customStyle="1" w:styleId="WW8Num8z0">
    <w:name w:val="WW8Num8z0"/>
    <w:rsid w:val="00517B8B"/>
    <w:rPr>
      <w:rFonts w:ascii="Symbol" w:hAnsi="Symbol" w:cs="Symbol"/>
      <w:sz w:val="20"/>
    </w:rPr>
  </w:style>
  <w:style w:type="character" w:customStyle="1" w:styleId="WW8Num8z1">
    <w:name w:val="WW8Num8z1"/>
    <w:rsid w:val="00517B8B"/>
    <w:rPr>
      <w:rFonts w:ascii="Courier New" w:hAnsi="Courier New" w:cs="Courier New"/>
      <w:sz w:val="20"/>
    </w:rPr>
  </w:style>
  <w:style w:type="character" w:customStyle="1" w:styleId="WW8Num8z2">
    <w:name w:val="WW8Num8z2"/>
    <w:rsid w:val="00517B8B"/>
    <w:rPr>
      <w:rFonts w:ascii="Wingdings" w:hAnsi="Wingdings" w:cs="Wingdings"/>
      <w:sz w:val="20"/>
    </w:rPr>
  </w:style>
  <w:style w:type="character" w:customStyle="1" w:styleId="WW8Num10z0">
    <w:name w:val="WW8Num10z0"/>
    <w:rsid w:val="00517B8B"/>
    <w:rPr>
      <w:rFonts w:cs="Times New Roman"/>
    </w:rPr>
  </w:style>
  <w:style w:type="character" w:customStyle="1" w:styleId="WW8Num11z0">
    <w:name w:val="WW8Num11z0"/>
    <w:rsid w:val="00517B8B"/>
    <w:rPr>
      <w:rFonts w:ascii="Symbol" w:hAnsi="Symbol" w:cs="Symbol"/>
      <w:sz w:val="20"/>
    </w:rPr>
  </w:style>
  <w:style w:type="character" w:customStyle="1" w:styleId="WW8Num11z1">
    <w:name w:val="WW8Num11z1"/>
    <w:rsid w:val="00517B8B"/>
    <w:rPr>
      <w:rFonts w:ascii="Courier New" w:hAnsi="Courier New" w:cs="Courier New"/>
      <w:sz w:val="20"/>
    </w:rPr>
  </w:style>
  <w:style w:type="character" w:customStyle="1" w:styleId="WW8Num11z2">
    <w:name w:val="WW8Num11z2"/>
    <w:rsid w:val="00517B8B"/>
    <w:rPr>
      <w:rFonts w:ascii="Wingdings" w:hAnsi="Wingdings" w:cs="Wingdings"/>
      <w:sz w:val="20"/>
    </w:rPr>
  </w:style>
  <w:style w:type="character" w:customStyle="1" w:styleId="WW8Num12z0">
    <w:name w:val="WW8Num12z0"/>
    <w:rsid w:val="00517B8B"/>
    <w:rPr>
      <w:rFonts w:ascii="Symbol" w:hAnsi="Symbol" w:cs="Symbol"/>
      <w:sz w:val="20"/>
    </w:rPr>
  </w:style>
  <w:style w:type="character" w:customStyle="1" w:styleId="WW8Num12z1">
    <w:name w:val="WW8Num12z1"/>
    <w:rsid w:val="00517B8B"/>
    <w:rPr>
      <w:rFonts w:ascii="Courier New" w:hAnsi="Courier New" w:cs="Courier New"/>
      <w:sz w:val="20"/>
    </w:rPr>
  </w:style>
  <w:style w:type="character" w:customStyle="1" w:styleId="WW8Num12z2">
    <w:name w:val="WW8Num12z2"/>
    <w:rsid w:val="00517B8B"/>
    <w:rPr>
      <w:rFonts w:ascii="Wingdings" w:hAnsi="Wingdings" w:cs="Wingdings"/>
      <w:sz w:val="20"/>
    </w:rPr>
  </w:style>
  <w:style w:type="character" w:customStyle="1" w:styleId="WW8Num14z0">
    <w:name w:val="WW8Num14z0"/>
    <w:rsid w:val="00517B8B"/>
    <w:rPr>
      <w:rFonts w:ascii="Symbol" w:hAnsi="Symbol" w:cs="Symbol"/>
      <w:sz w:val="20"/>
    </w:rPr>
  </w:style>
  <w:style w:type="character" w:customStyle="1" w:styleId="WW8Num14z1">
    <w:name w:val="WW8Num14z1"/>
    <w:rsid w:val="00517B8B"/>
    <w:rPr>
      <w:rFonts w:ascii="Courier New" w:hAnsi="Courier New" w:cs="Courier New"/>
      <w:sz w:val="20"/>
    </w:rPr>
  </w:style>
  <w:style w:type="character" w:customStyle="1" w:styleId="WW8Num14z2">
    <w:name w:val="WW8Num14z2"/>
    <w:rsid w:val="00517B8B"/>
    <w:rPr>
      <w:rFonts w:ascii="Wingdings" w:hAnsi="Wingdings" w:cs="Wingdings"/>
      <w:sz w:val="20"/>
    </w:rPr>
  </w:style>
  <w:style w:type="character" w:customStyle="1" w:styleId="WW8Num15z0">
    <w:name w:val="WW8Num15z0"/>
    <w:rsid w:val="00517B8B"/>
    <w:rPr>
      <w:rFonts w:cs="Times New Roman"/>
    </w:rPr>
  </w:style>
  <w:style w:type="character" w:customStyle="1" w:styleId="WW8Num16z0">
    <w:name w:val="WW8Num16z0"/>
    <w:rsid w:val="00517B8B"/>
    <w:rPr>
      <w:rFonts w:ascii="Symbol" w:hAnsi="Symbol" w:cs="Symbol"/>
      <w:sz w:val="20"/>
    </w:rPr>
  </w:style>
  <w:style w:type="character" w:customStyle="1" w:styleId="WW8Num16z1">
    <w:name w:val="WW8Num16z1"/>
    <w:rsid w:val="00517B8B"/>
    <w:rPr>
      <w:rFonts w:ascii="Courier New" w:hAnsi="Courier New" w:cs="Courier New"/>
      <w:sz w:val="20"/>
    </w:rPr>
  </w:style>
  <w:style w:type="character" w:customStyle="1" w:styleId="WW8Num16z2">
    <w:name w:val="WW8Num16z2"/>
    <w:rsid w:val="00517B8B"/>
    <w:rPr>
      <w:rFonts w:ascii="Wingdings" w:hAnsi="Wingdings" w:cs="Wingdings"/>
      <w:sz w:val="20"/>
    </w:rPr>
  </w:style>
  <w:style w:type="character" w:customStyle="1" w:styleId="WW8Num17z0">
    <w:name w:val="WW8Num17z0"/>
    <w:rsid w:val="00517B8B"/>
    <w:rPr>
      <w:rFonts w:cs="Times New Roman"/>
    </w:rPr>
  </w:style>
  <w:style w:type="character" w:customStyle="1" w:styleId="WW8Num19z0">
    <w:name w:val="WW8Num19z0"/>
    <w:rsid w:val="00517B8B"/>
    <w:rPr>
      <w:rFonts w:cs="Times New Roman"/>
    </w:rPr>
  </w:style>
  <w:style w:type="character" w:customStyle="1" w:styleId="WW8Num20z0">
    <w:name w:val="WW8Num20z0"/>
    <w:rsid w:val="00517B8B"/>
    <w:rPr>
      <w:u w:val="single"/>
    </w:rPr>
  </w:style>
  <w:style w:type="character" w:customStyle="1" w:styleId="WW8Num21z0">
    <w:name w:val="WW8Num21z0"/>
    <w:rsid w:val="00517B8B"/>
    <w:rPr>
      <w:rFonts w:ascii="Symbol" w:hAnsi="Symbol" w:cs="Symbol"/>
      <w:sz w:val="20"/>
    </w:rPr>
  </w:style>
  <w:style w:type="character" w:customStyle="1" w:styleId="WW8Num21z1">
    <w:name w:val="WW8Num21z1"/>
    <w:rsid w:val="00517B8B"/>
    <w:rPr>
      <w:rFonts w:ascii="Courier New" w:hAnsi="Courier New" w:cs="Courier New"/>
      <w:sz w:val="20"/>
    </w:rPr>
  </w:style>
  <w:style w:type="character" w:customStyle="1" w:styleId="WW8Num21z2">
    <w:name w:val="WW8Num21z2"/>
    <w:rsid w:val="00517B8B"/>
    <w:rPr>
      <w:rFonts w:ascii="Wingdings" w:hAnsi="Wingdings" w:cs="Wingdings"/>
      <w:sz w:val="20"/>
    </w:rPr>
  </w:style>
  <w:style w:type="character" w:customStyle="1" w:styleId="WW8Num22z0">
    <w:name w:val="WW8Num22z0"/>
    <w:rsid w:val="00517B8B"/>
    <w:rPr>
      <w:rFonts w:cs="Times New Roman"/>
    </w:rPr>
  </w:style>
  <w:style w:type="character" w:customStyle="1" w:styleId="WW8Num23z0">
    <w:name w:val="WW8Num23z0"/>
    <w:rsid w:val="00517B8B"/>
    <w:rPr>
      <w:rFonts w:cs="Times New Roman"/>
    </w:rPr>
  </w:style>
  <w:style w:type="character" w:customStyle="1" w:styleId="WW8Num24z0">
    <w:name w:val="WW8Num24z0"/>
    <w:rsid w:val="00517B8B"/>
    <w:rPr>
      <w:rFonts w:cs="Times New Roman"/>
    </w:rPr>
  </w:style>
  <w:style w:type="character" w:customStyle="1" w:styleId="34">
    <w:name w:val="Основной шрифт абзаца3"/>
    <w:rsid w:val="00517B8B"/>
  </w:style>
  <w:style w:type="character" w:customStyle="1" w:styleId="af2">
    <w:name w:val="Название Знак"/>
    <w:uiPriority w:val="99"/>
    <w:rsid w:val="00517B8B"/>
    <w:rPr>
      <w:rFonts w:ascii="Times New Roman" w:hAnsi="Times New Roman" w:cs="Times New Roman"/>
      <w:b/>
      <w:bCs/>
      <w:sz w:val="24"/>
      <w:szCs w:val="24"/>
    </w:rPr>
  </w:style>
  <w:style w:type="character" w:customStyle="1" w:styleId="af3">
    <w:name w:val="Текст Знак"/>
    <w:rsid w:val="00517B8B"/>
    <w:rPr>
      <w:rFonts w:ascii="Courier New" w:hAnsi="Courier New" w:cs="Courier New"/>
      <w:sz w:val="20"/>
      <w:szCs w:val="20"/>
    </w:rPr>
  </w:style>
  <w:style w:type="character" w:customStyle="1" w:styleId="af4">
    <w:name w:val="Основной текст с отступом Знак"/>
    <w:uiPriority w:val="99"/>
    <w:rsid w:val="00517B8B"/>
    <w:rPr>
      <w:rFonts w:cs="Times New Roman"/>
    </w:rPr>
  </w:style>
  <w:style w:type="character" w:customStyle="1" w:styleId="af5">
    <w:name w:val="Верхний колонтитул Знак"/>
    <w:uiPriority w:val="99"/>
    <w:rsid w:val="00517B8B"/>
    <w:rPr>
      <w:rFonts w:cs="Times New Roman"/>
    </w:rPr>
  </w:style>
  <w:style w:type="character" w:customStyle="1" w:styleId="af6">
    <w:name w:val="Нижний колонтитул Знак"/>
    <w:uiPriority w:val="99"/>
    <w:rsid w:val="00517B8B"/>
    <w:rPr>
      <w:rFonts w:cs="Times New Roman"/>
    </w:rPr>
  </w:style>
  <w:style w:type="character" w:customStyle="1" w:styleId="af7">
    <w:name w:val="Цветовое выделение"/>
    <w:rsid w:val="00517B8B"/>
    <w:rPr>
      <w:b/>
      <w:color w:val="26282F"/>
      <w:sz w:val="26"/>
    </w:rPr>
  </w:style>
  <w:style w:type="character" w:customStyle="1" w:styleId="af8">
    <w:name w:val="Символ сноски"/>
    <w:rsid w:val="00517B8B"/>
    <w:rPr>
      <w:rFonts w:cs="Times New Roman"/>
      <w:vertAlign w:val="superscript"/>
    </w:rPr>
  </w:style>
  <w:style w:type="character" w:customStyle="1" w:styleId="af9">
    <w:name w:val="Активная гипертекстовая ссылка"/>
    <w:rsid w:val="00517B8B"/>
    <w:rPr>
      <w:color w:val="106BBE"/>
      <w:sz w:val="26"/>
      <w:u w:val="single"/>
    </w:rPr>
  </w:style>
  <w:style w:type="character" w:customStyle="1" w:styleId="afa">
    <w:name w:val="Выделение для Базового Поиска"/>
    <w:rsid w:val="00517B8B"/>
    <w:rPr>
      <w:color w:val="0058A9"/>
      <w:sz w:val="26"/>
    </w:rPr>
  </w:style>
  <w:style w:type="character" w:customStyle="1" w:styleId="afb">
    <w:name w:val="Выделение для Базового Поиска (курсив)"/>
    <w:rsid w:val="00517B8B"/>
    <w:rPr>
      <w:i/>
      <w:color w:val="0058A9"/>
      <w:sz w:val="26"/>
    </w:rPr>
  </w:style>
  <w:style w:type="character" w:customStyle="1" w:styleId="afc">
    <w:name w:val="Заголовок своего сообщения"/>
    <w:rsid w:val="00517B8B"/>
    <w:rPr>
      <w:color w:val="26282F"/>
      <w:sz w:val="26"/>
    </w:rPr>
  </w:style>
  <w:style w:type="character" w:customStyle="1" w:styleId="afd">
    <w:name w:val="Заголовок чужого сообщения"/>
    <w:rsid w:val="00517B8B"/>
    <w:rPr>
      <w:color w:val="FF0000"/>
      <w:sz w:val="26"/>
    </w:rPr>
  </w:style>
  <w:style w:type="character" w:customStyle="1" w:styleId="afe">
    <w:name w:val="Найденные слова"/>
    <w:rsid w:val="00517B8B"/>
    <w:rPr>
      <w:color w:val="26282F"/>
      <w:sz w:val="26"/>
      <w:shd w:val="clear" w:color="auto" w:fill="FFF580"/>
    </w:rPr>
  </w:style>
  <w:style w:type="character" w:customStyle="1" w:styleId="aff">
    <w:name w:val="Не вступил в силу"/>
    <w:rsid w:val="00517B8B"/>
    <w:rPr>
      <w:color w:val="000000"/>
      <w:sz w:val="26"/>
      <w:shd w:val="clear" w:color="auto" w:fill="D8EDE8"/>
    </w:rPr>
  </w:style>
  <w:style w:type="character" w:customStyle="1" w:styleId="aff0">
    <w:name w:val="Опечатки"/>
    <w:rsid w:val="00517B8B"/>
    <w:rPr>
      <w:color w:val="FF0000"/>
      <w:sz w:val="26"/>
    </w:rPr>
  </w:style>
  <w:style w:type="character" w:customStyle="1" w:styleId="aff1">
    <w:name w:val="Продолжение ссылки"/>
    <w:rsid w:val="00517B8B"/>
  </w:style>
  <w:style w:type="character" w:customStyle="1" w:styleId="aff2">
    <w:name w:val="Сравнение редакций"/>
    <w:rsid w:val="00517B8B"/>
    <w:rPr>
      <w:color w:val="26282F"/>
      <w:sz w:val="26"/>
    </w:rPr>
  </w:style>
  <w:style w:type="character" w:customStyle="1" w:styleId="aff3">
    <w:name w:val="Сравнение редакций. Добавленный фрагмент"/>
    <w:rsid w:val="00517B8B"/>
    <w:rPr>
      <w:color w:val="000000"/>
      <w:shd w:val="clear" w:color="auto" w:fill="C1D7FF"/>
    </w:rPr>
  </w:style>
  <w:style w:type="character" w:customStyle="1" w:styleId="aff4">
    <w:name w:val="Сравнение редакций. Удаленный фрагмент"/>
    <w:rsid w:val="00517B8B"/>
    <w:rPr>
      <w:color w:val="000000"/>
      <w:shd w:val="clear" w:color="auto" w:fill="C4C413"/>
    </w:rPr>
  </w:style>
  <w:style w:type="character" w:customStyle="1" w:styleId="aff5">
    <w:name w:val="Утратил силу"/>
    <w:rsid w:val="00517B8B"/>
    <w:rPr>
      <w:strike/>
      <w:color w:val="666600"/>
      <w:sz w:val="26"/>
    </w:rPr>
  </w:style>
  <w:style w:type="character" w:styleId="aff6">
    <w:name w:val="page number"/>
    <w:uiPriority w:val="99"/>
    <w:rsid w:val="00517B8B"/>
    <w:rPr>
      <w:rFonts w:cs="Times New Roman"/>
    </w:rPr>
  </w:style>
  <w:style w:type="character" w:customStyle="1" w:styleId="24">
    <w:name w:val="Основной текст с отступом 2 Знак"/>
    <w:link w:val="25"/>
    <w:uiPriority w:val="99"/>
    <w:rsid w:val="00517B8B"/>
    <w:rPr>
      <w:rFonts w:ascii="Times New Roman" w:hAnsi="Times New Roman"/>
      <w:iCs/>
      <w:sz w:val="28"/>
      <w:szCs w:val="28"/>
    </w:rPr>
  </w:style>
  <w:style w:type="paragraph" w:styleId="25">
    <w:name w:val="Body Text Indent 2"/>
    <w:basedOn w:val="a"/>
    <w:link w:val="24"/>
    <w:unhideWhenUsed/>
    <w:rsid w:val="00517B8B"/>
    <w:pPr>
      <w:spacing w:after="120" w:line="480" w:lineRule="auto"/>
      <w:ind w:left="283" w:firstLine="709"/>
      <w:jc w:val="both"/>
    </w:pPr>
    <w:rPr>
      <w:rFonts w:ascii="Times New Roman" w:hAnsi="Times New Roman" w:cs="Times New Roman"/>
      <w:iCs/>
      <w:sz w:val="28"/>
      <w:szCs w:val="28"/>
    </w:rPr>
  </w:style>
  <w:style w:type="character" w:customStyle="1" w:styleId="210">
    <w:name w:val="Основной текст с отступом 2 Знак1"/>
    <w:basedOn w:val="a0"/>
    <w:rsid w:val="00517B8B"/>
    <w:rPr>
      <w:rFonts w:cs="Calibri"/>
      <w:sz w:val="22"/>
      <w:szCs w:val="22"/>
    </w:rPr>
  </w:style>
  <w:style w:type="character" w:styleId="aff7">
    <w:name w:val="Strong"/>
    <w:qFormat/>
    <w:locked/>
    <w:rsid w:val="00517B8B"/>
    <w:rPr>
      <w:rFonts w:cs="Times New Roman"/>
      <w:b/>
    </w:rPr>
  </w:style>
  <w:style w:type="character" w:customStyle="1" w:styleId="WW8Num9z0">
    <w:name w:val="WW8Num9z0"/>
    <w:rsid w:val="00517B8B"/>
    <w:rPr>
      <w:rFonts w:ascii="Symbol" w:hAnsi="Symbol" w:cs="Symbol"/>
      <w:sz w:val="20"/>
    </w:rPr>
  </w:style>
  <w:style w:type="character" w:customStyle="1" w:styleId="WW8Num1z2">
    <w:name w:val="WW8Num1z2"/>
    <w:rsid w:val="00517B8B"/>
    <w:rPr>
      <w:rFonts w:ascii="Wingdings" w:hAnsi="Wingdings" w:cs="Wingdings"/>
    </w:rPr>
  </w:style>
  <w:style w:type="character" w:customStyle="1" w:styleId="81">
    <w:name w:val="Знак Знак8"/>
    <w:rsid w:val="00517B8B"/>
    <w:rPr>
      <w:b/>
      <w:i/>
      <w:sz w:val="26"/>
      <w:lang w:val="ru-RU"/>
    </w:rPr>
  </w:style>
  <w:style w:type="character" w:customStyle="1" w:styleId="aff8">
    <w:name w:val="Красная строка Знак"/>
    <w:rsid w:val="00517B8B"/>
    <w:rPr>
      <w:rFonts w:ascii="Times New Roman" w:eastAsia="Times New Roman" w:hAnsi="Times New Roman" w:cs="Times New Roman"/>
      <w:b/>
      <w:sz w:val="24"/>
      <w:szCs w:val="24"/>
      <w:lang w:val="en-US" w:eastAsia="ru-RU"/>
    </w:rPr>
  </w:style>
  <w:style w:type="character" w:customStyle="1" w:styleId="aff9">
    <w:name w:val="Текст концевой сноски Знак"/>
    <w:rsid w:val="00517B8B"/>
    <w:rPr>
      <w:rFonts w:ascii="Times New Roman" w:hAnsi="Times New Roman" w:cs="Times New Roman"/>
      <w:sz w:val="20"/>
      <w:szCs w:val="20"/>
    </w:rPr>
  </w:style>
  <w:style w:type="character" w:customStyle="1" w:styleId="affa">
    <w:name w:val="Символы концевой сноски"/>
    <w:rsid w:val="00517B8B"/>
    <w:rPr>
      <w:rFonts w:cs="Times New Roman"/>
      <w:vertAlign w:val="superscript"/>
    </w:rPr>
  </w:style>
  <w:style w:type="character" w:customStyle="1" w:styleId="affb">
    <w:name w:val="Схема документа Знак"/>
    <w:rsid w:val="00517B8B"/>
    <w:rPr>
      <w:rFonts w:ascii="Tahoma" w:hAnsi="Tahoma" w:cs="Times New Roman"/>
      <w:sz w:val="20"/>
      <w:szCs w:val="20"/>
      <w:shd w:val="clear" w:color="auto" w:fill="000080"/>
    </w:rPr>
  </w:style>
  <w:style w:type="character" w:customStyle="1" w:styleId="apple-style-span">
    <w:name w:val="apple-style-span"/>
    <w:rsid w:val="00517B8B"/>
  </w:style>
  <w:style w:type="character" w:styleId="affc">
    <w:name w:val="Emphasis"/>
    <w:uiPriority w:val="20"/>
    <w:qFormat/>
    <w:locked/>
    <w:rsid w:val="00517B8B"/>
    <w:rPr>
      <w:rFonts w:cs="Times New Roman"/>
      <w:i/>
    </w:rPr>
  </w:style>
  <w:style w:type="character" w:customStyle="1" w:styleId="17">
    <w:name w:val="Текст концевой сноски Знак1"/>
    <w:rsid w:val="00517B8B"/>
    <w:rPr>
      <w:rFonts w:ascii="Arial" w:hAnsi="Arial" w:cs="Arial"/>
      <w:sz w:val="20"/>
    </w:rPr>
  </w:style>
  <w:style w:type="character" w:customStyle="1" w:styleId="35">
    <w:name w:val="Основной текст (3)_"/>
    <w:rsid w:val="00517B8B"/>
    <w:rPr>
      <w:b/>
      <w:sz w:val="26"/>
      <w:shd w:val="clear" w:color="auto" w:fill="FFFFFF"/>
    </w:rPr>
  </w:style>
  <w:style w:type="character" w:customStyle="1" w:styleId="affd">
    <w:name w:val="Основной текст_"/>
    <w:rsid w:val="00517B8B"/>
    <w:rPr>
      <w:sz w:val="26"/>
      <w:shd w:val="clear" w:color="auto" w:fill="FFFFFF"/>
    </w:rPr>
  </w:style>
  <w:style w:type="character" w:customStyle="1" w:styleId="18">
    <w:name w:val="Основной текст1"/>
    <w:rsid w:val="00517B8B"/>
    <w:rPr>
      <w:rFonts w:ascii="Times New Roman" w:hAnsi="Times New Roman" w:cs="Times New Roman"/>
      <w:color w:val="000000"/>
      <w:spacing w:val="0"/>
      <w:w w:val="100"/>
      <w:position w:val="0"/>
      <w:sz w:val="26"/>
      <w:u w:val="single"/>
      <w:shd w:val="clear" w:color="auto" w:fill="FFFFFF"/>
      <w:vertAlign w:val="baseline"/>
      <w:lang w:val="ru-RU"/>
    </w:rPr>
  </w:style>
  <w:style w:type="character" w:customStyle="1" w:styleId="Absatz-Standardschriftart">
    <w:name w:val="Absatz-Standardschriftart"/>
    <w:rsid w:val="00517B8B"/>
  </w:style>
  <w:style w:type="character" w:customStyle="1" w:styleId="WW8Num13z0">
    <w:name w:val="WW8Num13z0"/>
    <w:rsid w:val="00517B8B"/>
    <w:rPr>
      <w:rFonts w:ascii="Times New Roman" w:hAnsi="Times New Roman" w:cs="Times New Roman"/>
    </w:rPr>
  </w:style>
  <w:style w:type="character" w:customStyle="1" w:styleId="26">
    <w:name w:val="Основной шрифт абзаца2"/>
    <w:rsid w:val="00517B8B"/>
  </w:style>
  <w:style w:type="character" w:customStyle="1" w:styleId="61">
    <w:name w:val="Знак Знак6"/>
    <w:rsid w:val="00517B8B"/>
    <w:rPr>
      <w:rFonts w:ascii="Arial" w:hAnsi="Arial" w:cs="Arial"/>
      <w:b/>
      <w:sz w:val="28"/>
      <w:lang w:val="ru-RU"/>
    </w:rPr>
  </w:style>
  <w:style w:type="character" w:customStyle="1" w:styleId="WW-Absatz-Standardschriftart">
    <w:name w:val="WW-Absatz-Standardschriftart"/>
    <w:rsid w:val="00517B8B"/>
  </w:style>
  <w:style w:type="character" w:customStyle="1" w:styleId="WW-Absatz-Standardschriftart1">
    <w:name w:val="WW-Absatz-Standardschriftart1"/>
    <w:rsid w:val="00517B8B"/>
  </w:style>
  <w:style w:type="character" w:customStyle="1" w:styleId="WW-Absatz-Standardschriftart11">
    <w:name w:val="WW-Absatz-Standardschriftart11"/>
    <w:rsid w:val="00517B8B"/>
  </w:style>
  <w:style w:type="character" w:customStyle="1" w:styleId="WW-Absatz-Standardschriftart111">
    <w:name w:val="WW-Absatz-Standardschriftart111"/>
    <w:rsid w:val="00517B8B"/>
  </w:style>
  <w:style w:type="character" w:customStyle="1" w:styleId="19">
    <w:name w:val="Основной шрифт абзаца1"/>
    <w:rsid w:val="00517B8B"/>
  </w:style>
  <w:style w:type="character" w:customStyle="1" w:styleId="42">
    <w:name w:val="Знак Знак4"/>
    <w:rsid w:val="00517B8B"/>
    <w:rPr>
      <w:sz w:val="24"/>
      <w:lang w:val="ru-RU"/>
    </w:rPr>
  </w:style>
  <w:style w:type="character" w:customStyle="1" w:styleId="51">
    <w:name w:val="Знак Знак5"/>
    <w:rsid w:val="00517B8B"/>
    <w:rPr>
      <w:sz w:val="24"/>
      <w:lang w:val="ru-RU"/>
    </w:rPr>
  </w:style>
  <w:style w:type="character" w:customStyle="1" w:styleId="36">
    <w:name w:val="Знак Знак3"/>
    <w:rsid w:val="00517B8B"/>
    <w:rPr>
      <w:sz w:val="28"/>
      <w:lang w:val="ru-RU"/>
    </w:rPr>
  </w:style>
  <w:style w:type="character" w:customStyle="1" w:styleId="27">
    <w:name w:val="Знак Знак2"/>
    <w:rsid w:val="00517B8B"/>
    <w:rPr>
      <w:sz w:val="28"/>
      <w:lang w:val="ru-RU"/>
    </w:rPr>
  </w:style>
  <w:style w:type="character" w:customStyle="1" w:styleId="1a">
    <w:name w:val="Знак Знак1"/>
    <w:rsid w:val="00517B8B"/>
    <w:rPr>
      <w:b/>
      <w:sz w:val="24"/>
      <w:lang w:val="ru-RU"/>
    </w:rPr>
  </w:style>
  <w:style w:type="character" w:customStyle="1" w:styleId="affe">
    <w:name w:val="Подзаголовок Знак"/>
    <w:rsid w:val="00517B8B"/>
    <w:rPr>
      <w:rFonts w:ascii="Times New Roman" w:hAnsi="Times New Roman" w:cs="Times New Roman"/>
      <w:b/>
      <w:sz w:val="20"/>
      <w:szCs w:val="20"/>
    </w:rPr>
  </w:style>
  <w:style w:type="character" w:customStyle="1" w:styleId="NoSpacingChar">
    <w:name w:val="No Spacing Char"/>
    <w:rsid w:val="00517B8B"/>
    <w:rPr>
      <w:rFonts w:eastAsia="Times New Roman"/>
      <w:sz w:val="22"/>
      <w:lang w:val="ru-RU" w:eastAsia="ar-SA" w:bidi="ar-SA"/>
    </w:rPr>
  </w:style>
  <w:style w:type="character" w:customStyle="1" w:styleId="FontStyle22">
    <w:name w:val="Font Style22"/>
    <w:rsid w:val="00517B8B"/>
    <w:rPr>
      <w:rFonts w:ascii="Times New Roman" w:hAnsi="Times New Roman" w:cs="Times New Roman"/>
      <w:color w:val="000000"/>
      <w:sz w:val="26"/>
    </w:rPr>
  </w:style>
  <w:style w:type="paragraph" w:customStyle="1" w:styleId="afff">
    <w:name w:val="Заголовок"/>
    <w:basedOn w:val="afff0"/>
    <w:next w:val="a"/>
    <w:rsid w:val="00517B8B"/>
    <w:rPr>
      <w:rFonts w:ascii="Arial" w:hAnsi="Arial" w:cs="Arial"/>
      <w:b/>
      <w:bCs/>
      <w:color w:val="0058A9"/>
      <w:shd w:val="clear" w:color="auto" w:fill="F0F0F0"/>
    </w:rPr>
  </w:style>
  <w:style w:type="paragraph" w:customStyle="1" w:styleId="afff0">
    <w:name w:val="Основное меню (преемственное)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Verdana" w:eastAsia="Calibri" w:hAnsi="Verdana" w:cs="Verdana"/>
      <w:sz w:val="24"/>
      <w:szCs w:val="24"/>
      <w:lang w:eastAsia="ar-SA"/>
    </w:rPr>
  </w:style>
  <w:style w:type="character" w:customStyle="1" w:styleId="1b">
    <w:name w:val="Основной текст Знак1"/>
    <w:rsid w:val="00517B8B"/>
    <w:rPr>
      <w:rFonts w:eastAsia="Calibri"/>
      <w:sz w:val="24"/>
      <w:szCs w:val="24"/>
      <w:lang w:eastAsia="ar-SA"/>
    </w:rPr>
  </w:style>
  <w:style w:type="paragraph" w:styleId="afff1">
    <w:name w:val="List"/>
    <w:basedOn w:val="a7"/>
    <w:rsid w:val="00517B8B"/>
    <w:pPr>
      <w:suppressAutoHyphens/>
      <w:spacing w:after="120"/>
      <w:jc w:val="left"/>
    </w:pPr>
    <w:rPr>
      <w:rFonts w:ascii="Times New Roman" w:eastAsia="Calibri" w:hAnsi="Times New Roman" w:cs="Mangal"/>
      <w:b w:val="0"/>
      <w:bCs w:val="0"/>
      <w:lang w:eastAsia="ar-SA"/>
    </w:rPr>
  </w:style>
  <w:style w:type="paragraph" w:customStyle="1" w:styleId="1c">
    <w:name w:val="Название1"/>
    <w:basedOn w:val="a"/>
    <w:rsid w:val="00517B8B"/>
    <w:pPr>
      <w:suppressLineNumbers/>
      <w:suppressAutoHyphens/>
      <w:spacing w:before="120" w:after="120" w:line="240" w:lineRule="auto"/>
      <w:ind w:firstLine="709"/>
      <w:jc w:val="both"/>
    </w:pPr>
    <w:rPr>
      <w:rFonts w:cs="Mangal"/>
      <w:i/>
      <w:iCs/>
      <w:sz w:val="24"/>
      <w:szCs w:val="24"/>
      <w:lang w:eastAsia="ar-SA"/>
    </w:rPr>
  </w:style>
  <w:style w:type="paragraph" w:customStyle="1" w:styleId="37">
    <w:name w:val="Указатель3"/>
    <w:basedOn w:val="a"/>
    <w:rsid w:val="00517B8B"/>
    <w:pPr>
      <w:suppressLineNumbers/>
      <w:suppressAutoHyphens/>
      <w:spacing w:after="0" w:line="240" w:lineRule="auto"/>
      <w:ind w:firstLine="709"/>
      <w:jc w:val="both"/>
    </w:pPr>
    <w:rPr>
      <w:rFonts w:cs="Mangal"/>
      <w:sz w:val="20"/>
      <w:szCs w:val="20"/>
      <w:lang w:eastAsia="ar-SA"/>
    </w:rPr>
  </w:style>
  <w:style w:type="paragraph" w:customStyle="1" w:styleId="ConsPlusCell">
    <w:name w:val="ConsPlusCell"/>
    <w:link w:val="ConsPlusCell0"/>
    <w:rsid w:val="00517B8B"/>
    <w:pPr>
      <w:widowControl w:val="0"/>
      <w:suppressAutoHyphens/>
      <w:autoSpaceDE w:val="0"/>
    </w:pPr>
    <w:rPr>
      <w:rFonts w:eastAsia="Calibri" w:cs="Calibri"/>
      <w:lang w:eastAsia="ar-SA"/>
    </w:rPr>
  </w:style>
  <w:style w:type="paragraph" w:customStyle="1" w:styleId="Postan">
    <w:name w:val="Postan"/>
    <w:basedOn w:val="a"/>
    <w:uiPriority w:val="99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2">
    <w:name w:val="Нормальный (таблица)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character" w:customStyle="1" w:styleId="1d">
    <w:name w:val="Текст выноски Знак1"/>
    <w:rsid w:val="00517B8B"/>
    <w:rPr>
      <w:rFonts w:ascii="Tahoma" w:eastAsia="Calibri" w:hAnsi="Tahoma" w:cs="Tahoma"/>
      <w:sz w:val="16"/>
      <w:szCs w:val="16"/>
      <w:lang w:eastAsia="ar-SA"/>
    </w:rPr>
  </w:style>
  <w:style w:type="paragraph" w:customStyle="1" w:styleId="211">
    <w:name w:val="Основной текст 21"/>
    <w:basedOn w:val="a"/>
    <w:rsid w:val="00517B8B"/>
    <w:pPr>
      <w:suppressAutoHyphens/>
      <w:spacing w:after="0" w:line="360" w:lineRule="auto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styleId="afff3">
    <w:name w:val="Title"/>
    <w:basedOn w:val="a"/>
    <w:next w:val="afff4"/>
    <w:link w:val="1e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customStyle="1" w:styleId="1e">
    <w:name w:val="Название Знак1"/>
    <w:basedOn w:val="a0"/>
    <w:link w:val="afff3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paragraph" w:styleId="afff4">
    <w:name w:val="Subtitle"/>
    <w:basedOn w:val="a"/>
    <w:next w:val="a7"/>
    <w:link w:val="1f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sz w:val="20"/>
      <w:szCs w:val="20"/>
      <w:lang w:eastAsia="ar-SA"/>
    </w:rPr>
  </w:style>
  <w:style w:type="character" w:customStyle="1" w:styleId="1f">
    <w:name w:val="Подзаголовок Знак1"/>
    <w:basedOn w:val="a0"/>
    <w:link w:val="afff4"/>
    <w:rsid w:val="00517B8B"/>
    <w:rPr>
      <w:rFonts w:ascii="Times New Roman" w:eastAsia="Calibri" w:hAnsi="Times New Roman"/>
      <w:b/>
      <w:lang w:eastAsia="ar-SA"/>
    </w:rPr>
  </w:style>
  <w:style w:type="paragraph" w:customStyle="1" w:styleId="afff5">
    <w:name w:val="Стиль"/>
    <w:rsid w:val="00517B8B"/>
    <w:pPr>
      <w:widowControl w:val="0"/>
      <w:suppressAutoHyphens/>
      <w:autoSpaceDE w:val="0"/>
    </w:pPr>
    <w:rPr>
      <w:rFonts w:ascii="Times New Roman" w:eastAsia="Calibri" w:hAnsi="Times New Roman"/>
      <w:sz w:val="24"/>
      <w:szCs w:val="24"/>
      <w:lang w:eastAsia="ar-SA"/>
    </w:rPr>
  </w:style>
  <w:style w:type="paragraph" w:styleId="afff6">
    <w:name w:val="Normal (Web)"/>
    <w:basedOn w:val="a"/>
    <w:rsid w:val="00517B8B"/>
    <w:pPr>
      <w:suppressAutoHyphens/>
      <w:spacing w:before="280" w:after="280" w:line="240" w:lineRule="auto"/>
    </w:pPr>
    <w:rPr>
      <w:rFonts w:eastAsia="Calibri"/>
      <w:sz w:val="24"/>
      <w:szCs w:val="24"/>
      <w:lang w:eastAsia="ar-SA"/>
    </w:rPr>
  </w:style>
  <w:style w:type="paragraph" w:customStyle="1" w:styleId="afff7">
    <w:name w:val="Знак Знак Знак Знак Знак Знак"/>
    <w:basedOn w:val="a"/>
    <w:rsid w:val="00517B8B"/>
    <w:pPr>
      <w:suppressAutoHyphens/>
      <w:spacing w:before="280" w:after="280" w:line="240" w:lineRule="auto"/>
      <w:ind w:firstLine="709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8">
    <w:name w:val="Текст2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230">
    <w:name w:val="Основной текст 23"/>
    <w:basedOn w:val="a"/>
    <w:rsid w:val="00517B8B"/>
    <w:pPr>
      <w:suppressAutoHyphens/>
      <w:spacing w:after="120" w:line="48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paragraph" w:styleId="afff8">
    <w:name w:val="Body Text Indent"/>
    <w:basedOn w:val="a"/>
    <w:link w:val="1f0"/>
    <w:rsid w:val="00517B8B"/>
    <w:pPr>
      <w:suppressAutoHyphens/>
      <w:spacing w:after="120" w:line="240" w:lineRule="auto"/>
      <w:ind w:left="283"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0">
    <w:name w:val="Основной текст с отступом Знак1"/>
    <w:basedOn w:val="a0"/>
    <w:link w:val="afff8"/>
    <w:rsid w:val="00517B8B"/>
    <w:rPr>
      <w:rFonts w:eastAsia="Calibri"/>
      <w:lang w:eastAsia="ar-SA"/>
    </w:rPr>
  </w:style>
  <w:style w:type="paragraph" w:customStyle="1" w:styleId="1f1">
    <w:name w:val="Абзац списка1"/>
    <w:basedOn w:val="a"/>
    <w:rsid w:val="00517B8B"/>
    <w:pPr>
      <w:suppressAutoHyphens/>
      <w:ind w:left="720"/>
    </w:pPr>
    <w:rPr>
      <w:lang w:eastAsia="ar-SA"/>
    </w:rPr>
  </w:style>
  <w:style w:type="paragraph" w:customStyle="1" w:styleId="WW-">
    <w:name w:val="WW-Базовый"/>
    <w:rsid w:val="00517B8B"/>
    <w:pPr>
      <w:suppressAutoHyphens/>
      <w:spacing w:after="200" w:line="276" w:lineRule="auto"/>
    </w:pPr>
    <w:rPr>
      <w:rFonts w:eastAsia="SimSun"/>
      <w:sz w:val="22"/>
      <w:szCs w:val="22"/>
      <w:lang w:eastAsia="ar-SA"/>
    </w:rPr>
  </w:style>
  <w:style w:type="paragraph" w:customStyle="1" w:styleId="afff9">
    <w:name w:val="Прижатый влево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styleId="afffa">
    <w:name w:val="header"/>
    <w:basedOn w:val="a"/>
    <w:link w:val="1f2"/>
    <w:uiPriority w:val="99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2">
    <w:name w:val="Верхний колонтитул Знак1"/>
    <w:basedOn w:val="a0"/>
    <w:link w:val="afffa"/>
    <w:rsid w:val="00517B8B"/>
    <w:rPr>
      <w:rFonts w:eastAsia="Calibri"/>
      <w:lang w:eastAsia="ar-SA"/>
    </w:rPr>
  </w:style>
  <w:style w:type="paragraph" w:styleId="afffb">
    <w:name w:val="footer"/>
    <w:basedOn w:val="a"/>
    <w:link w:val="1f3"/>
    <w:uiPriority w:val="99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3">
    <w:name w:val="Нижний колонтитул Знак1"/>
    <w:basedOn w:val="a0"/>
    <w:link w:val="afffb"/>
    <w:rsid w:val="00517B8B"/>
    <w:rPr>
      <w:rFonts w:eastAsia="Calibri"/>
      <w:lang w:eastAsia="ar-SA"/>
    </w:rPr>
  </w:style>
  <w:style w:type="paragraph" w:customStyle="1" w:styleId="s1">
    <w:name w:val="s_1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517B8B"/>
    <w:pPr>
      <w:suppressAutoHyphens/>
      <w:autoSpaceDE w:val="0"/>
    </w:pPr>
    <w:rPr>
      <w:rFonts w:ascii="Times New Roman" w:eastAsia="Calibri" w:hAnsi="Times New Roman"/>
      <w:color w:val="000000"/>
      <w:sz w:val="24"/>
      <w:szCs w:val="24"/>
      <w:lang w:eastAsia="ar-SA"/>
    </w:rPr>
  </w:style>
  <w:style w:type="paragraph" w:customStyle="1" w:styleId="afffc">
    <w:name w:val="Внимание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d">
    <w:name w:val="Внимание: криминал!!"/>
    <w:basedOn w:val="afffc"/>
    <w:next w:val="a"/>
    <w:rsid w:val="00517B8B"/>
  </w:style>
  <w:style w:type="paragraph" w:customStyle="1" w:styleId="afffe">
    <w:name w:val="Внимание: недобросовестность!"/>
    <w:basedOn w:val="afffc"/>
    <w:next w:val="a"/>
    <w:rsid w:val="00517B8B"/>
  </w:style>
  <w:style w:type="paragraph" w:customStyle="1" w:styleId="affff">
    <w:name w:val="Заголовок группы контролов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b/>
      <w:bCs/>
      <w:color w:val="000000"/>
      <w:sz w:val="24"/>
      <w:szCs w:val="24"/>
      <w:lang w:eastAsia="ar-SA"/>
    </w:rPr>
  </w:style>
  <w:style w:type="paragraph" w:customStyle="1" w:styleId="affff0">
    <w:name w:val="Заголовок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shd w:val="clear" w:color="auto" w:fill="FFFFFF"/>
      <w:lang w:eastAsia="ar-SA"/>
    </w:rPr>
  </w:style>
  <w:style w:type="paragraph" w:customStyle="1" w:styleId="affff1">
    <w:name w:val="Заголовок приложения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2">
    <w:name w:val="Заголовок распахивающейся части диалога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i/>
      <w:iCs/>
      <w:color w:val="000080"/>
      <w:sz w:val="24"/>
      <w:szCs w:val="24"/>
      <w:lang w:eastAsia="ar-SA"/>
    </w:rPr>
  </w:style>
  <w:style w:type="paragraph" w:customStyle="1" w:styleId="affff3">
    <w:name w:val="Заголовок статьи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612" w:hanging="892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4">
    <w:name w:val="Заголовок ЭР (левое окно)"/>
    <w:basedOn w:val="a"/>
    <w:next w:val="a"/>
    <w:rsid w:val="00517B8B"/>
    <w:pPr>
      <w:widowControl w:val="0"/>
      <w:suppressAutoHyphens/>
      <w:autoSpaceDE w:val="0"/>
      <w:spacing w:before="300" w:after="250" w:line="240" w:lineRule="auto"/>
      <w:jc w:val="center"/>
    </w:pPr>
    <w:rPr>
      <w:rFonts w:ascii="Arial" w:eastAsia="Calibri" w:hAnsi="Arial" w:cs="Arial"/>
      <w:b/>
      <w:bCs/>
      <w:color w:val="26282F"/>
      <w:sz w:val="28"/>
      <w:szCs w:val="28"/>
      <w:lang w:eastAsia="ar-SA"/>
    </w:rPr>
  </w:style>
  <w:style w:type="paragraph" w:customStyle="1" w:styleId="affff5">
    <w:name w:val="Заголовок ЭР (правое окно)"/>
    <w:basedOn w:val="affff4"/>
    <w:next w:val="a"/>
    <w:rsid w:val="00517B8B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ff6">
    <w:name w:val="Интерактивный заголовок"/>
    <w:basedOn w:val="afff"/>
    <w:next w:val="a"/>
    <w:rsid w:val="00517B8B"/>
    <w:rPr>
      <w:b w:val="0"/>
      <w:bCs w:val="0"/>
      <w:color w:val="auto"/>
      <w:u w:val="single"/>
      <w:shd w:val="clear" w:color="auto" w:fill="auto"/>
    </w:rPr>
  </w:style>
  <w:style w:type="paragraph" w:customStyle="1" w:styleId="affff7">
    <w:name w:val="Текст информации об изменениях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color w:val="353842"/>
      <w:sz w:val="20"/>
      <w:szCs w:val="20"/>
      <w:lang w:eastAsia="ar-SA"/>
    </w:rPr>
  </w:style>
  <w:style w:type="paragraph" w:customStyle="1" w:styleId="affff8">
    <w:name w:val="Информация об изменениях"/>
    <w:basedOn w:val="affff7"/>
    <w:next w:val="a"/>
    <w:rsid w:val="00517B8B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fff9">
    <w:name w:val="Текст (справка)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70" w:right="170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a">
    <w:name w:val="Комментарий"/>
    <w:basedOn w:val="affff9"/>
    <w:next w:val="a"/>
    <w:rsid w:val="00517B8B"/>
    <w:pPr>
      <w:spacing w:before="75"/>
      <w:ind w:left="0" w:right="0"/>
      <w:jc w:val="both"/>
    </w:pPr>
    <w:rPr>
      <w:color w:val="353842"/>
      <w:shd w:val="clear" w:color="auto" w:fill="F0F0F0"/>
    </w:rPr>
  </w:style>
  <w:style w:type="paragraph" w:customStyle="1" w:styleId="affffb">
    <w:name w:val="Информация об изменениях документа"/>
    <w:basedOn w:val="affffa"/>
    <w:next w:val="a"/>
    <w:rsid w:val="00517B8B"/>
  </w:style>
  <w:style w:type="paragraph" w:customStyle="1" w:styleId="affffc">
    <w:name w:val="Текст (ле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d">
    <w:name w:val="Колонтитул (левый)"/>
    <w:basedOn w:val="affffc"/>
    <w:next w:val="a"/>
    <w:rsid w:val="00517B8B"/>
    <w:pPr>
      <w:jc w:val="both"/>
    </w:pPr>
    <w:rPr>
      <w:sz w:val="16"/>
      <w:szCs w:val="16"/>
    </w:rPr>
  </w:style>
  <w:style w:type="paragraph" w:customStyle="1" w:styleId="affffe">
    <w:name w:val="Текст (пра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">
    <w:name w:val="Колонтитул (правый)"/>
    <w:basedOn w:val="affffe"/>
    <w:next w:val="a"/>
    <w:rsid w:val="00517B8B"/>
    <w:pPr>
      <w:jc w:val="both"/>
    </w:pPr>
    <w:rPr>
      <w:sz w:val="16"/>
      <w:szCs w:val="16"/>
    </w:rPr>
  </w:style>
  <w:style w:type="paragraph" w:customStyle="1" w:styleId="afffff0">
    <w:name w:val="Комментарий пользователя"/>
    <w:basedOn w:val="affffa"/>
    <w:next w:val="a"/>
    <w:rsid w:val="00517B8B"/>
  </w:style>
  <w:style w:type="paragraph" w:customStyle="1" w:styleId="afffff1">
    <w:name w:val="Куда обратиться?"/>
    <w:basedOn w:val="afffc"/>
    <w:next w:val="a"/>
    <w:rsid w:val="00517B8B"/>
  </w:style>
  <w:style w:type="paragraph" w:customStyle="1" w:styleId="afffff2">
    <w:name w:val="Моноширинный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3">
    <w:name w:val="Необходимые документы"/>
    <w:basedOn w:val="afffc"/>
    <w:next w:val="a"/>
    <w:rsid w:val="00517B8B"/>
  </w:style>
  <w:style w:type="paragraph" w:customStyle="1" w:styleId="afffff4">
    <w:name w:val="Объек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Calibri" w:hAnsi="Times New Roman" w:cs="Times New Roman"/>
      <w:sz w:val="26"/>
      <w:szCs w:val="26"/>
      <w:lang w:eastAsia="ar-SA"/>
    </w:rPr>
  </w:style>
  <w:style w:type="paragraph" w:customStyle="1" w:styleId="afffff5">
    <w:name w:val="Таблицы (моноширинный)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6">
    <w:name w:val="Оглавление"/>
    <w:basedOn w:val="afffff5"/>
    <w:next w:val="a"/>
    <w:rsid w:val="00517B8B"/>
    <w:pPr>
      <w:ind w:left="140"/>
    </w:pPr>
    <w:rPr>
      <w:rFonts w:ascii="Arial" w:hAnsi="Arial" w:cs="Arial"/>
      <w:sz w:val="24"/>
      <w:szCs w:val="24"/>
    </w:rPr>
  </w:style>
  <w:style w:type="paragraph" w:customStyle="1" w:styleId="afffff7">
    <w:name w:val="Переменная часть"/>
    <w:basedOn w:val="afff0"/>
    <w:next w:val="a"/>
    <w:rsid w:val="00517B8B"/>
    <w:rPr>
      <w:rFonts w:ascii="Arial" w:hAnsi="Arial" w:cs="Arial"/>
      <w:sz w:val="20"/>
      <w:szCs w:val="20"/>
    </w:rPr>
  </w:style>
  <w:style w:type="paragraph" w:customStyle="1" w:styleId="afffff8">
    <w:name w:val="Подвал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lang w:eastAsia="ar-SA"/>
    </w:rPr>
  </w:style>
  <w:style w:type="paragraph" w:customStyle="1" w:styleId="afffff9">
    <w:name w:val="Подзаголовок для информации об изменениях"/>
    <w:basedOn w:val="affff7"/>
    <w:next w:val="a"/>
    <w:rsid w:val="00517B8B"/>
    <w:rPr>
      <w:b/>
      <w:bCs/>
      <w:sz w:val="24"/>
      <w:szCs w:val="24"/>
    </w:rPr>
  </w:style>
  <w:style w:type="paragraph" w:customStyle="1" w:styleId="afffffa">
    <w:name w:val="Подчёркнуный текс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b">
    <w:name w:val="Постоянная часть"/>
    <w:basedOn w:val="afff0"/>
    <w:next w:val="a"/>
    <w:rsid w:val="00517B8B"/>
    <w:rPr>
      <w:rFonts w:ascii="Arial" w:hAnsi="Arial" w:cs="Arial"/>
      <w:sz w:val="22"/>
      <w:szCs w:val="22"/>
    </w:rPr>
  </w:style>
  <w:style w:type="paragraph" w:customStyle="1" w:styleId="afffffc">
    <w:name w:val="Пример."/>
    <w:basedOn w:val="afffc"/>
    <w:next w:val="a"/>
    <w:rsid w:val="00517B8B"/>
  </w:style>
  <w:style w:type="paragraph" w:customStyle="1" w:styleId="afffffd">
    <w:name w:val="Примечание."/>
    <w:basedOn w:val="afffc"/>
    <w:next w:val="a"/>
    <w:rsid w:val="00517B8B"/>
  </w:style>
  <w:style w:type="paragraph" w:customStyle="1" w:styleId="afffffe">
    <w:name w:val="Словарная статья"/>
    <w:basedOn w:val="a"/>
    <w:next w:val="a"/>
    <w:rsid w:val="00517B8B"/>
    <w:pPr>
      <w:widowControl w:val="0"/>
      <w:suppressAutoHyphens/>
      <w:autoSpaceDE w:val="0"/>
      <w:spacing w:after="0" w:line="240" w:lineRule="auto"/>
      <w:ind w:right="118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">
    <w:name w:val="Ссылка на официальную публикацию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0">
    <w:name w:val="Текст в таблице"/>
    <w:basedOn w:val="afff2"/>
    <w:next w:val="a"/>
    <w:rsid w:val="00517B8B"/>
    <w:pPr>
      <w:ind w:firstLine="500"/>
    </w:pPr>
  </w:style>
  <w:style w:type="paragraph" w:customStyle="1" w:styleId="affffff1">
    <w:name w:val="Текст ЭР (см. также)"/>
    <w:basedOn w:val="a"/>
    <w:next w:val="a"/>
    <w:rsid w:val="00517B8B"/>
    <w:pPr>
      <w:widowControl w:val="0"/>
      <w:suppressAutoHyphens/>
      <w:autoSpaceDE w:val="0"/>
      <w:spacing w:before="200" w:after="0" w:line="240" w:lineRule="auto"/>
    </w:pPr>
    <w:rPr>
      <w:rFonts w:ascii="Arial" w:eastAsia="Calibri" w:hAnsi="Arial" w:cs="Arial"/>
      <w:lang w:eastAsia="ar-SA"/>
    </w:rPr>
  </w:style>
  <w:style w:type="paragraph" w:customStyle="1" w:styleId="affffff2">
    <w:name w:val="Технический комментарий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color w:val="463F31"/>
      <w:sz w:val="24"/>
      <w:szCs w:val="24"/>
      <w:shd w:val="clear" w:color="auto" w:fill="FFFFA6"/>
      <w:lang w:eastAsia="ar-SA"/>
    </w:rPr>
  </w:style>
  <w:style w:type="paragraph" w:customStyle="1" w:styleId="affffff3">
    <w:name w:val="Формула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fff4">
    <w:name w:val="Центрированный (таблица)"/>
    <w:basedOn w:val="afff2"/>
    <w:next w:val="a"/>
    <w:rsid w:val="00517B8B"/>
    <w:pPr>
      <w:jc w:val="center"/>
    </w:pPr>
  </w:style>
  <w:style w:type="paragraph" w:customStyle="1" w:styleId="-">
    <w:name w:val="ЭР-содержание (правое окно)"/>
    <w:basedOn w:val="a"/>
    <w:next w:val="a"/>
    <w:rsid w:val="00517B8B"/>
    <w:pPr>
      <w:widowControl w:val="0"/>
      <w:suppressAutoHyphens/>
      <w:autoSpaceDE w:val="0"/>
      <w:spacing w:before="300" w:after="0" w:line="240" w:lineRule="auto"/>
    </w:pPr>
    <w:rPr>
      <w:rFonts w:ascii="Arial" w:eastAsia="Calibri" w:hAnsi="Arial" w:cs="Arial"/>
      <w:sz w:val="26"/>
      <w:szCs w:val="26"/>
      <w:lang w:eastAsia="ar-SA"/>
    </w:rPr>
  </w:style>
  <w:style w:type="paragraph" w:customStyle="1" w:styleId="231">
    <w:name w:val="Основной текст с отступом 23"/>
    <w:basedOn w:val="a"/>
    <w:rsid w:val="00517B8B"/>
    <w:pPr>
      <w:suppressAutoHyphens/>
      <w:spacing w:after="0" w:line="240" w:lineRule="auto"/>
      <w:ind w:firstLine="540"/>
      <w:jc w:val="both"/>
    </w:pPr>
    <w:rPr>
      <w:rFonts w:ascii="Times New Roman" w:eastAsia="Calibri" w:hAnsi="Times New Roman" w:cs="Times New Roman"/>
      <w:iCs/>
      <w:sz w:val="28"/>
      <w:szCs w:val="28"/>
      <w:lang w:eastAsia="ar-SA"/>
    </w:rPr>
  </w:style>
  <w:style w:type="paragraph" w:customStyle="1" w:styleId="ConsNormal">
    <w:name w:val="ConsNormal"/>
    <w:link w:val="ConsNormal0"/>
    <w:rsid w:val="00517B8B"/>
    <w:pPr>
      <w:widowControl w:val="0"/>
      <w:suppressAutoHyphens/>
      <w:autoSpaceDE w:val="0"/>
      <w:ind w:firstLine="720"/>
    </w:pPr>
    <w:rPr>
      <w:rFonts w:ascii="Arial" w:eastAsia="Calibri" w:hAnsi="Arial" w:cs="Arial"/>
      <w:lang w:eastAsia="ar-SA"/>
    </w:rPr>
  </w:style>
  <w:style w:type="paragraph" w:customStyle="1" w:styleId="consplusnormal1">
    <w:name w:val="consplusnormal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ection2">
    <w:name w:val="section2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heading">
    <w:name w:val="heading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310">
    <w:name w:val="Основной текст с отступом 31"/>
    <w:basedOn w:val="a"/>
    <w:rsid w:val="00517B8B"/>
    <w:pPr>
      <w:suppressAutoHyphens/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212">
    <w:name w:val="Основной текст с отступом 21"/>
    <w:basedOn w:val="a"/>
    <w:rsid w:val="00517B8B"/>
    <w:pPr>
      <w:tabs>
        <w:tab w:val="left" w:pos="0"/>
      </w:tabs>
      <w:suppressAutoHyphens/>
      <w:spacing w:after="0" w:line="240" w:lineRule="auto"/>
      <w:ind w:firstLine="433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320">
    <w:name w:val="Основной текст 32"/>
    <w:basedOn w:val="a"/>
    <w:rsid w:val="00517B8B"/>
    <w:pPr>
      <w:suppressAutoHyphens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consnormal1">
    <w:name w:val="consnormal"/>
    <w:basedOn w:val="a"/>
    <w:rsid w:val="00517B8B"/>
    <w:pPr>
      <w:suppressAutoHyphens/>
      <w:spacing w:before="75" w:after="75" w:line="240" w:lineRule="auto"/>
    </w:pPr>
    <w:rPr>
      <w:rFonts w:ascii="Arial" w:eastAsia="Calibri" w:hAnsi="Arial" w:cs="Arial"/>
      <w:color w:val="000000"/>
      <w:sz w:val="20"/>
      <w:szCs w:val="20"/>
      <w:lang w:eastAsia="ar-SA"/>
    </w:rPr>
  </w:style>
  <w:style w:type="paragraph" w:customStyle="1" w:styleId="1f4">
    <w:name w:val="Красная строка1"/>
    <w:basedOn w:val="a7"/>
    <w:rsid w:val="00517B8B"/>
    <w:pPr>
      <w:suppressAutoHyphens/>
      <w:spacing w:after="120"/>
      <w:ind w:firstLine="210"/>
      <w:jc w:val="left"/>
    </w:pPr>
    <w:rPr>
      <w:rFonts w:ascii="Times New Roman" w:eastAsia="Calibri" w:hAnsi="Times New Roman" w:cs="Times New Roman"/>
      <w:b w:val="0"/>
      <w:bCs w:val="0"/>
      <w:lang w:eastAsia="ar-SA"/>
    </w:rPr>
  </w:style>
  <w:style w:type="paragraph" w:customStyle="1" w:styleId="1f5">
    <w:name w:val="Стиль1"/>
    <w:basedOn w:val="a"/>
    <w:rsid w:val="00517B8B"/>
    <w:pPr>
      <w:tabs>
        <w:tab w:val="left" w:pos="1041"/>
        <w:tab w:val="left" w:pos="2340"/>
      </w:tabs>
      <w:suppressAutoHyphens/>
      <w:spacing w:after="0" w:line="240" w:lineRule="auto"/>
      <w:ind w:left="2340" w:hanging="360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9">
    <w:name w:val="Знак2 Знак Знак Знак Знак Знак Знак Знак Знак Знак Знак Знак Знак Знак Знак Знак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ConsCell">
    <w:name w:val="ConsCell"/>
    <w:rsid w:val="00517B8B"/>
    <w:pPr>
      <w:widowControl w:val="0"/>
      <w:suppressAutoHyphens/>
      <w:autoSpaceDE w:val="0"/>
      <w:ind w:left="450" w:right="19772" w:hanging="450"/>
    </w:pPr>
    <w:rPr>
      <w:rFonts w:ascii="Arial" w:eastAsia="Calibri" w:hAnsi="Arial" w:cs="Arial"/>
      <w:lang w:eastAsia="ar-SA"/>
    </w:rPr>
  </w:style>
  <w:style w:type="paragraph" w:customStyle="1" w:styleId="affffff5">
    <w:name w:val="Знак Знак Знак Знак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styleId="affffff6">
    <w:name w:val="endnote text"/>
    <w:basedOn w:val="a"/>
    <w:link w:val="2a"/>
    <w:rsid w:val="00517B8B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2a">
    <w:name w:val="Текст концевой сноски Знак2"/>
    <w:basedOn w:val="a0"/>
    <w:link w:val="affffff6"/>
    <w:rsid w:val="00517B8B"/>
    <w:rPr>
      <w:rFonts w:ascii="Times New Roman" w:eastAsia="Calibri" w:hAnsi="Times New Roman"/>
      <w:lang w:eastAsia="ar-SA"/>
    </w:rPr>
  </w:style>
  <w:style w:type="paragraph" w:customStyle="1" w:styleId="1f6">
    <w:name w:val="Схема документа1"/>
    <w:basedOn w:val="a"/>
    <w:rsid w:val="00517B8B"/>
    <w:pPr>
      <w:shd w:val="clear" w:color="auto" w:fill="000080"/>
      <w:suppressAutoHyphens/>
      <w:spacing w:after="0" w:line="240" w:lineRule="auto"/>
    </w:pPr>
    <w:rPr>
      <w:rFonts w:ascii="Tahoma" w:eastAsia="Calibri" w:hAnsi="Tahoma" w:cs="Tahoma"/>
      <w:sz w:val="20"/>
      <w:szCs w:val="20"/>
      <w:lang w:eastAsia="ar-SA"/>
    </w:rPr>
  </w:style>
  <w:style w:type="paragraph" w:customStyle="1" w:styleId="2b">
    <w:name w:val="Знак Знак Знак Знак2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DOsntext">
    <w:name w:val="D Osn text"/>
    <w:basedOn w:val="a"/>
    <w:rsid w:val="00517B8B"/>
    <w:pPr>
      <w:suppressAutoHyphens/>
      <w:spacing w:after="120" w:line="336" w:lineRule="auto"/>
      <w:ind w:firstLine="567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f7">
    <w:name w:val="Маркированный список1"/>
    <w:basedOn w:val="1f4"/>
    <w:rsid w:val="00517B8B"/>
    <w:pPr>
      <w:tabs>
        <w:tab w:val="left" w:pos="1041"/>
      </w:tabs>
      <w:spacing w:after="0"/>
      <w:ind w:left="1041" w:hanging="615"/>
    </w:pPr>
    <w:rPr>
      <w:sz w:val="20"/>
      <w:szCs w:val="20"/>
    </w:rPr>
  </w:style>
  <w:style w:type="paragraph" w:customStyle="1" w:styleId="1f8">
    <w:name w:val="Знак1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c">
    <w:name w:val="Знак2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38">
    <w:name w:val="Основной текст (3)"/>
    <w:basedOn w:val="a"/>
    <w:rsid w:val="00517B8B"/>
    <w:pPr>
      <w:widowControl w:val="0"/>
      <w:shd w:val="clear" w:color="auto" w:fill="FFFFFF"/>
      <w:suppressAutoHyphens/>
      <w:spacing w:after="300" w:line="322" w:lineRule="exact"/>
      <w:ind w:firstLine="1420"/>
    </w:pPr>
    <w:rPr>
      <w:rFonts w:eastAsia="Calibri" w:cs="Times New Roman"/>
      <w:b/>
      <w:sz w:val="26"/>
      <w:szCs w:val="20"/>
      <w:lang w:eastAsia="ar-SA"/>
    </w:rPr>
  </w:style>
  <w:style w:type="paragraph" w:customStyle="1" w:styleId="2d">
    <w:name w:val="Основной текст2"/>
    <w:basedOn w:val="a"/>
    <w:rsid w:val="00517B8B"/>
    <w:pPr>
      <w:widowControl w:val="0"/>
      <w:shd w:val="clear" w:color="auto" w:fill="FFFFFF"/>
      <w:suppressAutoHyphens/>
      <w:spacing w:before="420" w:after="0" w:line="624" w:lineRule="exact"/>
    </w:pPr>
    <w:rPr>
      <w:rFonts w:eastAsia="Calibri" w:cs="Times New Roman"/>
      <w:sz w:val="26"/>
      <w:szCs w:val="20"/>
      <w:lang w:eastAsia="ar-SA"/>
    </w:rPr>
  </w:style>
  <w:style w:type="paragraph" w:customStyle="1" w:styleId="2e">
    <w:name w:val="Название объекта2"/>
    <w:basedOn w:val="a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2f">
    <w:name w:val="Указатель2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1f9">
    <w:name w:val="Название объекта1"/>
    <w:basedOn w:val="a"/>
    <w:rsid w:val="00517B8B"/>
    <w:pPr>
      <w:suppressLineNumbers/>
      <w:suppressAutoHyphens/>
      <w:spacing w:before="120" w:after="120" w:line="240" w:lineRule="auto"/>
    </w:pPr>
    <w:rPr>
      <w:rFonts w:ascii="Times New Roman" w:eastAsia="Calibri" w:hAnsi="Times New Roman" w:cs="Mangal"/>
      <w:i/>
      <w:iCs/>
      <w:sz w:val="24"/>
      <w:szCs w:val="24"/>
      <w:lang w:eastAsia="ar-SA"/>
    </w:rPr>
  </w:style>
  <w:style w:type="paragraph" w:customStyle="1" w:styleId="1fa">
    <w:name w:val="Указатель1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affffff7">
    <w:name w:val="Содержимое таблицы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affffff8">
    <w:name w:val="Заголовок таблицы"/>
    <w:basedOn w:val="affffff7"/>
    <w:rsid w:val="00517B8B"/>
    <w:pPr>
      <w:jc w:val="center"/>
    </w:pPr>
    <w:rPr>
      <w:b/>
      <w:bCs/>
    </w:rPr>
  </w:style>
  <w:style w:type="paragraph" w:customStyle="1" w:styleId="1fb">
    <w:name w:val="Текст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affffff9">
    <w:name w:val="ВерхКолонтитул"/>
    <w:basedOn w:val="a"/>
    <w:rsid w:val="00517B8B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20">
    <w:name w:val="Основной текст с отступом 22"/>
    <w:basedOn w:val="a"/>
    <w:rsid w:val="00517B8B"/>
    <w:pPr>
      <w:suppressAutoHyphens/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fffa">
    <w:name w:val="ОсновнойОтступ"/>
    <w:basedOn w:val="a"/>
    <w:rsid w:val="00517B8B"/>
    <w:pPr>
      <w:suppressAutoHyphens/>
      <w:spacing w:after="0" w:line="360" w:lineRule="atLeast"/>
      <w:ind w:firstLine="567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311">
    <w:name w:val="Основной текст 31"/>
    <w:basedOn w:val="a"/>
    <w:rsid w:val="00517B8B"/>
    <w:pPr>
      <w:suppressAutoHyphens/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10">
    <w:name w:val="Текст1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FR1">
    <w:name w:val="FR1"/>
    <w:rsid w:val="00517B8B"/>
    <w:pPr>
      <w:widowControl w:val="0"/>
      <w:suppressAutoHyphens/>
      <w:jc w:val="both"/>
    </w:pPr>
    <w:rPr>
      <w:rFonts w:ascii="Times New Roman" w:eastAsia="Calibri" w:hAnsi="Times New Roman"/>
      <w:sz w:val="28"/>
      <w:lang w:eastAsia="ar-SA"/>
    </w:rPr>
  </w:style>
  <w:style w:type="paragraph" w:customStyle="1" w:styleId="1fc">
    <w:name w:val="Обычный1"/>
    <w:rsid w:val="00517B8B"/>
    <w:pPr>
      <w:widowControl w:val="0"/>
      <w:suppressAutoHyphens/>
      <w:spacing w:before="400" w:line="300" w:lineRule="auto"/>
      <w:ind w:firstLine="560"/>
      <w:jc w:val="both"/>
    </w:pPr>
    <w:rPr>
      <w:rFonts w:ascii="Times New Roman" w:eastAsia="Calibri" w:hAnsi="Times New Roman"/>
      <w:sz w:val="22"/>
      <w:lang w:eastAsia="ar-SA"/>
    </w:rPr>
  </w:style>
  <w:style w:type="paragraph" w:customStyle="1" w:styleId="221">
    <w:name w:val="Основной текст 22"/>
    <w:basedOn w:val="a"/>
    <w:rsid w:val="00517B8B"/>
    <w:pPr>
      <w:suppressAutoHyphens/>
      <w:spacing w:after="0" w:line="360" w:lineRule="atLeast"/>
      <w:ind w:firstLine="851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TableContents">
    <w:name w:val="Table Contents"/>
    <w:basedOn w:val="a"/>
    <w:rsid w:val="00517B8B"/>
    <w:pPr>
      <w:widowControl w:val="0"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conspluscell1">
    <w:name w:val="conspluscell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consplusnonformat1">
    <w:name w:val="consplusnonformat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111">
    <w:name w:val="11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39">
    <w:name w:val="Абзац списка3"/>
    <w:basedOn w:val="a"/>
    <w:uiPriority w:val="99"/>
    <w:rsid w:val="00517B8B"/>
    <w:pPr>
      <w:suppressAutoHyphens/>
      <w:spacing w:after="0" w:line="240" w:lineRule="auto"/>
      <w:ind w:left="720" w:firstLine="709"/>
      <w:jc w:val="both"/>
    </w:pPr>
    <w:rPr>
      <w:rFonts w:cs="Times New Roman"/>
      <w:sz w:val="20"/>
      <w:szCs w:val="20"/>
      <w:lang w:eastAsia="ar-SA"/>
    </w:rPr>
  </w:style>
  <w:style w:type="paragraph" w:customStyle="1" w:styleId="2f0">
    <w:name w:val="Абзац списка2"/>
    <w:basedOn w:val="a"/>
    <w:uiPriority w:val="99"/>
    <w:rsid w:val="00517B8B"/>
    <w:pPr>
      <w:spacing w:after="0" w:line="240" w:lineRule="auto"/>
      <w:ind w:left="720" w:firstLine="709"/>
      <w:jc w:val="both"/>
    </w:pPr>
    <w:rPr>
      <w:sz w:val="20"/>
      <w:szCs w:val="20"/>
    </w:rPr>
  </w:style>
  <w:style w:type="paragraph" w:customStyle="1" w:styleId="consplustitle0">
    <w:name w:val="consplustitle"/>
    <w:basedOn w:val="a"/>
    <w:uiPriority w:val="99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ditlog">
    <w:name w:val="editlog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fffffb">
    <w:name w:val="FollowedHyperlink"/>
    <w:uiPriority w:val="99"/>
    <w:unhideWhenUsed/>
    <w:rsid w:val="00517B8B"/>
    <w:rPr>
      <w:color w:val="800080"/>
      <w:u w:val="single"/>
    </w:rPr>
  </w:style>
  <w:style w:type="paragraph" w:styleId="affffffc">
    <w:name w:val="Block Text"/>
    <w:basedOn w:val="a"/>
    <w:uiPriority w:val="99"/>
    <w:unhideWhenUsed/>
    <w:rsid w:val="00517B8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0" w:right="10" w:firstLine="677"/>
      <w:jc w:val="both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Style6">
    <w:name w:val="Style6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Title">
    <w:name w:val="ConsTitle"/>
    <w:rsid w:val="00517B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paragraph" w:customStyle="1" w:styleId="1fd">
    <w:name w:val="Знак Знак Знак1 Знак"/>
    <w:basedOn w:val="a"/>
    <w:uiPriority w:val="99"/>
    <w:semiHidden/>
    <w:rsid w:val="00517B8B"/>
    <w:pPr>
      <w:spacing w:before="100" w:beforeAutospacing="1" w:after="100" w:afterAutospacing="1" w:line="240" w:lineRule="auto"/>
      <w:jc w:val="both"/>
    </w:pPr>
    <w:rPr>
      <w:rFonts w:ascii="Tahoma" w:hAnsi="Tahoma" w:cs="Tahoma"/>
      <w:sz w:val="20"/>
      <w:szCs w:val="20"/>
      <w:lang w:val="en-US"/>
    </w:rPr>
  </w:style>
  <w:style w:type="character" w:customStyle="1" w:styleId="FontStyle21">
    <w:name w:val="Font Style21"/>
    <w:uiPriority w:val="99"/>
    <w:rsid w:val="00517B8B"/>
    <w:rPr>
      <w:rFonts w:ascii="Times New Roman" w:hAnsi="Times New Roman" w:cs="Times New Roman" w:hint="default"/>
      <w:sz w:val="26"/>
      <w:szCs w:val="26"/>
    </w:rPr>
  </w:style>
  <w:style w:type="character" w:customStyle="1" w:styleId="highlight">
    <w:name w:val="highlight"/>
    <w:rsid w:val="00517B8B"/>
  </w:style>
  <w:style w:type="character" w:customStyle="1" w:styleId="Heading2Char">
    <w:name w:val="Heading 2 Char"/>
    <w:locked/>
    <w:rsid w:val="00517B8B"/>
    <w:rPr>
      <w:sz w:val="28"/>
      <w:lang w:val="ru-RU" w:eastAsia="ru-RU" w:bidi="ar-SA"/>
    </w:rPr>
  </w:style>
  <w:style w:type="character" w:customStyle="1" w:styleId="hl">
    <w:name w:val="hl"/>
    <w:basedOn w:val="a0"/>
    <w:rsid w:val="00517B8B"/>
  </w:style>
  <w:style w:type="paragraph" w:styleId="3a">
    <w:name w:val="Body Text Indent 3"/>
    <w:basedOn w:val="a"/>
    <w:link w:val="3b"/>
    <w:rsid w:val="0029728E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  <w:lang w:eastAsia="ru-RU"/>
    </w:rPr>
  </w:style>
  <w:style w:type="character" w:customStyle="1" w:styleId="3b">
    <w:name w:val="Основной текст с отступом 3 Знак"/>
    <w:basedOn w:val="a0"/>
    <w:link w:val="3a"/>
    <w:rsid w:val="0029728E"/>
    <w:rPr>
      <w:rFonts w:ascii="Times New Roman" w:hAnsi="Times New Roman"/>
      <w:sz w:val="16"/>
      <w:szCs w:val="16"/>
      <w:lang w:eastAsia="ru-RU"/>
    </w:rPr>
  </w:style>
  <w:style w:type="character" w:customStyle="1" w:styleId="ConsPlusCell0">
    <w:name w:val="ConsPlusCell Знак"/>
    <w:link w:val="ConsPlusCell"/>
    <w:locked/>
    <w:rsid w:val="005945CC"/>
    <w:rPr>
      <w:rFonts w:eastAsia="Calibri" w:cs="Calibri"/>
      <w:lang w:eastAsia="ar-SA"/>
    </w:rPr>
  </w:style>
  <w:style w:type="character" w:styleId="affffffd">
    <w:name w:val="Subtle Emphasis"/>
    <w:uiPriority w:val="19"/>
    <w:qFormat/>
    <w:rsid w:val="003913F1"/>
    <w:rPr>
      <w:i/>
      <w:iCs/>
      <w:color w:val="404040"/>
    </w:rPr>
  </w:style>
  <w:style w:type="character" w:customStyle="1" w:styleId="2f1">
    <w:name w:val="Основной текст (2)_"/>
    <w:link w:val="213"/>
    <w:uiPriority w:val="99"/>
    <w:locked/>
    <w:rsid w:val="00901C00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13">
    <w:name w:val="Основной текст (2)1"/>
    <w:basedOn w:val="a"/>
    <w:link w:val="2f1"/>
    <w:uiPriority w:val="99"/>
    <w:rsid w:val="00901C00"/>
    <w:pPr>
      <w:widowControl w:val="0"/>
      <w:shd w:val="clear" w:color="auto" w:fill="FFFFFF"/>
      <w:spacing w:before="1500" w:after="960" w:line="240" w:lineRule="atLeast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affffffe">
    <w:name w:val="Колонтитул_"/>
    <w:link w:val="afffffff"/>
    <w:rsid w:val="00901C00"/>
    <w:rPr>
      <w:shd w:val="clear" w:color="auto" w:fill="FFFFFF"/>
      <w:lang w:val="en-US"/>
    </w:rPr>
  </w:style>
  <w:style w:type="paragraph" w:customStyle="1" w:styleId="afffffff">
    <w:name w:val="Колонтитул"/>
    <w:basedOn w:val="a"/>
    <w:link w:val="affffffe"/>
    <w:rsid w:val="00901C00"/>
    <w:pPr>
      <w:shd w:val="clear" w:color="auto" w:fill="FFFFFF"/>
      <w:spacing w:after="0" w:line="240" w:lineRule="auto"/>
    </w:pPr>
    <w:rPr>
      <w:rFonts w:cs="Times New Roman"/>
      <w:sz w:val="20"/>
      <w:szCs w:val="20"/>
      <w:lang w:val="en-US"/>
    </w:rPr>
  </w:style>
  <w:style w:type="character" w:customStyle="1" w:styleId="ConsNonformat0">
    <w:name w:val="ConsNonformat Знак"/>
    <w:link w:val="ConsNonformat"/>
    <w:rsid w:val="00885970"/>
    <w:rPr>
      <w:rFonts w:ascii="Courier New" w:hAnsi="Courier New" w:cs="Courier New"/>
    </w:rPr>
  </w:style>
  <w:style w:type="character" w:customStyle="1" w:styleId="ConsNormal0">
    <w:name w:val="ConsNormal Знак"/>
    <w:link w:val="ConsNormal"/>
    <w:rsid w:val="00885970"/>
    <w:rPr>
      <w:rFonts w:ascii="Arial" w:eastAsia="Calibri" w:hAnsi="Arial" w:cs="Arial"/>
      <w:lang w:eastAsia="ar-SA"/>
    </w:rPr>
  </w:style>
  <w:style w:type="paragraph" w:customStyle="1" w:styleId="S31">
    <w:name w:val="S_Нумерованный_3.1"/>
    <w:basedOn w:val="a"/>
    <w:link w:val="S310"/>
    <w:autoRedefine/>
    <w:rsid w:val="00885970"/>
    <w:pPr>
      <w:spacing w:after="0" w:line="240" w:lineRule="auto"/>
      <w:ind w:firstLine="624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character" w:customStyle="1" w:styleId="S310">
    <w:name w:val="S_Нумерованный_3.1 Знак Знак"/>
    <w:link w:val="S31"/>
    <w:rsid w:val="00885970"/>
    <w:rPr>
      <w:rFonts w:ascii="Times New Roman" w:hAnsi="Times New Roman"/>
      <w:sz w:val="28"/>
      <w:szCs w:val="28"/>
      <w:lang w:eastAsia="ru-RU"/>
    </w:rPr>
  </w:style>
  <w:style w:type="paragraph" w:customStyle="1" w:styleId="dt-p">
    <w:name w:val="dt-p"/>
    <w:basedOn w:val="a"/>
    <w:rsid w:val="004976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497662"/>
    <w:rPr>
      <w:rFonts w:ascii="Times New Roman" w:hAnsi="Times New Roman"/>
      <w:sz w:val="24"/>
      <w:szCs w:val="24"/>
    </w:rPr>
  </w:style>
  <w:style w:type="character" w:customStyle="1" w:styleId="ConsPlusNonformat0">
    <w:name w:val="ConsPlusNonformat Знак"/>
    <w:link w:val="ConsPlusNonformat"/>
    <w:uiPriority w:val="99"/>
    <w:rsid w:val="00497662"/>
    <w:rPr>
      <w:rFonts w:ascii="Courier New" w:hAnsi="Courier New" w:cs="Courier New"/>
    </w:rPr>
  </w:style>
  <w:style w:type="paragraph" w:customStyle="1" w:styleId="43">
    <w:name w:val="Абзац списка4"/>
    <w:basedOn w:val="a"/>
    <w:rsid w:val="00C228C6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52">
    <w:name w:val="Без интервала5"/>
    <w:rsid w:val="00AF37D4"/>
    <w:rPr>
      <w:sz w:val="22"/>
      <w:szCs w:val="22"/>
      <w:lang w:eastAsia="ru-RU"/>
    </w:rPr>
  </w:style>
  <w:style w:type="character" w:customStyle="1" w:styleId="FontStyle15">
    <w:name w:val="Font Style15"/>
    <w:uiPriority w:val="99"/>
    <w:rsid w:val="00AF37D4"/>
    <w:rPr>
      <w:rFonts w:ascii="Microsoft Sans Serif" w:hAnsi="Microsoft Sans Serif" w:cs="Microsoft Sans Serif" w:hint="default"/>
      <w:sz w:val="16"/>
      <w:szCs w:val="16"/>
    </w:rPr>
  </w:style>
  <w:style w:type="paragraph" w:customStyle="1" w:styleId="62">
    <w:name w:val="Без интервала6"/>
    <w:rsid w:val="000B2470"/>
    <w:rPr>
      <w:sz w:val="22"/>
      <w:szCs w:val="22"/>
      <w:lang w:eastAsia="ru-RU"/>
    </w:rPr>
  </w:style>
  <w:style w:type="character" w:customStyle="1" w:styleId="A00">
    <w:name w:val="A0"/>
    <w:rsid w:val="0062579F"/>
    <w:rPr>
      <w:color w:val="000000"/>
      <w:sz w:val="32"/>
      <w:szCs w:val="32"/>
    </w:rPr>
  </w:style>
  <w:style w:type="character" w:customStyle="1" w:styleId="highlighthighlightactive">
    <w:name w:val="highlight highlight_active"/>
    <w:basedOn w:val="a0"/>
    <w:rsid w:val="00AA4E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ghltd.yandex.net/yandbtm?text=2012%20%20%D1%80%D0%BE%D1%81%D1%82%D0%BE%D0%B2%D1%81%D0%BA%D0%BE%D0%B9%20%D0%BE%D0%B1%D0%BB%20%D0%BE%D0%B1%20%D1%83%D1%82%D0%B2%D0%B5%D1%80%D0%B6%D0%B4%D0%B5%D0%BD%D0%B8%D0%B8%20%D0%BF%D0%B5%D1%80%D0%B5%D1%87%D0%BD%D1%8F%20%D0%B4%D0%BE%D0%BB%D0%B6%D0%BD%D0%BE%D1%81%D1%82%D0%BD%D1%8B%D1%85%20%D0%BB%D0%B8%D1%86%20%D1%83%D0%BF%D0%BE%D0%BB%D0%BD%D0%BE%D0%BC%D0%BE%D1%87%D0%B5%D0%BD%D0%BD%D1%8B%D1%85%20%D1%81%D0%BE%D1%81%D1%82%D0%B0%D0%B2%D0%BB%D1%8F%D1%82%D1%8C%20%D0%BF%D1%80%D0%BE%D1%82%D0%BE%D0%BA%D0%BE%D0%BB%D1%8B%20%D0%B2%20%D0%BF%D0%BE%D1%81%D0%B5%D0%BB%D0%B5%D0%BD%D0%B8%D0%B8&amp;url=http%3A%2F%2Fegorlykraion.ru%2Fnormdoc%2Fvsp%2Fpost2012%2F2012P085.doc&amp;fmode=envelope&amp;lr=11053&amp;l10n=ru&amp;mime=doc&amp;sign=06e472a1e0928bca70c9af753194985e&amp;keyno=0" TargetMode="External"/><Relationship Id="rId13" Type="http://schemas.openxmlformats.org/officeDocument/2006/relationships/hyperlink" Target="http://hghltd.yandex.net/yandbtm?text=2012%20%20%D1%80%D0%BE%D1%81%D1%82%D0%BE%D0%B2%D1%81%D0%BA%D0%BE%D0%B9%20%D0%BE%D0%B1%D0%BB%20%D0%BE%D0%B1%20%D1%83%D1%82%D0%B2%D0%B5%D1%80%D0%B6%D0%B4%D0%B5%D0%BD%D0%B8%D0%B8%20%D0%BF%D0%B5%D1%80%D0%B5%D1%87%D0%BD%D1%8F%20%D0%B4%D0%BE%D0%BB%D0%B6%D0%BD%D0%BE%D1%81%D1%82%D0%BD%D1%8B%D1%85%20%D0%BB%D0%B8%D1%86%20%D1%83%D0%BF%D0%BE%D0%BB%D0%BD%D0%BE%D0%BC%D0%BE%D1%87%D0%B5%D0%BD%D0%BD%D1%8B%D1%85%20%D1%81%D0%BE%D1%81%D1%82%D0%B0%D0%B2%D0%BB%D1%8F%D1%82%D1%8C%20%D0%BF%D1%80%D0%BE%D1%82%D0%BE%D0%BA%D0%BE%D0%BB%D1%8B%20%D0%B2%20%D0%BF%D0%BE%D1%81%D0%B5%D0%BB%D0%B5%D0%BD%D0%B8%D0%B8&amp;url=http%3A%2F%2Fegorlykraion.ru%2Fnormdoc%2Fvsp%2Fpost2012%2F2012P085.doc&amp;fmode=envelope&amp;lr=11053&amp;l10n=ru&amp;mime=doc&amp;sign=06e472a1e0928bca70c9af753194985e&amp;keyno=0" TargetMode="External"/><Relationship Id="rId18" Type="http://schemas.openxmlformats.org/officeDocument/2006/relationships/hyperlink" Target="http://hghltd.yandex.net/yandbtm?text=2012%20%20%D1%80%D0%BE%D1%81%D1%82%D0%BE%D0%B2%D1%81%D0%BA%D0%BE%D0%B9%20%D0%BE%D0%B1%D0%BB%20%D0%BE%D0%B1%20%D1%83%D1%82%D0%B2%D0%B5%D1%80%D0%B6%D0%B4%D0%B5%D0%BD%D0%B8%D0%B8%20%D0%BF%D0%B5%D1%80%D0%B5%D1%87%D0%BD%D1%8F%20%D0%B4%D0%BE%D0%BB%D0%B6%D0%BD%D0%BE%D1%81%D1%82%D0%BD%D1%8B%D1%85%20%D0%BB%D0%B8%D1%86%20%D1%83%D0%BF%D0%BE%D0%BB%D0%BD%D0%BE%D0%BC%D0%BE%D1%87%D0%B5%D0%BD%D0%BD%D1%8B%D1%85%20%D1%81%D0%BE%D1%81%D1%82%D0%B0%D0%B2%D0%BB%D1%8F%D1%82%D1%8C%20%D0%BF%D1%80%D0%BE%D1%82%D0%BE%D0%BA%D0%BE%D0%BB%D1%8B%20%D0%B2%20%D0%BF%D0%BE%D1%81%D0%B5%D0%BB%D0%B5%D0%BD%D0%B8%D0%B8&amp;url=http%3A%2F%2Fegorlykraion.ru%2Fnormdoc%2Fvsp%2Fpost2012%2F2012P085.doc&amp;fmode=envelope&amp;lr=11053&amp;l10n=ru&amp;mime=doc&amp;sign=06e472a1e0928bca70c9af753194985e&amp;keyno=0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hyperlink" Target="http://hghltd.yandex.net/yandbtm?text=2012%20%20%D1%80%D0%BE%D1%81%D1%82%D0%BE%D0%B2%D1%81%D0%BA%D0%BE%D0%B9%20%D0%BE%D0%B1%D0%BB%20%D0%BE%D0%B1%20%D1%83%D1%82%D0%B2%D0%B5%D1%80%D0%B6%D0%B4%D0%B5%D0%BD%D0%B8%D0%B8%20%D0%BF%D0%B5%D1%80%D0%B5%D1%87%D0%BD%D1%8F%20%D0%B4%D0%BE%D0%BB%D0%B6%D0%BD%D0%BE%D1%81%D1%82%D0%BD%D1%8B%D1%85%20%D0%BB%D0%B8%D1%86%20%D1%83%D0%BF%D0%BE%D0%BB%D0%BD%D0%BE%D0%BC%D0%BE%D1%87%D0%B5%D0%BD%D0%BD%D1%8B%D1%85%20%D1%81%D0%BE%D1%81%D1%82%D0%B0%D0%B2%D0%BB%D1%8F%D1%82%D1%8C%20%D0%BF%D1%80%D0%BE%D1%82%D0%BE%D0%BA%D0%BE%D0%BB%D1%8B%20%D0%B2%20%D0%BF%D0%BE%D1%81%D0%B5%D0%BB%D0%B5%D0%BD%D0%B8%D0%B8&amp;url=http%3A%2F%2Fegorlykraion.ru%2Fnormdoc%2Fvsp%2Fpost2012%2F2012P085.doc&amp;fmode=envelope&amp;lr=11053&amp;l10n=ru&amp;mime=doc&amp;sign=06e472a1e0928bca70c9af753194985e&amp;keyno=0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7" Type="http://schemas.openxmlformats.org/officeDocument/2006/relationships/hyperlink" Target="http://hghltd.yandex.net/yandbtm?text=2012%20%20%D1%80%D0%BE%D1%81%D1%82%D0%BE%D0%B2%D1%81%D0%BA%D0%BE%D0%B9%20%D0%BE%D0%B1%D0%BB%20%D0%BE%D0%B1%20%D1%83%D1%82%D0%B2%D0%B5%D1%80%D0%B6%D0%B4%D0%B5%D0%BD%D0%B8%D0%B8%20%D0%BF%D0%B5%D1%80%D0%B5%D1%87%D0%BD%D1%8F%20%D0%B4%D0%BE%D0%BB%D0%B6%D0%BD%D0%BE%D1%81%D1%82%D0%BD%D1%8B%D1%85%20%D0%BB%D0%B8%D1%86%20%D1%83%D0%BF%D0%BE%D0%BB%D0%BD%D0%BE%D0%BC%D0%BE%D1%87%D0%B5%D0%BD%D0%BD%D1%8B%D1%85%20%D1%81%D0%BE%D1%81%D1%82%D0%B0%D0%B2%D0%BB%D1%8F%D1%82%D1%8C%20%D0%BF%D1%80%D0%BE%D1%82%D0%BE%D0%BA%D0%BE%D0%BB%D1%8B%20%D0%B2%20%D0%BF%D0%BE%D1%81%D0%B5%D0%BB%D0%B5%D0%BD%D0%B8%D0%B8&amp;url=http%3A%2F%2Fegorlykraion.ru%2Fnormdoc%2Fvsp%2Fpost2012%2F2012P085.doc&amp;fmode=envelope&amp;lr=11053&amp;l10n=ru&amp;mime=doc&amp;sign=06e472a1e0928bca70c9af753194985e&amp;keyno=0" TargetMode="External"/><Relationship Id="rId12" Type="http://schemas.openxmlformats.org/officeDocument/2006/relationships/hyperlink" Target="http://hghltd.yandex.net/yandbtm?text=2012%20%20%D1%80%D0%BE%D1%81%D1%82%D0%BE%D0%B2%D1%81%D0%BA%D0%BE%D0%B9%20%D0%BE%D0%B1%D0%BB%20%D0%BE%D0%B1%20%D1%83%D1%82%D0%B2%D0%B5%D1%80%D0%B6%D0%B4%D0%B5%D0%BD%D0%B8%D0%B8%20%D0%BF%D0%B5%D1%80%D0%B5%D1%87%D0%BD%D1%8F%20%D0%B4%D0%BE%D0%BB%D0%B6%D0%BD%D0%BE%D1%81%D1%82%D0%BD%D1%8B%D1%85%20%D0%BB%D0%B8%D1%86%20%D1%83%D0%BF%D0%BE%D0%BB%D0%BD%D0%BE%D0%BC%D0%BE%D1%87%D0%B5%D0%BD%D0%BD%D1%8B%D1%85%20%D1%81%D0%BE%D1%81%D1%82%D0%B0%D0%B2%D0%BB%D1%8F%D1%82%D1%8C%20%D0%BF%D1%80%D0%BE%D1%82%D0%BE%D0%BA%D0%BE%D0%BB%D1%8B%20%D0%B2%20%D0%BF%D0%BE%D1%81%D0%B5%D0%BB%D0%B5%D0%BD%D0%B8%D0%B8&amp;url=http%3A%2F%2Fegorlykraion.ru%2Fnormdoc%2Fvsp%2Fpost2012%2F2012P085.doc&amp;fmode=envelope&amp;lr=11053&amp;l10n=ru&amp;mime=doc&amp;sign=06e472a1e0928bca70c9af753194985e&amp;keyno=0" TargetMode="External"/><Relationship Id="rId17" Type="http://schemas.openxmlformats.org/officeDocument/2006/relationships/hyperlink" Target="http://hghltd.yandex.net/yandbtm?text=2012%20%20%D1%80%D0%BE%D1%81%D1%82%D0%BE%D0%B2%D1%81%D0%BA%D0%BE%D0%B9%20%D0%BE%D0%B1%D0%BB%20%D0%BE%D0%B1%20%D1%83%D1%82%D0%B2%D0%B5%D1%80%D0%B6%D0%B4%D0%B5%D0%BD%D0%B8%D0%B8%20%D0%BF%D0%B5%D1%80%D0%B5%D1%87%D0%BD%D1%8F%20%D0%B4%D0%BE%D0%BB%D0%B6%D0%BD%D0%BE%D1%81%D1%82%D0%BD%D1%8B%D1%85%20%D0%BB%D0%B8%D1%86%20%D1%83%D0%BF%D0%BE%D0%BB%D0%BD%D0%BE%D0%BC%D0%BE%D1%87%D0%B5%D0%BD%D0%BD%D1%8B%D1%85%20%D1%81%D0%BE%D1%81%D1%82%D0%B0%D0%B2%D0%BB%D1%8F%D1%82%D1%8C%20%D0%BF%D1%80%D0%BE%D1%82%D0%BE%D0%BA%D0%BE%D0%BB%D1%8B%20%D0%B2%20%D0%BF%D0%BE%D1%81%D0%B5%D0%BB%D0%B5%D0%BD%D0%B8%D0%B8&amp;url=http%3A%2F%2Fegorlykraion.ru%2Fnormdoc%2Fvsp%2Fpost2012%2F2012P085.doc&amp;fmode=envelope&amp;lr=11053&amp;l10n=ru&amp;mime=doc&amp;sign=06e472a1e0928bca70c9af753194985e&amp;keyno=0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hghltd.yandex.net/yandbtm?text=2012%20%20%D1%80%D0%BE%D1%81%D1%82%D0%BE%D0%B2%D1%81%D0%BA%D0%BE%D0%B9%20%D0%BE%D0%B1%D0%BB%20%D0%BE%D0%B1%20%D1%83%D1%82%D0%B2%D0%B5%D1%80%D0%B6%D0%B4%D0%B5%D0%BD%D0%B8%D0%B8%20%D0%BF%D0%B5%D1%80%D0%B5%D1%87%D0%BD%D1%8F%20%D0%B4%D0%BE%D0%BB%D0%B6%D0%BD%D0%BE%D1%81%D1%82%D0%BD%D1%8B%D1%85%20%D0%BB%D0%B8%D1%86%20%D1%83%D0%BF%D0%BE%D0%BB%D0%BD%D0%BE%D0%BC%D0%BE%D1%87%D0%B5%D0%BD%D0%BD%D1%8B%D1%85%20%D1%81%D0%BE%D1%81%D1%82%D0%B0%D0%B2%D0%BB%D1%8F%D1%82%D1%8C%20%D0%BF%D1%80%D0%BE%D1%82%D0%BE%D0%BA%D0%BE%D0%BB%D1%8B%20%D0%B2%20%D0%BF%D0%BE%D1%81%D0%B5%D0%BB%D0%B5%D0%BD%D0%B8%D0%B8&amp;url=http%3A%2F%2Fegorlykraion.ru%2Fnormdoc%2Fvsp%2Fpost2012%2F2012P085.doc&amp;fmode=envelope&amp;lr=11053&amp;l10n=ru&amp;mime=doc&amp;sign=06e472a1e0928bca70c9af753194985e&amp;keyno=0" TargetMode="External"/><Relationship Id="rId20" Type="http://schemas.openxmlformats.org/officeDocument/2006/relationships/hyperlink" Target="http://hghltd.yandex.net/yandbtm?text=2012%20%20%D1%80%D0%BE%D1%81%D1%82%D0%BE%D0%B2%D1%81%D0%BA%D0%BE%D0%B9%20%D0%BE%D0%B1%D0%BB%20%D0%BE%D0%B1%20%D1%83%D1%82%D0%B2%D0%B5%D1%80%D0%B6%D0%B4%D0%B5%D0%BD%D0%B8%D0%B8%20%D0%BF%D0%B5%D1%80%D0%B5%D1%87%D0%BD%D1%8F%20%D0%B4%D0%BE%D0%BB%D0%B6%D0%BD%D0%BE%D1%81%D1%82%D0%BD%D1%8B%D1%85%20%D0%BB%D0%B8%D1%86%20%D1%83%D0%BF%D0%BE%D0%BB%D0%BD%D0%BE%D0%BC%D0%BE%D1%87%D0%B5%D0%BD%D0%BD%D1%8B%D1%85%20%D1%81%D0%BE%D1%81%D1%82%D0%B0%D0%B2%D0%BB%D1%8F%D1%82%D1%8C%20%D0%BF%D1%80%D0%BE%D1%82%D0%BE%D0%BA%D0%BE%D0%BB%D1%8B%20%D0%B2%20%D0%BF%D0%BE%D1%81%D0%B5%D0%BB%D0%B5%D0%BD%D0%B8%D0%B8&amp;url=http%3A%2F%2Fegorlykraion.ru%2Fnormdoc%2Fvsp%2Fpost2012%2F2012P085.doc&amp;fmode=envelope&amp;lr=11053&amp;l10n=ru&amp;mime=doc&amp;sign=06e472a1e0928bca70c9af753194985e&amp;keyno=0" TargetMode="External"/><Relationship Id="rId29" Type="http://schemas.openxmlformats.org/officeDocument/2006/relationships/image" Target="media/image8.png"/><Relationship Id="rId41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hghltd.yandex.net/yandbtm?text=2012%20%20%D1%80%D0%BE%D1%81%D1%82%D0%BE%D0%B2%D1%81%D0%BA%D0%BE%D0%B9%20%D0%BE%D0%B1%D0%BB%20%D0%BE%D0%B1%20%D1%83%D1%82%D0%B2%D0%B5%D1%80%D0%B6%D0%B4%D0%B5%D0%BD%D0%B8%D0%B8%20%D0%BF%D0%B5%D1%80%D0%B5%D1%87%D0%BD%D1%8F%20%D0%B4%D0%BE%D0%BB%D0%B6%D0%BD%D0%BE%D1%81%D1%82%D0%BD%D1%8B%D1%85%20%D0%BB%D0%B8%D1%86%20%D1%83%D0%BF%D0%BE%D0%BB%D0%BD%D0%BE%D0%BC%D0%BE%D1%87%D0%B5%D0%BD%D0%BD%D1%8B%D1%85%20%D1%81%D0%BE%D1%81%D1%82%D0%B0%D0%B2%D0%BB%D1%8F%D1%82%D1%8C%20%D0%BF%D1%80%D0%BE%D1%82%D0%BE%D0%BA%D0%BE%D0%BB%D1%8B%20%D0%B2%20%D0%BF%D0%BE%D1%81%D0%B5%D0%BB%D0%B5%D0%BD%D0%B8%D0%B8&amp;url=http%3A%2F%2Fegorlykraion.ru%2Fnormdoc%2Fvsp%2Fpost2012%2F2012P085.doc&amp;fmode=envelope&amp;lr=11053&amp;l10n=ru&amp;mime=doc&amp;sign=06e472a1e0928bca70c9af753194985e&amp;keyno=0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hghltd.yandex.net/yandbtm?text=2012%20%20%D1%80%D0%BE%D1%81%D1%82%D0%BE%D0%B2%D1%81%D0%BA%D0%BE%D0%B9%20%D0%BE%D0%B1%D0%BB%20%D0%BE%D0%B1%20%D1%83%D1%82%D0%B2%D0%B5%D1%80%D0%B6%D0%B4%D0%B5%D0%BD%D0%B8%D0%B8%20%D0%BF%D0%B5%D1%80%D0%B5%D1%87%D0%BD%D1%8F%20%D0%B4%D0%BE%D0%BB%D0%B6%D0%BD%D0%BE%D1%81%D1%82%D0%BD%D1%8B%D1%85%20%D0%BB%D0%B8%D1%86%20%D1%83%D0%BF%D0%BE%D0%BB%D0%BD%D0%BE%D0%BC%D0%BE%D1%87%D0%B5%D0%BD%D0%BD%D1%8B%D1%85%20%D1%81%D0%BE%D1%81%D1%82%D0%B0%D0%B2%D0%BB%D1%8F%D1%82%D1%8C%20%D0%BF%D1%80%D0%BE%D1%82%D0%BE%D0%BA%D0%BE%D0%BB%D1%8B%20%D0%B2%20%D0%BF%D0%BE%D1%81%D0%B5%D0%BB%D0%B5%D0%BD%D0%B8%D0%B8&amp;url=http%3A%2F%2Fegorlykraion.ru%2Fnormdoc%2Fvsp%2Fpost2012%2F2012P085.doc&amp;fmode=envelope&amp;lr=11053&amp;l10n=ru&amp;mime=doc&amp;sign=06e472a1e0928bca70c9af753194985e&amp;keyno=0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10" Type="http://schemas.openxmlformats.org/officeDocument/2006/relationships/hyperlink" Target="http://hghltd.yandex.net/yandbtm?text=2012%20%20%D1%80%D0%BE%D1%81%D1%82%D0%BE%D0%B2%D1%81%D0%BA%D0%BE%D0%B9%20%D0%BE%D0%B1%D0%BB%20%D0%BE%D0%B1%20%D1%83%D1%82%D0%B2%D0%B5%D1%80%D0%B6%D0%B4%D0%B5%D0%BD%D0%B8%D0%B8%20%D0%BF%D0%B5%D1%80%D0%B5%D1%87%D0%BD%D1%8F%20%D0%B4%D0%BE%D0%BB%D0%B6%D0%BD%D0%BE%D1%81%D1%82%D0%BD%D1%8B%D1%85%20%D0%BB%D0%B8%D1%86%20%D1%83%D0%BF%D0%BE%D0%BB%D0%BD%D0%BE%D0%BC%D0%BE%D1%87%D0%B5%D0%BD%D0%BD%D1%8B%D1%85%20%D1%81%D0%BE%D1%81%D1%82%D0%B0%D0%B2%D0%BB%D1%8F%D1%82%D1%8C%20%D0%BF%D1%80%D0%BE%D1%82%D0%BE%D0%BA%D0%BE%D0%BB%D1%8B%20%D0%B2%20%D0%BF%D0%BE%D1%81%D0%B5%D0%BB%D0%B5%D0%BD%D0%B8%D0%B8&amp;url=http%3A%2F%2Fegorlykraion.ru%2Fnormdoc%2Fvsp%2Fpost2012%2F2012P085.doc&amp;fmode=envelope&amp;lr=11053&amp;l10n=ru&amp;mime=doc&amp;sign=06e472a1e0928bca70c9af753194985e&amp;keyno=0" TargetMode="External"/><Relationship Id="rId19" Type="http://schemas.openxmlformats.org/officeDocument/2006/relationships/hyperlink" Target="http://hghltd.yandex.net/yandbtm?text=2012%20%20%D1%80%D0%BE%D1%81%D1%82%D0%BE%D0%B2%D1%81%D0%BA%D0%BE%D0%B9%20%D0%BE%D0%B1%D0%BB%20%D0%BE%D0%B1%20%D1%83%D1%82%D0%B2%D0%B5%D1%80%D0%B6%D0%B4%D0%B5%D0%BD%D0%B8%D0%B8%20%D0%BF%D0%B5%D1%80%D0%B5%D1%87%D0%BD%D1%8F%20%D0%B4%D0%BE%D0%BB%D0%B6%D0%BD%D0%BE%D1%81%D1%82%D0%BD%D1%8B%D1%85%20%D0%BB%D0%B8%D1%86%20%D1%83%D0%BF%D0%BE%D0%BB%D0%BD%D0%BE%D0%BC%D0%BE%D1%87%D0%B5%D0%BD%D0%BD%D1%8B%D1%85%20%D1%81%D0%BE%D1%81%D1%82%D0%B0%D0%B2%D0%BB%D1%8F%D1%82%D1%8C%20%D0%BF%D1%80%D0%BE%D1%82%D0%BE%D0%BA%D0%BE%D0%BB%D1%8B%20%D0%B2%20%D0%BF%D0%BE%D1%81%D0%B5%D0%BB%D0%B5%D0%BD%D0%B8%D0%B8&amp;url=http%3A%2F%2Fegorlykraion.ru%2Fnormdoc%2Fvsp%2Fpost2012%2F2012P085.doc&amp;fmode=envelope&amp;lr=11053&amp;l10n=ru&amp;mime=doc&amp;sign=06e472a1e0928bca70c9af753194985e&amp;keyno=0" TargetMode="External"/><Relationship Id="rId31" Type="http://schemas.openxmlformats.org/officeDocument/2006/relationships/image" Target="media/image10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hghltd.yandex.net/yandbtm?text=2012%20%20%D1%80%D0%BE%D1%81%D1%82%D0%BE%D0%B2%D1%81%D0%BA%D0%BE%D0%B9%20%D0%BE%D0%B1%D0%BB%20%D0%BE%D0%B1%20%D1%83%D1%82%D0%B2%D0%B5%D1%80%D0%B6%D0%B4%D0%B5%D0%BD%D0%B8%D0%B8%20%D0%BF%D0%B5%D1%80%D0%B5%D1%87%D0%BD%D1%8F%20%D0%B4%D0%BE%D0%BB%D0%B6%D0%BD%D0%BE%D1%81%D1%82%D0%BD%D1%8B%D1%85%20%D0%BB%D0%B8%D1%86%20%D1%83%D0%BF%D0%BE%D0%BB%D0%BD%D0%BE%D0%BC%D0%BE%D1%87%D0%B5%D0%BD%D0%BD%D1%8B%D1%85%20%D1%81%D0%BE%D1%81%D1%82%D0%B0%D0%B2%D0%BB%D1%8F%D1%82%D1%8C%20%D0%BF%D1%80%D0%BE%D1%82%D0%BE%D0%BA%D0%BE%D0%BB%D1%8B%20%D0%B2%20%D0%BF%D0%BE%D1%81%D0%B5%D0%BB%D0%B5%D0%BD%D0%B8%D0%B8&amp;url=http%3A%2F%2Fegorlykraion.ru%2Fnormdoc%2Fvsp%2Fpost2012%2F2012P085.doc&amp;fmode=envelope&amp;lr=11053&amp;l10n=ru&amp;mime=doc&amp;sign=06e472a1e0928bca70c9af753194985e&amp;keyno=0" TargetMode="External"/><Relationship Id="rId14" Type="http://schemas.openxmlformats.org/officeDocument/2006/relationships/hyperlink" Target="http://hghltd.yandex.net/yandbtm?text=2012%20%20%D1%80%D0%BE%D1%81%D1%82%D0%BE%D0%B2%D1%81%D0%BA%D0%BE%D0%B9%20%D0%BE%D0%B1%D0%BB%20%D0%BE%D0%B1%20%D1%83%D1%82%D0%B2%D0%B5%D1%80%D0%B6%D0%B4%D0%B5%D0%BD%D0%B8%D0%B8%20%D0%BF%D0%B5%D1%80%D0%B5%D1%87%D0%BD%D1%8F%20%D0%B4%D0%BE%D0%BB%D0%B6%D0%BD%D0%BE%D1%81%D1%82%D0%BD%D1%8B%D1%85%20%D0%BB%D0%B8%D1%86%20%D1%83%D0%BF%D0%BE%D0%BB%D0%BD%D0%BE%D0%BC%D0%BE%D1%87%D0%B5%D0%BD%D0%BD%D1%8B%D1%85%20%D1%81%D0%BE%D1%81%D1%82%D0%B0%D0%B2%D0%BB%D1%8F%D1%82%D1%8C%20%D0%BF%D1%80%D0%BE%D1%82%D0%BE%D0%BA%D0%BE%D0%BB%D1%8B%20%D0%B2%20%D0%BF%D0%BE%D1%81%D0%B5%D0%BB%D0%B5%D0%BD%D0%B8%D0%B8&amp;url=http%3A%2F%2Fegorlykraion.ru%2Fnormdoc%2Fvsp%2Fpost2012%2F2012P085.doc&amp;fmode=envelope&amp;lr=11053&amp;l10n=ru&amp;mime=doc&amp;sign=06e472a1e0928bca70c9af753194985e&amp;keyno=0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1274</TotalTime>
  <Pages>36</Pages>
  <Words>6017</Words>
  <Characters>34299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40236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Тацинского сельского поселения</dc:creator>
  <cp:keywords/>
  <dc:description/>
  <cp:lastModifiedBy>СОПР</cp:lastModifiedBy>
  <cp:revision>130</cp:revision>
  <cp:lastPrinted>2018-11-01T07:59:00Z</cp:lastPrinted>
  <dcterms:created xsi:type="dcterms:W3CDTF">2009-03-03T13:53:00Z</dcterms:created>
  <dcterms:modified xsi:type="dcterms:W3CDTF">2018-12-04T10:21:00Z</dcterms:modified>
</cp:coreProperties>
</file>