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2470" w:rsidRPr="00784577" w:rsidRDefault="000B2470" w:rsidP="000B2470">
      <w:pPr>
        <w:spacing w:after="0" w:line="240" w:lineRule="auto"/>
        <w:jc w:val="center"/>
        <w:rPr>
          <w:rFonts w:ascii="Times New Roman" w:hAnsi="Times New Roman" w:cs="Times New Roman"/>
          <w:b/>
          <w:bCs/>
          <w:sz w:val="28"/>
          <w:szCs w:val="28"/>
        </w:rPr>
      </w:pPr>
      <w:r w:rsidRPr="00784577">
        <w:rPr>
          <w:rFonts w:ascii="Times New Roman" w:hAnsi="Times New Roman" w:cs="Times New Roman"/>
          <w:b/>
          <w:bCs/>
          <w:sz w:val="28"/>
          <w:szCs w:val="28"/>
        </w:rPr>
        <w:t xml:space="preserve"> «БЫСТРОГОРСКИЙ ВЕСТНИК» </w:t>
      </w:r>
    </w:p>
    <w:p w:rsidR="000B2470" w:rsidRPr="00784577" w:rsidRDefault="000B2470" w:rsidP="000B2470">
      <w:pPr>
        <w:spacing w:after="0" w:line="240" w:lineRule="auto"/>
        <w:jc w:val="center"/>
        <w:rPr>
          <w:rFonts w:ascii="Times New Roman" w:hAnsi="Times New Roman" w:cs="Times New Roman"/>
          <w:b/>
          <w:bCs/>
          <w:sz w:val="32"/>
          <w:szCs w:val="32"/>
        </w:rPr>
      </w:pPr>
      <w:r w:rsidRPr="00784577">
        <w:rPr>
          <w:rFonts w:ascii="Times New Roman" w:hAnsi="Times New Roman" w:cs="Times New Roman"/>
          <w:b/>
          <w:bCs/>
          <w:sz w:val="32"/>
          <w:szCs w:val="32"/>
        </w:rPr>
        <w:t>Информационный бюллетень                                                                               МО «Быстрогорское сельское поселение»</w:t>
      </w:r>
    </w:p>
    <w:p w:rsidR="000B2470" w:rsidRDefault="007810D1" w:rsidP="000B2470">
      <w:pPr>
        <w:spacing w:after="0" w:line="240" w:lineRule="auto"/>
        <w:jc w:val="center"/>
        <w:outlineLvl w:val="0"/>
        <w:rPr>
          <w:rFonts w:ascii="Times New Roman" w:hAnsi="Times New Roman" w:cs="Times New Roman"/>
          <w:b/>
          <w:bCs/>
          <w:sz w:val="28"/>
          <w:szCs w:val="28"/>
        </w:rPr>
      </w:pPr>
      <w:r>
        <w:rPr>
          <w:rFonts w:ascii="Times New Roman" w:hAnsi="Times New Roman" w:cs="Times New Roman"/>
          <w:b/>
          <w:bCs/>
          <w:sz w:val="28"/>
          <w:szCs w:val="28"/>
        </w:rPr>
        <w:t>Пятница</w:t>
      </w:r>
      <w:r w:rsidR="00590412">
        <w:rPr>
          <w:rFonts w:ascii="Times New Roman" w:hAnsi="Times New Roman" w:cs="Times New Roman"/>
          <w:b/>
          <w:bCs/>
          <w:sz w:val="28"/>
          <w:szCs w:val="28"/>
        </w:rPr>
        <w:t xml:space="preserve"> </w:t>
      </w:r>
      <w:r>
        <w:rPr>
          <w:rFonts w:ascii="Times New Roman" w:hAnsi="Times New Roman" w:cs="Times New Roman"/>
          <w:b/>
          <w:bCs/>
          <w:sz w:val="28"/>
          <w:szCs w:val="28"/>
        </w:rPr>
        <w:t>28</w:t>
      </w:r>
      <w:r w:rsidR="00590412">
        <w:rPr>
          <w:rFonts w:ascii="Times New Roman" w:hAnsi="Times New Roman" w:cs="Times New Roman"/>
          <w:b/>
          <w:bCs/>
          <w:sz w:val="28"/>
          <w:szCs w:val="28"/>
        </w:rPr>
        <w:t xml:space="preserve"> декабря</w:t>
      </w:r>
      <w:r w:rsidR="000B2470">
        <w:rPr>
          <w:rFonts w:ascii="Times New Roman" w:hAnsi="Times New Roman" w:cs="Times New Roman"/>
          <w:b/>
          <w:bCs/>
          <w:sz w:val="28"/>
          <w:szCs w:val="28"/>
        </w:rPr>
        <w:t xml:space="preserve"> 2018</w:t>
      </w:r>
      <w:r w:rsidR="000B2470" w:rsidRPr="00CB296C">
        <w:rPr>
          <w:rFonts w:ascii="Times New Roman" w:hAnsi="Times New Roman" w:cs="Times New Roman"/>
          <w:b/>
          <w:bCs/>
          <w:sz w:val="28"/>
          <w:szCs w:val="28"/>
        </w:rPr>
        <w:t xml:space="preserve"> года</w:t>
      </w:r>
      <w:r w:rsidR="000B2470">
        <w:rPr>
          <w:rFonts w:ascii="Times New Roman" w:hAnsi="Times New Roman" w:cs="Times New Roman"/>
          <w:b/>
          <w:bCs/>
          <w:sz w:val="28"/>
          <w:szCs w:val="28"/>
        </w:rPr>
        <w:t xml:space="preserve">                                                        </w:t>
      </w:r>
    </w:p>
    <w:p w:rsidR="000B2470" w:rsidRDefault="000B2470" w:rsidP="000B2470">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 xml:space="preserve">                                                                </w:t>
      </w:r>
    </w:p>
    <w:p w:rsidR="000B2470" w:rsidRPr="00C3220E" w:rsidRDefault="000B2470" w:rsidP="000B2470">
      <w:pPr>
        <w:spacing w:after="0" w:line="240" w:lineRule="auto"/>
        <w:jc w:val="center"/>
        <w:rPr>
          <w:rFonts w:ascii="Times New Roman" w:hAnsi="Times New Roman" w:cs="Times New Roman"/>
          <w:b/>
          <w:bCs/>
          <w:sz w:val="28"/>
          <w:szCs w:val="28"/>
        </w:rPr>
      </w:pPr>
      <w:r w:rsidRPr="00C3220E">
        <w:rPr>
          <w:rFonts w:ascii="Times New Roman" w:hAnsi="Times New Roman" w:cs="Times New Roman"/>
          <w:b/>
          <w:bCs/>
          <w:sz w:val="28"/>
          <w:szCs w:val="28"/>
        </w:rPr>
        <w:t xml:space="preserve">№ </w:t>
      </w:r>
      <w:r w:rsidR="007810D1">
        <w:rPr>
          <w:rFonts w:ascii="Times New Roman" w:hAnsi="Times New Roman" w:cs="Times New Roman"/>
          <w:b/>
          <w:bCs/>
          <w:sz w:val="28"/>
          <w:szCs w:val="28"/>
        </w:rPr>
        <w:t>33</w:t>
      </w:r>
    </w:p>
    <w:p w:rsidR="000B2470" w:rsidRDefault="000B2470" w:rsidP="000B2470">
      <w:pPr>
        <w:spacing w:after="0" w:line="240" w:lineRule="auto"/>
        <w:jc w:val="both"/>
        <w:rPr>
          <w:rFonts w:ascii="Times New Roman" w:hAnsi="Times New Roman" w:cs="Times New Roman"/>
          <w:b/>
          <w:bCs/>
          <w:sz w:val="28"/>
          <w:szCs w:val="28"/>
        </w:rPr>
      </w:pPr>
      <w:r w:rsidRPr="00784577">
        <w:rPr>
          <w:rFonts w:ascii="Times New Roman" w:hAnsi="Times New Roman" w:cs="Times New Roman"/>
          <w:b/>
          <w:bCs/>
          <w:sz w:val="28"/>
          <w:szCs w:val="28"/>
        </w:rPr>
        <w:t>Официальное средство массовой информации Быстрогорского сельского поселения «Быстрогорский вестник» издается на основании Решения Собрания депутатов Быстрогорского сельского поселения от</w:t>
      </w:r>
      <w:r w:rsidR="007810D1">
        <w:rPr>
          <w:rFonts w:ascii="Times New Roman" w:hAnsi="Times New Roman" w:cs="Times New Roman"/>
          <w:b/>
          <w:bCs/>
          <w:sz w:val="28"/>
          <w:szCs w:val="28"/>
        </w:rPr>
        <w:t xml:space="preserve"> 4.04.2012г. № </w:t>
      </w:r>
      <w:r w:rsidRPr="00784577">
        <w:rPr>
          <w:rFonts w:ascii="Times New Roman" w:hAnsi="Times New Roman" w:cs="Times New Roman"/>
          <w:b/>
          <w:bCs/>
          <w:sz w:val="28"/>
          <w:szCs w:val="28"/>
        </w:rPr>
        <w:t xml:space="preserve">178-СД, Постановления </w:t>
      </w:r>
      <w:proofErr w:type="gramStart"/>
      <w:r w:rsidRPr="00784577">
        <w:rPr>
          <w:rFonts w:ascii="Times New Roman" w:hAnsi="Times New Roman" w:cs="Times New Roman"/>
          <w:b/>
          <w:bCs/>
          <w:sz w:val="28"/>
          <w:szCs w:val="28"/>
        </w:rPr>
        <w:t>Администрации  Быстрогорског</w:t>
      </w:r>
      <w:r>
        <w:rPr>
          <w:rFonts w:ascii="Times New Roman" w:hAnsi="Times New Roman" w:cs="Times New Roman"/>
          <w:b/>
          <w:bCs/>
          <w:sz w:val="28"/>
          <w:szCs w:val="28"/>
        </w:rPr>
        <w:t>о</w:t>
      </w:r>
      <w:proofErr w:type="gramEnd"/>
      <w:r>
        <w:rPr>
          <w:rFonts w:ascii="Times New Roman" w:hAnsi="Times New Roman" w:cs="Times New Roman"/>
          <w:b/>
          <w:bCs/>
          <w:sz w:val="28"/>
          <w:szCs w:val="28"/>
        </w:rPr>
        <w:t xml:space="preserve"> сельского поселения от 19.04.</w:t>
      </w:r>
      <w:r w:rsidRPr="00784577">
        <w:rPr>
          <w:rFonts w:ascii="Times New Roman" w:hAnsi="Times New Roman" w:cs="Times New Roman"/>
          <w:b/>
          <w:bCs/>
          <w:sz w:val="28"/>
          <w:szCs w:val="28"/>
        </w:rPr>
        <w:t>2012г. №76</w:t>
      </w:r>
      <w:r>
        <w:rPr>
          <w:rFonts w:ascii="Times New Roman" w:hAnsi="Times New Roman" w:cs="Times New Roman"/>
          <w:b/>
          <w:bCs/>
          <w:sz w:val="28"/>
          <w:szCs w:val="28"/>
        </w:rPr>
        <w:t xml:space="preserve">. </w:t>
      </w:r>
      <w:r w:rsidRPr="00784577">
        <w:rPr>
          <w:rFonts w:ascii="Times New Roman" w:hAnsi="Times New Roman" w:cs="Times New Roman"/>
          <w:b/>
          <w:bCs/>
          <w:sz w:val="28"/>
          <w:szCs w:val="28"/>
        </w:rPr>
        <w:t>Документы, публикуемые в «Быстрогорском вестнике» соответствуют оригиналам и имеют юридическую силу.</w:t>
      </w:r>
    </w:p>
    <w:p w:rsidR="007810D1" w:rsidRDefault="007810D1" w:rsidP="007810D1">
      <w:pPr>
        <w:spacing w:after="0" w:line="240" w:lineRule="auto"/>
        <w:jc w:val="center"/>
        <w:rPr>
          <w:rFonts w:ascii="Times New Roman" w:hAnsi="Times New Roman" w:cs="Times New Roman"/>
          <w:b/>
          <w:sz w:val="28"/>
          <w:szCs w:val="28"/>
          <w:lang w:eastAsia="ru-RU"/>
        </w:rPr>
      </w:pPr>
    </w:p>
    <w:p w:rsidR="007810D1" w:rsidRPr="007810D1" w:rsidRDefault="007810D1" w:rsidP="007810D1">
      <w:pPr>
        <w:spacing w:after="0" w:line="240" w:lineRule="auto"/>
        <w:jc w:val="center"/>
        <w:rPr>
          <w:rFonts w:ascii="Times New Roman" w:hAnsi="Times New Roman" w:cs="Times New Roman"/>
          <w:b/>
          <w:sz w:val="28"/>
          <w:szCs w:val="28"/>
          <w:lang w:eastAsia="ru-RU"/>
        </w:rPr>
      </w:pPr>
      <w:r w:rsidRPr="007810D1">
        <w:rPr>
          <w:rFonts w:ascii="Times New Roman" w:hAnsi="Times New Roman" w:cs="Times New Roman"/>
          <w:b/>
          <w:sz w:val="28"/>
          <w:szCs w:val="28"/>
          <w:lang w:eastAsia="ru-RU"/>
        </w:rPr>
        <w:t>РЕШЕНИЕ</w:t>
      </w:r>
    </w:p>
    <w:tbl>
      <w:tblPr>
        <w:tblW w:w="0" w:type="auto"/>
        <w:tblLook w:val="01E0" w:firstRow="1" w:lastRow="1" w:firstColumn="1" w:lastColumn="1" w:noHBand="0" w:noVBand="0"/>
      </w:tblPr>
      <w:tblGrid>
        <w:gridCol w:w="4608"/>
        <w:gridCol w:w="4962"/>
      </w:tblGrid>
      <w:tr w:rsidR="007810D1" w:rsidRPr="007810D1" w:rsidTr="006D43F4">
        <w:tc>
          <w:tcPr>
            <w:tcW w:w="4608" w:type="dxa"/>
          </w:tcPr>
          <w:p w:rsidR="007810D1" w:rsidRPr="007810D1" w:rsidRDefault="007810D1" w:rsidP="007810D1">
            <w:pPr>
              <w:spacing w:after="0" w:line="240" w:lineRule="auto"/>
              <w:outlineLvl w:val="0"/>
              <w:rPr>
                <w:rFonts w:ascii="Times New Roman" w:hAnsi="Times New Roman" w:cs="Times New Roman"/>
                <w:bCs/>
                <w:spacing w:val="20"/>
                <w:sz w:val="28"/>
                <w:szCs w:val="28"/>
                <w:lang w:eastAsia="ru-RU"/>
              </w:rPr>
            </w:pPr>
          </w:p>
          <w:p w:rsidR="007810D1" w:rsidRPr="007810D1" w:rsidRDefault="007810D1" w:rsidP="007810D1">
            <w:pPr>
              <w:spacing w:after="0" w:line="240" w:lineRule="auto"/>
              <w:outlineLvl w:val="0"/>
              <w:rPr>
                <w:rFonts w:ascii="Times New Roman" w:hAnsi="Times New Roman" w:cs="Times New Roman"/>
                <w:sz w:val="28"/>
                <w:szCs w:val="28"/>
                <w:lang w:eastAsia="ru-RU"/>
              </w:rPr>
            </w:pPr>
            <w:r w:rsidRPr="007810D1">
              <w:rPr>
                <w:rFonts w:ascii="Times New Roman" w:hAnsi="Times New Roman" w:cs="Times New Roman"/>
                <w:bCs/>
                <w:spacing w:val="20"/>
                <w:sz w:val="28"/>
                <w:szCs w:val="28"/>
                <w:lang w:eastAsia="ru-RU"/>
              </w:rPr>
              <w:t>О бюджете Быстрогорского сельского поселения Тацинского района на 2019 год и на плановый период 2020 и 2021 годов</w:t>
            </w:r>
          </w:p>
          <w:p w:rsidR="007810D1" w:rsidRPr="007810D1" w:rsidRDefault="007810D1" w:rsidP="007810D1">
            <w:pPr>
              <w:spacing w:after="0" w:line="240" w:lineRule="auto"/>
              <w:rPr>
                <w:rFonts w:ascii="Times New Roman" w:hAnsi="Times New Roman" w:cs="Times New Roman"/>
                <w:sz w:val="28"/>
                <w:szCs w:val="28"/>
                <w:lang w:eastAsia="ru-RU"/>
              </w:rPr>
            </w:pPr>
          </w:p>
        </w:tc>
        <w:tc>
          <w:tcPr>
            <w:tcW w:w="4962" w:type="dxa"/>
          </w:tcPr>
          <w:p w:rsidR="007810D1" w:rsidRPr="007810D1" w:rsidRDefault="007810D1" w:rsidP="007810D1">
            <w:pPr>
              <w:spacing w:after="0" w:line="240" w:lineRule="auto"/>
              <w:rPr>
                <w:rFonts w:ascii="Times New Roman" w:hAnsi="Times New Roman" w:cs="Times New Roman"/>
                <w:b/>
                <w:sz w:val="28"/>
                <w:szCs w:val="28"/>
                <w:lang w:eastAsia="ru-RU"/>
              </w:rPr>
            </w:pPr>
          </w:p>
        </w:tc>
      </w:tr>
    </w:tbl>
    <w:p w:rsidR="007810D1" w:rsidRPr="007810D1" w:rsidRDefault="007810D1" w:rsidP="007810D1">
      <w:pPr>
        <w:spacing w:after="0" w:line="240" w:lineRule="auto"/>
        <w:rPr>
          <w:rFonts w:ascii="Times New Roman" w:hAnsi="Times New Roman" w:cs="Times New Roman"/>
          <w:b/>
          <w:sz w:val="28"/>
          <w:szCs w:val="28"/>
          <w:lang w:eastAsia="ru-RU"/>
        </w:rPr>
      </w:pPr>
    </w:p>
    <w:p w:rsidR="007810D1" w:rsidRPr="007810D1" w:rsidRDefault="007810D1" w:rsidP="007810D1">
      <w:pPr>
        <w:spacing w:after="0" w:line="240" w:lineRule="auto"/>
        <w:rPr>
          <w:rFonts w:ascii="Times New Roman" w:hAnsi="Times New Roman" w:cs="Times New Roman"/>
          <w:b/>
          <w:sz w:val="28"/>
          <w:szCs w:val="28"/>
          <w:lang w:eastAsia="ru-RU"/>
        </w:rPr>
      </w:pPr>
      <w:r w:rsidRPr="007810D1">
        <w:rPr>
          <w:rFonts w:ascii="Times New Roman" w:hAnsi="Times New Roman" w:cs="Times New Roman"/>
          <w:b/>
          <w:sz w:val="28"/>
          <w:szCs w:val="28"/>
          <w:lang w:eastAsia="ru-RU"/>
        </w:rPr>
        <w:tab/>
        <w:t>Принято</w:t>
      </w:r>
    </w:p>
    <w:p w:rsidR="007810D1" w:rsidRPr="007810D1" w:rsidRDefault="007810D1" w:rsidP="007810D1">
      <w:pPr>
        <w:spacing w:after="0" w:line="240" w:lineRule="auto"/>
        <w:rPr>
          <w:rFonts w:ascii="Times New Roman" w:hAnsi="Times New Roman" w:cs="Times New Roman"/>
          <w:b/>
          <w:sz w:val="28"/>
          <w:szCs w:val="28"/>
          <w:lang w:eastAsia="ru-RU"/>
        </w:rPr>
      </w:pPr>
      <w:r w:rsidRPr="007810D1">
        <w:rPr>
          <w:rFonts w:ascii="Times New Roman" w:hAnsi="Times New Roman" w:cs="Times New Roman"/>
          <w:b/>
          <w:sz w:val="28"/>
          <w:szCs w:val="28"/>
          <w:lang w:eastAsia="ru-RU"/>
        </w:rPr>
        <w:t>Собранием депутатов                                                                  26 декабря 2018 года</w:t>
      </w:r>
    </w:p>
    <w:p w:rsidR="007810D1" w:rsidRPr="007810D1" w:rsidRDefault="007810D1" w:rsidP="007810D1">
      <w:pPr>
        <w:spacing w:after="0" w:line="240" w:lineRule="auto"/>
        <w:rPr>
          <w:rFonts w:ascii="Times New Roman" w:hAnsi="Times New Roman" w:cs="Times New Roman"/>
          <w:b/>
          <w:sz w:val="28"/>
          <w:szCs w:val="28"/>
          <w:lang w:eastAsia="ru-RU"/>
        </w:rPr>
      </w:pPr>
    </w:p>
    <w:p w:rsidR="007810D1" w:rsidRPr="007810D1" w:rsidRDefault="007810D1" w:rsidP="007810D1">
      <w:pPr>
        <w:spacing w:after="120" w:line="240" w:lineRule="auto"/>
        <w:rPr>
          <w:rFonts w:ascii="Times New Roman" w:hAnsi="Times New Roman" w:cs="Times New Roman"/>
          <w:b/>
          <w:bCs/>
          <w:sz w:val="28"/>
          <w:szCs w:val="28"/>
          <w:lang w:eastAsia="ru-RU"/>
        </w:rPr>
      </w:pPr>
      <w:bookmarkStart w:id="0" w:name="_Toc164233559"/>
      <w:r w:rsidRPr="007810D1">
        <w:rPr>
          <w:rFonts w:ascii="Times New Roman" w:hAnsi="Times New Roman" w:cs="Times New Roman"/>
          <w:b/>
          <w:bCs/>
          <w:sz w:val="28"/>
          <w:szCs w:val="28"/>
          <w:lang w:eastAsia="ru-RU"/>
        </w:rPr>
        <w:t xml:space="preserve">Основные характеристики бюджета Быстрогорского сельского поселения Тацинского района (далее- бюджета поселения) на 2019 год и на плановый период 2020 и 2021 годов </w:t>
      </w:r>
      <w:bookmarkEnd w:id="0"/>
    </w:p>
    <w:p w:rsidR="007810D1" w:rsidRPr="007810D1" w:rsidRDefault="007810D1" w:rsidP="007810D1">
      <w:pPr>
        <w:numPr>
          <w:ilvl w:val="1"/>
          <w:numId w:val="0"/>
        </w:numPr>
        <w:spacing w:after="120" w:line="240" w:lineRule="auto"/>
        <w:jc w:val="both"/>
        <w:rPr>
          <w:rFonts w:ascii="Times New Roman" w:hAnsi="Times New Roman" w:cs="Times New Roman"/>
          <w:bCs/>
          <w:sz w:val="28"/>
          <w:szCs w:val="28"/>
          <w:lang w:eastAsia="ru-RU"/>
        </w:rPr>
      </w:pPr>
      <w:r w:rsidRPr="007810D1">
        <w:rPr>
          <w:rFonts w:ascii="Times New Roman" w:hAnsi="Times New Roman" w:cs="Times New Roman"/>
          <w:sz w:val="28"/>
          <w:szCs w:val="28"/>
          <w:lang w:eastAsia="ru-RU"/>
        </w:rPr>
        <w:t>Утвердить основные характеристики бюджета поселения на 2019 год, определенные с учетом уровня инфляции, не превышающего 4,3 процентов (декабрь 2019 года к декабрю 2018 года):</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1) прогнозируемый общий объем доходов бюджета поселения в сумме 10927,7тыс. рублей;</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2) общий объем расходов бюджета поселения в сумме 10927,7 тыс. рублей;</w:t>
      </w:r>
    </w:p>
    <w:p w:rsidR="007810D1" w:rsidRPr="007810D1" w:rsidRDefault="007810D1" w:rsidP="007810D1">
      <w:pPr>
        <w:spacing w:after="0" w:line="240" w:lineRule="auto"/>
        <w:jc w:val="both"/>
        <w:rPr>
          <w:rFonts w:ascii="Times New Roman" w:hAnsi="Times New Roman" w:cs="Times New Roman"/>
          <w:bCs/>
          <w:sz w:val="28"/>
          <w:szCs w:val="28"/>
          <w:lang w:eastAsia="ru-RU"/>
        </w:rPr>
      </w:pPr>
      <w:r w:rsidRPr="007810D1">
        <w:rPr>
          <w:rFonts w:ascii="Times New Roman" w:hAnsi="Times New Roman" w:cs="Times New Roman"/>
          <w:sz w:val="28"/>
          <w:szCs w:val="28"/>
          <w:lang w:eastAsia="ru-RU"/>
        </w:rPr>
        <w:t xml:space="preserve">3) верхний предел муниципального внутреннего долга Быстрогорского сельского поселения Тацинского района на 1 января 2020 года в сумме </w:t>
      </w:r>
      <w:r w:rsidRPr="007810D1">
        <w:rPr>
          <w:rFonts w:ascii="Times New Roman" w:hAnsi="Times New Roman" w:cs="Times New Roman"/>
          <w:bCs/>
          <w:sz w:val="28"/>
          <w:szCs w:val="28"/>
          <w:lang w:eastAsia="ru-RU"/>
        </w:rPr>
        <w:t xml:space="preserve">0,0 </w:t>
      </w:r>
      <w:r w:rsidRPr="007810D1">
        <w:rPr>
          <w:rFonts w:ascii="Times New Roman" w:hAnsi="Times New Roman" w:cs="Times New Roman"/>
          <w:sz w:val="28"/>
          <w:szCs w:val="28"/>
          <w:lang w:eastAsia="ru-RU"/>
        </w:rPr>
        <w:t xml:space="preserve">тыс. рублей, в том числе верхний предел долга по муниципальным гарантиям Быстрогорского сельского поселения Тацинского района в сумме </w:t>
      </w:r>
      <w:r w:rsidRPr="007810D1">
        <w:rPr>
          <w:rFonts w:ascii="Times New Roman" w:hAnsi="Times New Roman" w:cs="Times New Roman"/>
          <w:bCs/>
          <w:sz w:val="28"/>
          <w:szCs w:val="28"/>
          <w:lang w:eastAsia="ru-RU"/>
        </w:rPr>
        <w:t>0,0 тыс. рублей;</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4) предельный объем муниципального долга Быстрогорского сельского поселения Тацинского района в сумме 6 731,8 тыс. рублей;</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 xml:space="preserve">5) объем расходов на обслуживание муниципального долга в </w:t>
      </w:r>
      <w:proofErr w:type="gramStart"/>
      <w:r w:rsidRPr="007810D1">
        <w:rPr>
          <w:rFonts w:ascii="Times New Roman" w:hAnsi="Times New Roman" w:cs="Times New Roman"/>
          <w:sz w:val="28"/>
          <w:szCs w:val="28"/>
          <w:lang w:eastAsia="ru-RU"/>
        </w:rPr>
        <w:t>сумме  0</w:t>
      </w:r>
      <w:proofErr w:type="gramEnd"/>
      <w:r w:rsidRPr="007810D1">
        <w:rPr>
          <w:rFonts w:ascii="Times New Roman" w:hAnsi="Times New Roman" w:cs="Times New Roman"/>
          <w:sz w:val="28"/>
          <w:szCs w:val="28"/>
          <w:lang w:eastAsia="ru-RU"/>
        </w:rPr>
        <w:t>,0 тыс. рублей;</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6) прогнозируемый дефицит бюджета поселения в сумме 0,0 тыс. рублей.</w:t>
      </w:r>
    </w:p>
    <w:p w:rsidR="007810D1" w:rsidRPr="007810D1" w:rsidRDefault="007810D1" w:rsidP="007810D1">
      <w:pPr>
        <w:numPr>
          <w:ilvl w:val="1"/>
          <w:numId w:val="0"/>
        </w:numPr>
        <w:spacing w:after="120" w:line="240" w:lineRule="auto"/>
        <w:jc w:val="both"/>
        <w:rPr>
          <w:rFonts w:ascii="Times New Roman" w:hAnsi="Times New Roman" w:cs="Times New Roman"/>
          <w:bCs/>
          <w:sz w:val="28"/>
          <w:szCs w:val="28"/>
          <w:lang w:eastAsia="ru-RU"/>
        </w:rPr>
      </w:pPr>
      <w:r w:rsidRPr="007810D1">
        <w:rPr>
          <w:rFonts w:ascii="Times New Roman" w:hAnsi="Times New Roman" w:cs="Times New Roman"/>
          <w:sz w:val="28"/>
          <w:szCs w:val="28"/>
          <w:lang w:eastAsia="ru-RU"/>
        </w:rPr>
        <w:lastRenderedPageBreak/>
        <w:t>Утвердить основные характеристики бюджета поселения на плановый период 2020 и 2021 годов, определенные с учетом уровня инфляции, не превышающего 3,8 процентов (декабрь 2020 года к декабрю 2019 года) и 4,0 процентов (декабрь 2021 года к декабрю 2020 года):</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1) прогнозируемый общий объем доходов бюджета поселения на 2020 год в сумме 9 277,3 тыс. рублей и на 2021 год в сумме 9 675,2 тыс. рублей;</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2) общий объем расходов бюджета поселения на 2020 год в сумме 9 277,3 тыс. рублей и на 2021 год в сумме 9 675,2тыс. рублей;</w:t>
      </w:r>
    </w:p>
    <w:p w:rsidR="007810D1" w:rsidRPr="007810D1" w:rsidRDefault="007810D1" w:rsidP="007810D1">
      <w:pPr>
        <w:spacing w:after="0" w:line="240" w:lineRule="auto"/>
        <w:jc w:val="both"/>
        <w:rPr>
          <w:rFonts w:ascii="Times New Roman" w:hAnsi="Times New Roman" w:cs="Times New Roman"/>
          <w:bCs/>
          <w:sz w:val="28"/>
          <w:szCs w:val="28"/>
          <w:lang w:eastAsia="ru-RU"/>
        </w:rPr>
      </w:pPr>
      <w:r w:rsidRPr="007810D1">
        <w:rPr>
          <w:rFonts w:ascii="Times New Roman" w:hAnsi="Times New Roman" w:cs="Times New Roman"/>
          <w:sz w:val="28"/>
          <w:szCs w:val="28"/>
          <w:lang w:eastAsia="ru-RU"/>
        </w:rPr>
        <w:t xml:space="preserve">3) верхний предел муниципального внутреннего долга Быстрогорского сельского поселения Тацинского района на 1 января 2021 года в сумме </w:t>
      </w:r>
      <w:r w:rsidRPr="007810D1">
        <w:rPr>
          <w:rFonts w:ascii="Times New Roman" w:hAnsi="Times New Roman" w:cs="Times New Roman"/>
          <w:bCs/>
          <w:sz w:val="28"/>
          <w:szCs w:val="28"/>
          <w:lang w:eastAsia="ru-RU"/>
        </w:rPr>
        <w:t xml:space="preserve">0,0 </w:t>
      </w:r>
      <w:r w:rsidRPr="007810D1">
        <w:rPr>
          <w:rFonts w:ascii="Times New Roman" w:hAnsi="Times New Roman" w:cs="Times New Roman"/>
          <w:sz w:val="28"/>
          <w:szCs w:val="28"/>
          <w:lang w:eastAsia="ru-RU"/>
        </w:rPr>
        <w:t xml:space="preserve">тыс. рублей, в том числе верхний предел долга по муниципальным гарантиям Быстрогорского сельского поселения Тацинского района в сумме </w:t>
      </w:r>
      <w:r w:rsidRPr="007810D1">
        <w:rPr>
          <w:rFonts w:ascii="Times New Roman" w:hAnsi="Times New Roman" w:cs="Times New Roman"/>
          <w:bCs/>
          <w:sz w:val="28"/>
          <w:szCs w:val="28"/>
          <w:lang w:eastAsia="ru-RU"/>
        </w:rPr>
        <w:t xml:space="preserve">0,0 тыс. рублей, и </w:t>
      </w:r>
      <w:r w:rsidRPr="007810D1">
        <w:rPr>
          <w:rFonts w:ascii="Times New Roman" w:hAnsi="Times New Roman" w:cs="Times New Roman"/>
          <w:sz w:val="28"/>
          <w:szCs w:val="28"/>
          <w:lang w:eastAsia="ru-RU"/>
        </w:rPr>
        <w:t xml:space="preserve">на 1 января 2022 года в сумме </w:t>
      </w:r>
      <w:r w:rsidRPr="007810D1">
        <w:rPr>
          <w:rFonts w:ascii="Times New Roman" w:hAnsi="Times New Roman" w:cs="Times New Roman"/>
          <w:bCs/>
          <w:sz w:val="28"/>
          <w:szCs w:val="28"/>
          <w:lang w:eastAsia="ru-RU"/>
        </w:rPr>
        <w:t xml:space="preserve">0,0 </w:t>
      </w:r>
      <w:r w:rsidRPr="007810D1">
        <w:rPr>
          <w:rFonts w:ascii="Times New Roman" w:hAnsi="Times New Roman" w:cs="Times New Roman"/>
          <w:sz w:val="28"/>
          <w:szCs w:val="28"/>
          <w:lang w:eastAsia="ru-RU"/>
        </w:rPr>
        <w:t xml:space="preserve">тыс. рублей, в том числе верхний предел долга по муниципальным гарантиям Быстрогорского сельского поселения Тацинского района в сумме </w:t>
      </w:r>
      <w:r w:rsidRPr="007810D1">
        <w:rPr>
          <w:rFonts w:ascii="Times New Roman" w:hAnsi="Times New Roman" w:cs="Times New Roman"/>
          <w:bCs/>
          <w:sz w:val="28"/>
          <w:szCs w:val="28"/>
          <w:lang w:eastAsia="ru-RU"/>
        </w:rPr>
        <w:t>0,0 тыс. рублей;</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4) предельный объем муниципального долга Быстрогорского сельского поселения Тацинского района на 2020 год в сумме 7 295,9 тыс. рублей и на 2021 год в сумме 7 929,9 тыс. рублей;</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5) объем расходов на обслуживание муниципального долга на 2020 год в сумме 0,0 тыс. рублей и на 2021 год в сумме 0,0 тыс. рублей;</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6) прогнозируемый дефицит бюджета поселения на 2020 год в сумме 0,0 тыс. рублей и на 2021 год в сумме 0,0 тыс. рублей.</w:t>
      </w:r>
    </w:p>
    <w:p w:rsidR="007810D1" w:rsidRPr="007810D1" w:rsidRDefault="007810D1" w:rsidP="007810D1">
      <w:pPr>
        <w:numPr>
          <w:ilvl w:val="1"/>
          <w:numId w:val="0"/>
        </w:numPr>
        <w:tabs>
          <w:tab w:val="num" w:pos="284"/>
        </w:tabs>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Учесть</w:t>
      </w:r>
      <w:r w:rsidRPr="007810D1">
        <w:rPr>
          <w:rFonts w:ascii="Times New Roman" w:hAnsi="Times New Roman" w:cs="Times New Roman"/>
          <w:snapToGrid w:val="0"/>
          <w:sz w:val="28"/>
          <w:szCs w:val="28"/>
          <w:lang w:eastAsia="ru-RU"/>
        </w:rPr>
        <w:t xml:space="preserve"> в бюджете поселения объем поступлений доходов на</w:t>
      </w:r>
      <w:r w:rsidRPr="007810D1">
        <w:rPr>
          <w:rFonts w:ascii="Times New Roman" w:hAnsi="Times New Roman" w:cs="Times New Roman"/>
          <w:b/>
          <w:snapToGrid w:val="0"/>
          <w:sz w:val="28"/>
          <w:szCs w:val="28"/>
          <w:lang w:eastAsia="ru-RU"/>
        </w:rPr>
        <w:t xml:space="preserve"> </w:t>
      </w:r>
      <w:r w:rsidRPr="007810D1">
        <w:rPr>
          <w:rFonts w:ascii="Times New Roman" w:hAnsi="Times New Roman" w:cs="Times New Roman"/>
          <w:sz w:val="28"/>
          <w:szCs w:val="28"/>
          <w:lang w:eastAsia="ru-RU"/>
        </w:rPr>
        <w:t xml:space="preserve">2019 год и </w:t>
      </w:r>
      <w:r w:rsidRPr="007810D1">
        <w:rPr>
          <w:rFonts w:ascii="Times New Roman" w:hAnsi="Times New Roman" w:cs="Times New Roman"/>
          <w:snapToGrid w:val="0"/>
          <w:sz w:val="28"/>
          <w:szCs w:val="28"/>
          <w:lang w:eastAsia="ru-RU"/>
        </w:rPr>
        <w:t>на</w:t>
      </w:r>
      <w:r w:rsidRPr="007810D1">
        <w:rPr>
          <w:rFonts w:ascii="Times New Roman" w:hAnsi="Times New Roman" w:cs="Times New Roman"/>
          <w:b/>
          <w:snapToGrid w:val="0"/>
          <w:sz w:val="28"/>
          <w:szCs w:val="28"/>
          <w:lang w:eastAsia="ru-RU"/>
        </w:rPr>
        <w:t xml:space="preserve"> </w:t>
      </w:r>
      <w:r w:rsidRPr="007810D1">
        <w:rPr>
          <w:rFonts w:ascii="Times New Roman" w:hAnsi="Times New Roman" w:cs="Times New Roman"/>
          <w:snapToGrid w:val="0"/>
          <w:sz w:val="28"/>
          <w:szCs w:val="28"/>
          <w:lang w:eastAsia="ru-RU"/>
        </w:rPr>
        <w:t>плановый период</w:t>
      </w:r>
      <w:r w:rsidRPr="007810D1">
        <w:rPr>
          <w:rFonts w:ascii="Times New Roman" w:hAnsi="Times New Roman" w:cs="Times New Roman"/>
          <w:b/>
          <w:snapToGrid w:val="0"/>
          <w:sz w:val="28"/>
          <w:szCs w:val="28"/>
          <w:lang w:eastAsia="ru-RU"/>
        </w:rPr>
        <w:t xml:space="preserve"> </w:t>
      </w:r>
      <w:r w:rsidRPr="007810D1">
        <w:rPr>
          <w:rFonts w:ascii="Times New Roman" w:hAnsi="Times New Roman" w:cs="Times New Roman"/>
          <w:sz w:val="28"/>
          <w:szCs w:val="28"/>
          <w:lang w:eastAsia="ru-RU"/>
        </w:rPr>
        <w:t>2020 и 2021 годов согласно приложению 1 к настоящему решению.</w:t>
      </w:r>
    </w:p>
    <w:p w:rsidR="007810D1" w:rsidRPr="007810D1" w:rsidRDefault="007810D1" w:rsidP="007810D1">
      <w:pPr>
        <w:numPr>
          <w:ilvl w:val="1"/>
          <w:numId w:val="0"/>
        </w:numPr>
        <w:tabs>
          <w:tab w:val="num" w:pos="284"/>
        </w:tabs>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napToGrid w:val="0"/>
          <w:sz w:val="28"/>
          <w:szCs w:val="28"/>
          <w:lang w:eastAsia="ru-RU"/>
        </w:rPr>
        <w:t>Утвердить источники финансирования дефицита бюджета поселения</w:t>
      </w:r>
      <w:r w:rsidRPr="007810D1">
        <w:rPr>
          <w:rFonts w:ascii="Times New Roman" w:hAnsi="Times New Roman" w:cs="Times New Roman"/>
          <w:b/>
          <w:snapToGrid w:val="0"/>
          <w:sz w:val="28"/>
          <w:szCs w:val="28"/>
          <w:lang w:eastAsia="ru-RU"/>
        </w:rPr>
        <w:t xml:space="preserve"> </w:t>
      </w:r>
      <w:r w:rsidRPr="007810D1">
        <w:rPr>
          <w:rFonts w:ascii="Times New Roman" w:hAnsi="Times New Roman" w:cs="Times New Roman"/>
          <w:snapToGrid w:val="0"/>
          <w:sz w:val="28"/>
          <w:szCs w:val="28"/>
          <w:lang w:eastAsia="ru-RU"/>
        </w:rPr>
        <w:t>на</w:t>
      </w:r>
      <w:r w:rsidRPr="007810D1">
        <w:rPr>
          <w:rFonts w:ascii="Times New Roman" w:hAnsi="Times New Roman" w:cs="Times New Roman"/>
          <w:b/>
          <w:snapToGrid w:val="0"/>
          <w:sz w:val="28"/>
          <w:szCs w:val="28"/>
          <w:lang w:eastAsia="ru-RU"/>
        </w:rPr>
        <w:t xml:space="preserve"> </w:t>
      </w:r>
      <w:r w:rsidRPr="007810D1">
        <w:rPr>
          <w:rFonts w:ascii="Times New Roman" w:hAnsi="Times New Roman" w:cs="Times New Roman"/>
          <w:sz w:val="28"/>
          <w:szCs w:val="28"/>
          <w:lang w:eastAsia="ru-RU"/>
        </w:rPr>
        <w:t xml:space="preserve">2019 год и </w:t>
      </w:r>
      <w:r w:rsidRPr="007810D1">
        <w:rPr>
          <w:rFonts w:ascii="Times New Roman" w:hAnsi="Times New Roman" w:cs="Times New Roman"/>
          <w:snapToGrid w:val="0"/>
          <w:sz w:val="28"/>
          <w:szCs w:val="28"/>
          <w:lang w:eastAsia="ru-RU"/>
        </w:rPr>
        <w:t>на</w:t>
      </w:r>
      <w:r w:rsidRPr="007810D1">
        <w:rPr>
          <w:rFonts w:ascii="Times New Roman" w:hAnsi="Times New Roman" w:cs="Times New Roman"/>
          <w:b/>
          <w:snapToGrid w:val="0"/>
          <w:sz w:val="28"/>
          <w:szCs w:val="28"/>
          <w:lang w:eastAsia="ru-RU"/>
        </w:rPr>
        <w:t xml:space="preserve"> </w:t>
      </w:r>
      <w:r w:rsidRPr="007810D1">
        <w:rPr>
          <w:rFonts w:ascii="Times New Roman" w:hAnsi="Times New Roman" w:cs="Times New Roman"/>
          <w:snapToGrid w:val="0"/>
          <w:sz w:val="28"/>
          <w:szCs w:val="28"/>
          <w:lang w:eastAsia="ru-RU"/>
        </w:rPr>
        <w:t>плановый период</w:t>
      </w:r>
      <w:r w:rsidRPr="007810D1">
        <w:rPr>
          <w:rFonts w:ascii="Times New Roman" w:hAnsi="Times New Roman" w:cs="Times New Roman"/>
          <w:b/>
          <w:snapToGrid w:val="0"/>
          <w:sz w:val="28"/>
          <w:szCs w:val="28"/>
          <w:lang w:eastAsia="ru-RU"/>
        </w:rPr>
        <w:t xml:space="preserve"> </w:t>
      </w:r>
      <w:r w:rsidRPr="007810D1">
        <w:rPr>
          <w:rFonts w:ascii="Times New Roman" w:hAnsi="Times New Roman" w:cs="Times New Roman"/>
          <w:sz w:val="28"/>
          <w:szCs w:val="28"/>
          <w:lang w:eastAsia="ru-RU"/>
        </w:rPr>
        <w:t xml:space="preserve">2020 и 2021 </w:t>
      </w:r>
      <w:proofErr w:type="gramStart"/>
      <w:r w:rsidRPr="007810D1">
        <w:rPr>
          <w:rFonts w:ascii="Times New Roman" w:hAnsi="Times New Roman" w:cs="Times New Roman"/>
          <w:sz w:val="28"/>
          <w:szCs w:val="28"/>
          <w:lang w:eastAsia="ru-RU"/>
        </w:rPr>
        <w:t>годов  согласно</w:t>
      </w:r>
      <w:proofErr w:type="gramEnd"/>
      <w:r w:rsidRPr="007810D1">
        <w:rPr>
          <w:rFonts w:ascii="Times New Roman" w:hAnsi="Times New Roman" w:cs="Times New Roman"/>
          <w:sz w:val="28"/>
          <w:szCs w:val="28"/>
          <w:lang w:eastAsia="ru-RU"/>
        </w:rPr>
        <w:t xml:space="preserve"> приложению 2 к настоящему решению.</w:t>
      </w:r>
    </w:p>
    <w:p w:rsidR="007810D1" w:rsidRPr="007810D1" w:rsidRDefault="007810D1" w:rsidP="007810D1">
      <w:pPr>
        <w:tabs>
          <w:tab w:val="left" w:pos="0"/>
        </w:tabs>
        <w:spacing w:after="0" w:line="240" w:lineRule="auto"/>
        <w:jc w:val="both"/>
        <w:rPr>
          <w:rFonts w:ascii="Times New Roman" w:hAnsi="Times New Roman" w:cs="Times New Roman"/>
          <w:b/>
          <w:sz w:val="28"/>
          <w:szCs w:val="28"/>
          <w:lang w:eastAsia="ru-RU"/>
        </w:rPr>
      </w:pPr>
      <w:r w:rsidRPr="007810D1">
        <w:rPr>
          <w:rFonts w:ascii="Times New Roman" w:hAnsi="Times New Roman" w:cs="Times New Roman"/>
          <w:b/>
          <w:sz w:val="28"/>
          <w:szCs w:val="28"/>
          <w:lang w:eastAsia="ru-RU"/>
        </w:rPr>
        <w:t xml:space="preserve">Нормативы </w:t>
      </w:r>
      <w:proofErr w:type="gramStart"/>
      <w:r w:rsidRPr="007810D1">
        <w:rPr>
          <w:rFonts w:ascii="Times New Roman" w:hAnsi="Times New Roman" w:cs="Times New Roman"/>
          <w:b/>
          <w:sz w:val="28"/>
          <w:szCs w:val="28"/>
          <w:lang w:eastAsia="ru-RU"/>
        </w:rPr>
        <w:t>отчисления  доходов</w:t>
      </w:r>
      <w:proofErr w:type="gramEnd"/>
      <w:r w:rsidRPr="007810D1">
        <w:rPr>
          <w:rFonts w:ascii="Times New Roman" w:hAnsi="Times New Roman" w:cs="Times New Roman"/>
          <w:b/>
          <w:sz w:val="28"/>
          <w:szCs w:val="28"/>
          <w:lang w:eastAsia="ru-RU"/>
        </w:rPr>
        <w:t xml:space="preserve"> в бюджет поселения</w:t>
      </w:r>
    </w:p>
    <w:p w:rsidR="007810D1" w:rsidRPr="007810D1" w:rsidRDefault="007810D1" w:rsidP="007810D1">
      <w:pPr>
        <w:spacing w:after="0" w:line="240" w:lineRule="auto"/>
        <w:jc w:val="both"/>
        <w:rPr>
          <w:rFonts w:ascii="Times New Roman" w:hAnsi="Times New Roman" w:cs="Times New Roman"/>
          <w:bCs/>
          <w:sz w:val="28"/>
          <w:szCs w:val="28"/>
          <w:lang w:eastAsia="ru-RU"/>
        </w:rPr>
      </w:pPr>
      <w:r w:rsidRPr="007810D1">
        <w:rPr>
          <w:rFonts w:ascii="Times New Roman" w:hAnsi="Times New Roman" w:cs="Times New Roman"/>
          <w:sz w:val="28"/>
          <w:szCs w:val="28"/>
          <w:lang w:eastAsia="ru-RU"/>
        </w:rPr>
        <w:t xml:space="preserve">В соответствии с пунктом 2 статьи </w:t>
      </w:r>
      <w:proofErr w:type="gramStart"/>
      <w:r w:rsidRPr="007810D1">
        <w:rPr>
          <w:rFonts w:ascii="Times New Roman" w:hAnsi="Times New Roman" w:cs="Times New Roman"/>
          <w:sz w:val="28"/>
          <w:szCs w:val="28"/>
          <w:lang w:eastAsia="ru-RU"/>
        </w:rPr>
        <w:t>184</w:t>
      </w:r>
      <w:r w:rsidRPr="007810D1">
        <w:rPr>
          <w:rFonts w:ascii="Times New Roman" w:hAnsi="Times New Roman" w:cs="Times New Roman"/>
          <w:sz w:val="28"/>
          <w:szCs w:val="28"/>
          <w:vertAlign w:val="superscript"/>
          <w:lang w:eastAsia="ru-RU"/>
        </w:rPr>
        <w:t>1</w:t>
      </w:r>
      <w:r w:rsidRPr="007810D1">
        <w:rPr>
          <w:rFonts w:ascii="Times New Roman" w:hAnsi="Times New Roman" w:cs="Times New Roman"/>
          <w:sz w:val="28"/>
          <w:szCs w:val="28"/>
          <w:lang w:eastAsia="ru-RU"/>
        </w:rPr>
        <w:t xml:space="preserve">  Бюджетного</w:t>
      </w:r>
      <w:proofErr w:type="gramEnd"/>
      <w:r w:rsidRPr="007810D1">
        <w:rPr>
          <w:rFonts w:ascii="Times New Roman" w:hAnsi="Times New Roman" w:cs="Times New Roman"/>
          <w:sz w:val="28"/>
          <w:szCs w:val="28"/>
          <w:lang w:eastAsia="ru-RU"/>
        </w:rPr>
        <w:t xml:space="preserve"> кодекса Российской Федерации утвердить нормативы отчисления доходов в бюджет поселения на 2019 год согласно приложению 3 к настоящему решению.</w:t>
      </w:r>
    </w:p>
    <w:p w:rsidR="007810D1" w:rsidRPr="007810D1" w:rsidRDefault="007810D1" w:rsidP="007810D1">
      <w:pPr>
        <w:tabs>
          <w:tab w:val="left" w:pos="1080"/>
        </w:tabs>
        <w:spacing w:after="0" w:line="240" w:lineRule="auto"/>
        <w:jc w:val="both"/>
        <w:rPr>
          <w:rFonts w:ascii="Times New Roman" w:hAnsi="Times New Roman" w:cs="Times New Roman"/>
          <w:b/>
          <w:bCs/>
          <w:sz w:val="28"/>
          <w:szCs w:val="28"/>
          <w:lang w:eastAsia="ru-RU"/>
        </w:rPr>
      </w:pPr>
      <w:r w:rsidRPr="007810D1">
        <w:rPr>
          <w:rFonts w:ascii="Times New Roman" w:hAnsi="Times New Roman" w:cs="Times New Roman"/>
          <w:b/>
          <w:sz w:val="28"/>
          <w:szCs w:val="28"/>
          <w:lang w:eastAsia="ru-RU"/>
        </w:rPr>
        <w:t xml:space="preserve">Главные администраторы </w:t>
      </w:r>
      <w:proofErr w:type="gramStart"/>
      <w:r w:rsidRPr="007810D1">
        <w:rPr>
          <w:rFonts w:ascii="Times New Roman" w:hAnsi="Times New Roman" w:cs="Times New Roman"/>
          <w:b/>
          <w:sz w:val="28"/>
          <w:szCs w:val="28"/>
          <w:lang w:eastAsia="ru-RU"/>
        </w:rPr>
        <w:t>доходов  бюджета</w:t>
      </w:r>
      <w:proofErr w:type="gramEnd"/>
      <w:r w:rsidRPr="007810D1">
        <w:rPr>
          <w:rFonts w:ascii="Times New Roman" w:hAnsi="Times New Roman" w:cs="Times New Roman"/>
          <w:b/>
          <w:sz w:val="28"/>
          <w:szCs w:val="28"/>
          <w:lang w:eastAsia="ru-RU"/>
        </w:rPr>
        <w:t xml:space="preserve"> поселения и главные администраторы источников финансирования дефицита бюджета</w:t>
      </w:r>
    </w:p>
    <w:p w:rsidR="007810D1" w:rsidRPr="007810D1" w:rsidRDefault="007810D1" w:rsidP="007810D1">
      <w:pPr>
        <w:numPr>
          <w:ilvl w:val="1"/>
          <w:numId w:val="0"/>
        </w:num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Утвердить перечень главных администраторов доходов бюджета поселения – органов местного самоуправления Быстрогорского сельского поселения согласно приложению 4 к настоящему решению.</w:t>
      </w:r>
    </w:p>
    <w:p w:rsidR="007810D1" w:rsidRPr="007810D1" w:rsidRDefault="007810D1" w:rsidP="007810D1">
      <w:pPr>
        <w:numPr>
          <w:ilvl w:val="1"/>
          <w:numId w:val="0"/>
        </w:num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Утвердить перечень главных администраторов источников финансирования дефицита бюджета поселения согласно приложению 5 к настоящему решению.</w:t>
      </w:r>
    </w:p>
    <w:p w:rsidR="007810D1" w:rsidRPr="007810D1" w:rsidRDefault="007810D1" w:rsidP="007810D1">
      <w:pPr>
        <w:spacing w:after="0" w:line="240" w:lineRule="auto"/>
        <w:jc w:val="both"/>
        <w:rPr>
          <w:rFonts w:ascii="Times New Roman" w:hAnsi="Times New Roman" w:cs="Times New Roman"/>
          <w:b/>
          <w:bCs/>
          <w:sz w:val="28"/>
          <w:szCs w:val="28"/>
          <w:lang w:eastAsia="ru-RU"/>
        </w:rPr>
      </w:pPr>
      <w:r w:rsidRPr="007810D1">
        <w:rPr>
          <w:rFonts w:ascii="Times New Roman" w:hAnsi="Times New Roman" w:cs="Times New Roman"/>
          <w:b/>
          <w:sz w:val="28"/>
          <w:szCs w:val="28"/>
          <w:lang w:eastAsia="ru-RU"/>
        </w:rPr>
        <w:t>Бюджетные ассигнования бюджета поселения на 2019 год и на плановый период 2020 и 2021 годов</w:t>
      </w:r>
    </w:p>
    <w:p w:rsidR="007810D1" w:rsidRPr="007810D1" w:rsidRDefault="007810D1" w:rsidP="007810D1">
      <w:pPr>
        <w:numPr>
          <w:ilvl w:val="1"/>
          <w:numId w:val="0"/>
        </w:numPr>
        <w:tabs>
          <w:tab w:val="num" w:pos="227"/>
        </w:tabs>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Утвердить:</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 xml:space="preserve">1) Распределение бюджетных ассигнований по разделам, подразделам, целевым статьям (муниципальным программам Быстрогорского сельского поселения и непрограммным направлениям деятельности), группам и подгруппам </w:t>
      </w:r>
      <w:proofErr w:type="gramStart"/>
      <w:r w:rsidRPr="007810D1">
        <w:rPr>
          <w:rFonts w:ascii="Times New Roman" w:hAnsi="Times New Roman" w:cs="Times New Roman"/>
          <w:sz w:val="28"/>
          <w:szCs w:val="28"/>
          <w:lang w:eastAsia="ru-RU"/>
        </w:rPr>
        <w:t xml:space="preserve">видов  </w:t>
      </w:r>
      <w:r w:rsidRPr="007810D1">
        <w:rPr>
          <w:rFonts w:ascii="Times New Roman" w:hAnsi="Times New Roman" w:cs="Times New Roman"/>
          <w:sz w:val="28"/>
          <w:szCs w:val="28"/>
          <w:lang w:eastAsia="ru-RU"/>
        </w:rPr>
        <w:lastRenderedPageBreak/>
        <w:t>расходов</w:t>
      </w:r>
      <w:proofErr w:type="gramEnd"/>
      <w:r w:rsidRPr="007810D1">
        <w:rPr>
          <w:rFonts w:ascii="Times New Roman" w:hAnsi="Times New Roman" w:cs="Times New Roman"/>
          <w:sz w:val="28"/>
          <w:szCs w:val="28"/>
          <w:lang w:eastAsia="ru-RU"/>
        </w:rPr>
        <w:t xml:space="preserve"> классификации расходов бюджетов на 2019 год и на плановый период 2020 и 2021 годов согласно приложению 6 к настоящему решению;</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2) Ведомственную структуру расходов бюджета поселения на 2019 год и на плановый период 2020 и 2021 годов согласно приложению 7 к настоящему решению;</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3) Распределение бюджетных ассигнований по целевым статьям (муниципальным программам Быстрогорского сельского поселения и непрограммным направлениям деятельности), группам и подгруппам видов расходов, разделам подразделам классификации расходов бюджетов на 2019 год и на плановый период 2020 и 2021 годов согласно приложению 8 к настоящему решению;</w:t>
      </w:r>
    </w:p>
    <w:p w:rsidR="007810D1" w:rsidRPr="007810D1" w:rsidRDefault="007810D1" w:rsidP="007810D1">
      <w:pPr>
        <w:tabs>
          <w:tab w:val="left" w:pos="142"/>
          <w:tab w:val="num" w:pos="2149"/>
        </w:tabs>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b/>
          <w:sz w:val="28"/>
          <w:szCs w:val="28"/>
          <w:lang w:eastAsia="ru-RU"/>
        </w:rPr>
        <w:t>Межбюджетные трансферты, предоставляемые бюджету муниципального района из бюджета Быстрогорского сельского поселения Тацинского района</w:t>
      </w:r>
      <w:r w:rsidRPr="007810D1">
        <w:rPr>
          <w:rFonts w:ascii="Times New Roman" w:hAnsi="Times New Roman" w:cs="Times New Roman"/>
          <w:sz w:val="28"/>
          <w:szCs w:val="28"/>
          <w:lang w:eastAsia="ru-RU"/>
        </w:rPr>
        <w:t xml:space="preserve"> </w:t>
      </w:r>
    </w:p>
    <w:p w:rsidR="007810D1" w:rsidRPr="007810D1" w:rsidRDefault="007810D1" w:rsidP="007810D1">
      <w:pPr>
        <w:tabs>
          <w:tab w:val="left" w:pos="142"/>
        </w:tabs>
        <w:spacing w:after="0" w:line="240" w:lineRule="auto"/>
        <w:jc w:val="both"/>
        <w:rPr>
          <w:rFonts w:ascii="Times New Roman" w:hAnsi="Times New Roman" w:cs="Arial"/>
          <w:sz w:val="28"/>
          <w:szCs w:val="40"/>
          <w:lang w:eastAsia="ru-RU"/>
        </w:rPr>
      </w:pPr>
      <w:proofErr w:type="gramStart"/>
      <w:r w:rsidRPr="007810D1">
        <w:rPr>
          <w:rFonts w:ascii="Times New Roman" w:hAnsi="Times New Roman" w:cs="Arial"/>
          <w:sz w:val="28"/>
          <w:szCs w:val="40"/>
          <w:lang w:eastAsia="ru-RU"/>
        </w:rPr>
        <w:t>Утвердить  распределение</w:t>
      </w:r>
      <w:proofErr w:type="gramEnd"/>
      <w:r w:rsidRPr="007810D1">
        <w:rPr>
          <w:rFonts w:ascii="Times New Roman" w:hAnsi="Times New Roman" w:cs="Arial"/>
          <w:sz w:val="28"/>
          <w:szCs w:val="40"/>
          <w:lang w:eastAsia="ru-RU"/>
        </w:rPr>
        <w:t xml:space="preserve"> межбюджетных трансфертов, перечисляемых из бюджета </w:t>
      </w:r>
      <w:r w:rsidRPr="007810D1">
        <w:rPr>
          <w:rFonts w:ascii="Times New Roman" w:hAnsi="Times New Roman" w:cs="Times New Roman"/>
          <w:sz w:val="28"/>
          <w:szCs w:val="28"/>
          <w:lang w:eastAsia="ru-RU"/>
        </w:rPr>
        <w:t>Быстрогорского сельского поселения Тацинского района</w:t>
      </w:r>
      <w:r w:rsidRPr="007810D1">
        <w:rPr>
          <w:rFonts w:ascii="Times New Roman" w:hAnsi="Times New Roman" w:cs="Arial"/>
          <w:sz w:val="28"/>
          <w:szCs w:val="40"/>
          <w:lang w:eastAsia="ru-RU"/>
        </w:rPr>
        <w:t xml:space="preserve"> бюджету Тацинского района, на финансирование расходов, связанных с передачей части полномочий органов местного самоуправления Быстрогорского сельского поселения органам местного самоуправления Тацинского района на 2019 год, </w:t>
      </w:r>
      <w:r w:rsidRPr="007810D1">
        <w:rPr>
          <w:rFonts w:ascii="Times New Roman" w:hAnsi="Times New Roman" w:cs="Times New Roman"/>
          <w:sz w:val="28"/>
          <w:szCs w:val="28"/>
          <w:lang w:eastAsia="ru-RU"/>
        </w:rPr>
        <w:t>и на плановый период 2020 и 2021 годов согласно приложению 9 к настоящему решению</w:t>
      </w:r>
      <w:r w:rsidRPr="007810D1">
        <w:rPr>
          <w:rFonts w:ascii="Times New Roman" w:hAnsi="Times New Roman" w:cs="Arial"/>
          <w:sz w:val="28"/>
          <w:szCs w:val="40"/>
          <w:lang w:eastAsia="ru-RU"/>
        </w:rPr>
        <w:t>.</w:t>
      </w:r>
    </w:p>
    <w:p w:rsidR="007810D1" w:rsidRPr="007810D1" w:rsidRDefault="007810D1" w:rsidP="007810D1">
      <w:pPr>
        <w:spacing w:after="120" w:line="240" w:lineRule="auto"/>
        <w:jc w:val="both"/>
        <w:rPr>
          <w:rFonts w:ascii="Times New Roman" w:hAnsi="Times New Roman" w:cs="Times New Roman"/>
          <w:bCs/>
          <w:sz w:val="28"/>
          <w:szCs w:val="28"/>
          <w:lang w:eastAsia="ru-RU"/>
        </w:rPr>
      </w:pPr>
      <w:r w:rsidRPr="007810D1">
        <w:rPr>
          <w:rFonts w:ascii="Times New Roman" w:hAnsi="Times New Roman" w:cs="Times New Roman"/>
          <w:b/>
          <w:sz w:val="28"/>
          <w:szCs w:val="28"/>
          <w:lang w:eastAsia="ru-RU"/>
        </w:rPr>
        <w:t>Субвенции и иные межбюджетные трансферты.</w:t>
      </w:r>
    </w:p>
    <w:p w:rsidR="007810D1" w:rsidRPr="007810D1" w:rsidRDefault="007810D1" w:rsidP="007810D1">
      <w:pPr>
        <w:numPr>
          <w:ilvl w:val="1"/>
          <w:numId w:val="0"/>
        </w:numPr>
        <w:spacing w:after="12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Учесть в составе доходов и расходов бюджета поселения субвенции бюджету Быстрогорского сельского поселения Тацинского района в соответствии с Областным Законом «Об областном бюджете на 2019 год и на плановый период 2020 и 2021 годов» на 2019 год и на плановый период 2020 и 2021 годов согласно приложению 10 к настоящему решению.</w:t>
      </w:r>
    </w:p>
    <w:p w:rsidR="007810D1" w:rsidRPr="007810D1" w:rsidRDefault="007810D1" w:rsidP="007810D1">
      <w:pPr>
        <w:numPr>
          <w:ilvl w:val="1"/>
          <w:numId w:val="0"/>
        </w:numPr>
        <w:tabs>
          <w:tab w:val="left" w:pos="142"/>
        </w:tabs>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Учесть в составе доходов и расходов бюджета поселения иные межбюджетные трансферты в соответствии с Решением Собрания депутатов Тацинского района «О бюджете Тацинского района на 2019 год и на плановый период 2020 и 2021 годов» на 2019 год и на плановый период 2020 и 2021 годов согласно приложению 11 к настоящему решению.</w:t>
      </w:r>
    </w:p>
    <w:p w:rsidR="007810D1" w:rsidRPr="007810D1" w:rsidRDefault="007810D1" w:rsidP="007810D1">
      <w:pPr>
        <w:spacing w:after="120" w:line="240" w:lineRule="auto"/>
        <w:jc w:val="both"/>
        <w:rPr>
          <w:rFonts w:ascii="Times New Roman" w:hAnsi="Times New Roman" w:cs="Times New Roman"/>
          <w:b/>
          <w:sz w:val="28"/>
          <w:szCs w:val="28"/>
          <w:lang w:eastAsia="ru-RU"/>
        </w:rPr>
      </w:pPr>
      <w:r w:rsidRPr="007810D1">
        <w:rPr>
          <w:rFonts w:ascii="Times New Roman" w:hAnsi="Times New Roman" w:cs="Times New Roman"/>
          <w:b/>
          <w:sz w:val="28"/>
          <w:szCs w:val="28"/>
          <w:lang w:eastAsia="ru-RU"/>
        </w:rPr>
        <w:t>Статья 7. Особенности исполнения бюджета Быстрогорского сельского поселения Тацинского района в 2019 году</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 xml:space="preserve">Не использованные по состоянию на 1 января 2019 года остатки межбюджетных трансфертов, имеющих целевое назначение, предоставленных из бюджета Тацинского района бюджету поселения, подлежат возврату в срок, установленный абзацем первым части 5 статьи 242 Бюджетного кодекса Российской Федерации. </w:t>
      </w:r>
    </w:p>
    <w:p w:rsidR="007810D1" w:rsidRPr="007810D1" w:rsidRDefault="007810D1" w:rsidP="007810D1">
      <w:pPr>
        <w:widowControl w:val="0"/>
        <w:spacing w:after="0" w:line="240" w:lineRule="auto"/>
        <w:jc w:val="both"/>
        <w:rPr>
          <w:rFonts w:ascii="Times New Roman" w:hAnsi="Times New Roman" w:cs="Times New Roman"/>
          <w:b/>
          <w:snapToGrid w:val="0"/>
          <w:sz w:val="28"/>
          <w:szCs w:val="28"/>
          <w:lang w:eastAsia="ru-RU"/>
        </w:rPr>
      </w:pPr>
      <w:r w:rsidRPr="007810D1">
        <w:rPr>
          <w:rFonts w:ascii="Times New Roman" w:hAnsi="Times New Roman" w:cs="Times New Roman"/>
          <w:b/>
          <w:snapToGrid w:val="0"/>
          <w:sz w:val="28"/>
          <w:szCs w:val="28"/>
          <w:lang w:eastAsia="ru-RU"/>
        </w:rPr>
        <w:t>Статья 8. Вступление в силу настоящего решения</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Настоящее решение Собрания депутатов Быстрогорского сельского поселения вступает в силу с 1 января 2019 года.</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4"/>
          <w:lang w:eastAsia="ru-RU"/>
        </w:rPr>
        <w:t>Контроль за исполнением настоящего Решения возложить на постоянную комиссию по экономической реформе, бюджету, налогам, муниципальной собственности.</w:t>
      </w:r>
    </w:p>
    <w:p w:rsidR="007810D1" w:rsidRPr="007810D1" w:rsidRDefault="007810D1" w:rsidP="007810D1">
      <w:pPr>
        <w:spacing w:after="0" w:line="240" w:lineRule="auto"/>
        <w:jc w:val="both"/>
        <w:rPr>
          <w:rFonts w:ascii="Times New Roman" w:hAnsi="Times New Roman" w:cs="Times New Roman"/>
          <w:sz w:val="28"/>
          <w:szCs w:val="28"/>
          <w:lang w:eastAsia="ru-RU"/>
        </w:rPr>
      </w:pPr>
    </w:p>
    <w:p w:rsidR="007810D1" w:rsidRPr="007810D1" w:rsidRDefault="007810D1" w:rsidP="007810D1">
      <w:pPr>
        <w:spacing w:after="0" w:line="240" w:lineRule="auto"/>
        <w:jc w:val="both"/>
        <w:rPr>
          <w:rFonts w:ascii="Times New Roman" w:hAnsi="Times New Roman" w:cs="Times New Roman"/>
          <w:sz w:val="28"/>
          <w:szCs w:val="28"/>
          <w:lang w:eastAsia="ru-RU"/>
        </w:rPr>
      </w:pPr>
    </w:p>
    <w:p w:rsidR="007810D1" w:rsidRPr="007810D1" w:rsidRDefault="007810D1" w:rsidP="007810D1">
      <w:pPr>
        <w:autoSpaceDE w:val="0"/>
        <w:autoSpaceDN w:val="0"/>
        <w:adjustRightInd w:val="0"/>
        <w:spacing w:after="0" w:line="240" w:lineRule="auto"/>
        <w:rPr>
          <w:rFonts w:ascii="Times New Roman" w:hAnsi="Times New Roman" w:cs="Times New Roman"/>
          <w:sz w:val="28"/>
          <w:szCs w:val="28"/>
          <w:lang w:eastAsia="ru-RU"/>
        </w:rPr>
      </w:pPr>
      <w:r w:rsidRPr="007810D1">
        <w:rPr>
          <w:rFonts w:ascii="Times New Roman" w:hAnsi="Times New Roman" w:cs="Times New Roman"/>
          <w:sz w:val="28"/>
          <w:szCs w:val="28"/>
          <w:lang w:eastAsia="ru-RU"/>
        </w:rPr>
        <w:t xml:space="preserve">Председатель Собрания депутатов - </w:t>
      </w:r>
    </w:p>
    <w:p w:rsidR="007810D1" w:rsidRPr="007810D1" w:rsidRDefault="007810D1" w:rsidP="007810D1">
      <w:pPr>
        <w:autoSpaceDE w:val="0"/>
        <w:autoSpaceDN w:val="0"/>
        <w:adjustRightInd w:val="0"/>
        <w:spacing w:after="0" w:line="240" w:lineRule="auto"/>
        <w:rPr>
          <w:rFonts w:ascii="Times New Roman" w:hAnsi="Times New Roman" w:cs="Times New Roman"/>
          <w:sz w:val="28"/>
          <w:szCs w:val="28"/>
          <w:lang w:eastAsia="ru-RU"/>
        </w:rPr>
      </w:pPr>
      <w:r w:rsidRPr="007810D1">
        <w:rPr>
          <w:rFonts w:ascii="Times New Roman" w:hAnsi="Times New Roman" w:cs="Times New Roman"/>
          <w:sz w:val="28"/>
          <w:szCs w:val="28"/>
          <w:lang w:eastAsia="ru-RU"/>
        </w:rPr>
        <w:t>глава Быстрогорского</w:t>
      </w:r>
    </w:p>
    <w:p w:rsidR="007810D1" w:rsidRDefault="007810D1" w:rsidP="007810D1">
      <w:pPr>
        <w:autoSpaceDE w:val="0"/>
        <w:autoSpaceDN w:val="0"/>
        <w:adjustRightInd w:val="0"/>
        <w:spacing w:after="0" w:line="240" w:lineRule="auto"/>
        <w:rPr>
          <w:rFonts w:ascii="Times New Roman" w:hAnsi="Times New Roman" w:cs="Times New Roman"/>
          <w:sz w:val="24"/>
          <w:szCs w:val="24"/>
          <w:lang w:eastAsia="ru-RU"/>
        </w:rPr>
      </w:pPr>
      <w:r w:rsidRPr="007810D1">
        <w:rPr>
          <w:rFonts w:ascii="Times New Roman" w:hAnsi="Times New Roman" w:cs="Times New Roman"/>
          <w:sz w:val="28"/>
          <w:szCs w:val="28"/>
          <w:lang w:eastAsia="ru-RU"/>
        </w:rPr>
        <w:t>сельского поселения</w:t>
      </w:r>
      <w:r w:rsidRPr="007810D1">
        <w:rPr>
          <w:rFonts w:ascii="Times New Roman" w:hAnsi="Times New Roman" w:cs="Times New Roman"/>
          <w:sz w:val="28"/>
          <w:szCs w:val="28"/>
          <w:lang w:eastAsia="ru-RU"/>
        </w:rPr>
        <w:tab/>
        <w:t xml:space="preserve">                                                                      Т.А. Янченко</w:t>
      </w:r>
    </w:p>
    <w:p w:rsidR="007810D1" w:rsidRPr="007810D1" w:rsidRDefault="007810D1" w:rsidP="007810D1">
      <w:pPr>
        <w:autoSpaceDE w:val="0"/>
        <w:autoSpaceDN w:val="0"/>
        <w:adjustRightInd w:val="0"/>
        <w:spacing w:after="0" w:line="240" w:lineRule="auto"/>
        <w:rPr>
          <w:rFonts w:ascii="Times New Roman" w:hAnsi="Times New Roman" w:cs="Times New Roman"/>
          <w:sz w:val="24"/>
          <w:szCs w:val="24"/>
          <w:lang w:eastAsia="ru-RU"/>
        </w:rPr>
      </w:pPr>
    </w:p>
    <w:p w:rsidR="007810D1" w:rsidRPr="007810D1" w:rsidRDefault="007810D1" w:rsidP="007810D1">
      <w:pPr>
        <w:spacing w:after="0" w:line="240" w:lineRule="auto"/>
        <w:rPr>
          <w:rFonts w:ascii="Times New Roman" w:hAnsi="Times New Roman" w:cs="Times New Roman"/>
          <w:sz w:val="24"/>
          <w:szCs w:val="24"/>
          <w:lang w:eastAsia="ru-RU"/>
        </w:rPr>
      </w:pPr>
      <w:r w:rsidRPr="007810D1">
        <w:rPr>
          <w:rFonts w:ascii="Times New Roman" w:hAnsi="Times New Roman" w:cs="Times New Roman"/>
          <w:sz w:val="24"/>
          <w:szCs w:val="24"/>
          <w:lang w:eastAsia="ru-RU"/>
        </w:rPr>
        <w:t>п. Быстрогорский</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4"/>
          <w:szCs w:val="24"/>
          <w:lang w:eastAsia="ru-RU"/>
        </w:rPr>
        <w:t>№ 53-СД</w:t>
      </w:r>
    </w:p>
    <w:p w:rsidR="007810D1" w:rsidRDefault="007810D1" w:rsidP="000B2470">
      <w:pPr>
        <w:spacing w:after="0" w:line="240" w:lineRule="auto"/>
        <w:jc w:val="both"/>
        <w:rPr>
          <w:rFonts w:ascii="Times New Roman" w:hAnsi="Times New Roman" w:cs="Times New Roman"/>
          <w:b/>
          <w:bCs/>
          <w:sz w:val="28"/>
          <w:szCs w:val="28"/>
        </w:rPr>
      </w:pPr>
    </w:p>
    <w:p w:rsidR="007810D1" w:rsidRPr="007810D1" w:rsidRDefault="007810D1" w:rsidP="007810D1">
      <w:pPr>
        <w:spacing w:before="240" w:after="60" w:line="240" w:lineRule="auto"/>
        <w:jc w:val="center"/>
        <w:outlineLvl w:val="4"/>
        <w:rPr>
          <w:rFonts w:ascii="Times New Roman" w:hAnsi="Times New Roman" w:cs="Times New Roman"/>
          <w:b/>
          <w:bCs/>
          <w:iCs/>
          <w:sz w:val="28"/>
          <w:szCs w:val="28"/>
          <w:lang w:val="x-none" w:eastAsia="x-none"/>
        </w:rPr>
      </w:pPr>
      <w:r w:rsidRPr="007810D1">
        <w:rPr>
          <w:rFonts w:ascii="Times New Roman" w:hAnsi="Times New Roman" w:cs="Times New Roman"/>
          <w:b/>
          <w:bCs/>
          <w:iCs/>
          <w:sz w:val="28"/>
          <w:szCs w:val="28"/>
          <w:lang w:val="x-none" w:eastAsia="x-none"/>
        </w:rPr>
        <w:t>РЕШЕНИЕ</w:t>
      </w:r>
    </w:p>
    <w:p w:rsidR="007810D1" w:rsidRPr="007810D1" w:rsidRDefault="007810D1" w:rsidP="007810D1">
      <w:pPr>
        <w:spacing w:after="0" w:line="240" w:lineRule="auto"/>
        <w:rPr>
          <w:rFonts w:ascii="Times New Roman" w:hAnsi="Times New Roman" w:cs="Times New Roman"/>
          <w:sz w:val="24"/>
          <w:szCs w:val="24"/>
          <w:lang w:eastAsia="ru-RU"/>
        </w:rPr>
      </w:pPr>
    </w:p>
    <w:p w:rsidR="007810D1" w:rsidRPr="007810D1" w:rsidRDefault="007810D1" w:rsidP="007810D1">
      <w:pPr>
        <w:spacing w:after="0" w:line="240" w:lineRule="auto"/>
        <w:outlineLvl w:val="0"/>
        <w:rPr>
          <w:rFonts w:ascii="Times New Roman" w:hAnsi="Times New Roman" w:cs="Times New Roman"/>
          <w:bCs/>
          <w:spacing w:val="20"/>
          <w:sz w:val="28"/>
          <w:szCs w:val="28"/>
          <w:lang w:eastAsia="ru-RU"/>
        </w:rPr>
      </w:pPr>
      <w:r w:rsidRPr="007810D1">
        <w:rPr>
          <w:rFonts w:ascii="Times New Roman" w:hAnsi="Times New Roman" w:cs="Times New Roman"/>
          <w:bCs/>
          <w:spacing w:val="20"/>
          <w:sz w:val="28"/>
          <w:szCs w:val="28"/>
          <w:lang w:eastAsia="ru-RU"/>
        </w:rPr>
        <w:t>О внесении изменений в решение</w:t>
      </w:r>
    </w:p>
    <w:p w:rsidR="007810D1" w:rsidRPr="007810D1" w:rsidRDefault="007810D1" w:rsidP="007810D1">
      <w:pPr>
        <w:spacing w:after="0" w:line="240" w:lineRule="auto"/>
        <w:outlineLvl w:val="0"/>
        <w:rPr>
          <w:rFonts w:ascii="Times New Roman" w:hAnsi="Times New Roman" w:cs="Times New Roman"/>
          <w:bCs/>
          <w:spacing w:val="20"/>
          <w:sz w:val="28"/>
          <w:szCs w:val="28"/>
          <w:lang w:eastAsia="ru-RU"/>
        </w:rPr>
      </w:pPr>
      <w:r w:rsidRPr="007810D1">
        <w:rPr>
          <w:rFonts w:ascii="Times New Roman" w:hAnsi="Times New Roman" w:cs="Times New Roman"/>
          <w:bCs/>
          <w:spacing w:val="20"/>
          <w:sz w:val="28"/>
          <w:szCs w:val="28"/>
          <w:lang w:eastAsia="ru-RU"/>
        </w:rPr>
        <w:t xml:space="preserve">Собрания депутатов Быстрогорского </w:t>
      </w:r>
    </w:p>
    <w:p w:rsidR="007810D1" w:rsidRPr="007810D1" w:rsidRDefault="007810D1" w:rsidP="007810D1">
      <w:pPr>
        <w:spacing w:after="0" w:line="240" w:lineRule="auto"/>
        <w:rPr>
          <w:rFonts w:ascii="Times New Roman" w:hAnsi="Times New Roman" w:cs="Times New Roman"/>
          <w:bCs/>
          <w:spacing w:val="20"/>
          <w:sz w:val="28"/>
          <w:szCs w:val="28"/>
          <w:lang w:eastAsia="ru-RU"/>
        </w:rPr>
      </w:pPr>
      <w:r w:rsidRPr="007810D1">
        <w:rPr>
          <w:rFonts w:ascii="Times New Roman" w:hAnsi="Times New Roman" w:cs="Times New Roman"/>
          <w:bCs/>
          <w:spacing w:val="20"/>
          <w:sz w:val="28"/>
          <w:szCs w:val="28"/>
          <w:lang w:eastAsia="ru-RU"/>
        </w:rPr>
        <w:t>сельского поселения от 28.12.2017 года № 23-СД</w:t>
      </w:r>
    </w:p>
    <w:p w:rsidR="007810D1" w:rsidRPr="007810D1" w:rsidRDefault="007810D1" w:rsidP="007810D1">
      <w:pPr>
        <w:spacing w:after="0" w:line="240" w:lineRule="auto"/>
        <w:rPr>
          <w:rFonts w:ascii="Times New Roman" w:hAnsi="Times New Roman" w:cs="Times New Roman"/>
          <w:sz w:val="28"/>
          <w:szCs w:val="28"/>
          <w:lang w:eastAsia="ru-RU"/>
        </w:rPr>
      </w:pPr>
      <w:r w:rsidRPr="007810D1">
        <w:rPr>
          <w:rFonts w:ascii="Times New Roman" w:hAnsi="Times New Roman" w:cs="Times New Roman"/>
          <w:sz w:val="28"/>
          <w:szCs w:val="28"/>
          <w:lang w:eastAsia="ru-RU"/>
        </w:rPr>
        <w:t>«О бюджете Быстрогорского сельского</w:t>
      </w:r>
    </w:p>
    <w:p w:rsidR="007810D1" w:rsidRPr="007810D1" w:rsidRDefault="007810D1" w:rsidP="007810D1">
      <w:pPr>
        <w:spacing w:after="0" w:line="240" w:lineRule="auto"/>
        <w:rPr>
          <w:rFonts w:ascii="Times New Roman" w:hAnsi="Times New Roman" w:cs="Times New Roman"/>
          <w:sz w:val="28"/>
          <w:szCs w:val="28"/>
          <w:lang w:eastAsia="ru-RU"/>
        </w:rPr>
      </w:pPr>
      <w:r w:rsidRPr="007810D1">
        <w:rPr>
          <w:rFonts w:ascii="Times New Roman" w:hAnsi="Times New Roman" w:cs="Times New Roman"/>
          <w:sz w:val="28"/>
          <w:szCs w:val="28"/>
          <w:lang w:eastAsia="ru-RU"/>
        </w:rPr>
        <w:t xml:space="preserve">поселения Тацинского </w:t>
      </w:r>
      <w:proofErr w:type="gramStart"/>
      <w:r w:rsidRPr="007810D1">
        <w:rPr>
          <w:rFonts w:ascii="Times New Roman" w:hAnsi="Times New Roman" w:cs="Times New Roman"/>
          <w:sz w:val="28"/>
          <w:szCs w:val="28"/>
          <w:lang w:eastAsia="ru-RU"/>
        </w:rPr>
        <w:t>района  на</w:t>
      </w:r>
      <w:proofErr w:type="gramEnd"/>
      <w:r w:rsidRPr="007810D1">
        <w:rPr>
          <w:rFonts w:ascii="Times New Roman" w:hAnsi="Times New Roman" w:cs="Times New Roman"/>
          <w:sz w:val="28"/>
          <w:szCs w:val="28"/>
          <w:lang w:eastAsia="ru-RU"/>
        </w:rPr>
        <w:t xml:space="preserve">  2018 год</w:t>
      </w:r>
    </w:p>
    <w:p w:rsidR="007810D1" w:rsidRPr="007810D1" w:rsidRDefault="007810D1" w:rsidP="007810D1">
      <w:pPr>
        <w:spacing w:after="0" w:line="240" w:lineRule="auto"/>
        <w:rPr>
          <w:rFonts w:ascii="Times New Roman" w:hAnsi="Times New Roman" w:cs="Times New Roman"/>
          <w:sz w:val="28"/>
          <w:szCs w:val="28"/>
          <w:lang w:eastAsia="ru-RU"/>
        </w:rPr>
      </w:pPr>
      <w:r w:rsidRPr="007810D1">
        <w:rPr>
          <w:rFonts w:ascii="Times New Roman" w:hAnsi="Times New Roman" w:cs="Times New Roman"/>
          <w:sz w:val="28"/>
          <w:szCs w:val="28"/>
          <w:lang w:eastAsia="ru-RU"/>
        </w:rPr>
        <w:t xml:space="preserve">и на плановый период 2019 и 2020 годов» </w:t>
      </w:r>
    </w:p>
    <w:p w:rsidR="007810D1" w:rsidRPr="007810D1" w:rsidRDefault="007810D1" w:rsidP="007810D1">
      <w:pPr>
        <w:spacing w:after="0" w:line="240" w:lineRule="auto"/>
        <w:rPr>
          <w:rFonts w:ascii="Times New Roman" w:hAnsi="Times New Roman" w:cs="Times New Roman"/>
          <w:sz w:val="28"/>
          <w:szCs w:val="28"/>
          <w:lang w:eastAsia="ru-RU"/>
        </w:rPr>
      </w:pPr>
    </w:p>
    <w:p w:rsidR="007810D1" w:rsidRPr="007810D1" w:rsidRDefault="007810D1" w:rsidP="007810D1">
      <w:pPr>
        <w:spacing w:after="0" w:line="240" w:lineRule="auto"/>
        <w:rPr>
          <w:rFonts w:ascii="Times New Roman" w:hAnsi="Times New Roman" w:cs="Times New Roman"/>
          <w:sz w:val="28"/>
          <w:szCs w:val="28"/>
          <w:lang w:eastAsia="ru-RU"/>
        </w:rPr>
      </w:pPr>
    </w:p>
    <w:tbl>
      <w:tblPr>
        <w:tblW w:w="10726" w:type="dxa"/>
        <w:tblInd w:w="-432" w:type="dxa"/>
        <w:tblLook w:val="01E0" w:firstRow="1" w:lastRow="1" w:firstColumn="1" w:lastColumn="1" w:noHBand="0" w:noVBand="0"/>
      </w:tblPr>
      <w:tblGrid>
        <w:gridCol w:w="5940"/>
        <w:gridCol w:w="4786"/>
      </w:tblGrid>
      <w:tr w:rsidR="007810D1" w:rsidRPr="007810D1" w:rsidTr="006D43F4">
        <w:tc>
          <w:tcPr>
            <w:tcW w:w="5940" w:type="dxa"/>
          </w:tcPr>
          <w:p w:rsidR="007810D1" w:rsidRPr="007810D1" w:rsidRDefault="007810D1" w:rsidP="007810D1">
            <w:pPr>
              <w:spacing w:after="0" w:line="360" w:lineRule="auto"/>
              <w:rPr>
                <w:rFonts w:ascii="Times New Roman" w:hAnsi="Times New Roman" w:cs="Times New Roman"/>
                <w:sz w:val="28"/>
                <w:szCs w:val="28"/>
                <w:lang w:eastAsia="ru-RU"/>
              </w:rPr>
            </w:pPr>
            <w:r w:rsidRPr="007810D1">
              <w:rPr>
                <w:rFonts w:ascii="Times New Roman" w:hAnsi="Times New Roman" w:cs="Times New Roman"/>
                <w:b/>
                <w:sz w:val="28"/>
                <w:szCs w:val="28"/>
                <w:lang w:eastAsia="ru-RU"/>
              </w:rPr>
              <w:t>Принято Собранием депутатов Быстрогорского сельского поселения</w:t>
            </w:r>
          </w:p>
        </w:tc>
        <w:tc>
          <w:tcPr>
            <w:tcW w:w="4786" w:type="dxa"/>
          </w:tcPr>
          <w:p w:rsidR="007810D1" w:rsidRPr="007810D1" w:rsidRDefault="007810D1" w:rsidP="007810D1">
            <w:pPr>
              <w:spacing w:after="0" w:line="360" w:lineRule="auto"/>
              <w:jc w:val="both"/>
              <w:rPr>
                <w:rFonts w:ascii="Times New Roman" w:hAnsi="Times New Roman" w:cs="Times New Roman"/>
                <w:sz w:val="28"/>
                <w:szCs w:val="28"/>
                <w:lang w:eastAsia="ru-RU"/>
              </w:rPr>
            </w:pPr>
          </w:p>
          <w:p w:rsidR="007810D1" w:rsidRPr="007810D1" w:rsidRDefault="007810D1" w:rsidP="007810D1">
            <w:pPr>
              <w:spacing w:after="0" w:line="240" w:lineRule="auto"/>
              <w:jc w:val="center"/>
              <w:rPr>
                <w:rFonts w:ascii="Times New Roman" w:hAnsi="Times New Roman" w:cs="Times New Roman"/>
                <w:b/>
                <w:sz w:val="28"/>
                <w:szCs w:val="28"/>
                <w:lang w:eastAsia="ru-RU"/>
              </w:rPr>
            </w:pPr>
            <w:r w:rsidRPr="007810D1">
              <w:rPr>
                <w:rFonts w:ascii="Times New Roman" w:hAnsi="Times New Roman" w:cs="Times New Roman"/>
                <w:b/>
                <w:sz w:val="28"/>
                <w:szCs w:val="28"/>
                <w:lang w:eastAsia="ru-RU"/>
              </w:rPr>
              <w:t xml:space="preserve">                    28 декабря 2018 года</w:t>
            </w:r>
          </w:p>
        </w:tc>
      </w:tr>
    </w:tbl>
    <w:p w:rsidR="007810D1" w:rsidRPr="007810D1" w:rsidRDefault="007810D1" w:rsidP="00C55E9F">
      <w:pPr>
        <w:spacing w:after="0" w:line="240" w:lineRule="auto"/>
        <w:rPr>
          <w:rFonts w:ascii="Times New Roman" w:hAnsi="Times New Roman" w:cs="Times New Roman"/>
          <w:sz w:val="28"/>
          <w:szCs w:val="28"/>
          <w:lang w:eastAsia="ru-RU"/>
        </w:rPr>
      </w:pPr>
    </w:p>
    <w:p w:rsidR="007810D1" w:rsidRPr="007810D1" w:rsidRDefault="007810D1" w:rsidP="007810D1">
      <w:pPr>
        <w:spacing w:after="0" w:line="240" w:lineRule="auto"/>
        <w:rPr>
          <w:rFonts w:ascii="Times New Roman" w:hAnsi="Times New Roman" w:cs="Times New Roman"/>
          <w:sz w:val="28"/>
          <w:szCs w:val="28"/>
          <w:lang w:eastAsia="ru-RU"/>
        </w:rPr>
      </w:pPr>
      <w:r w:rsidRPr="007810D1">
        <w:rPr>
          <w:rFonts w:ascii="Times New Roman" w:hAnsi="Times New Roman" w:cs="Times New Roman"/>
          <w:sz w:val="28"/>
          <w:szCs w:val="28"/>
          <w:lang w:eastAsia="ru-RU"/>
        </w:rPr>
        <w:t>В соответствии со ст.9 Бюджетного Кодекса Российской Федерации,</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 xml:space="preserve">1. Внести в решение Собрания депутатов </w:t>
      </w:r>
      <w:r w:rsidRPr="007810D1">
        <w:rPr>
          <w:rFonts w:ascii="Times New Roman" w:hAnsi="Times New Roman" w:cs="Times New Roman"/>
          <w:bCs/>
          <w:spacing w:val="20"/>
          <w:sz w:val="28"/>
          <w:szCs w:val="28"/>
          <w:lang w:eastAsia="ru-RU"/>
        </w:rPr>
        <w:t xml:space="preserve">Быстрогорского сельского поселения от 28.12.2017г. № 23-СД </w:t>
      </w:r>
      <w:r w:rsidRPr="007810D1">
        <w:rPr>
          <w:rFonts w:ascii="Times New Roman" w:hAnsi="Times New Roman" w:cs="Times New Roman"/>
          <w:sz w:val="28"/>
          <w:szCs w:val="28"/>
          <w:lang w:eastAsia="ru-RU"/>
        </w:rPr>
        <w:t xml:space="preserve">«О бюджете Быстрогорского сельского поселения Тацинского </w:t>
      </w:r>
      <w:proofErr w:type="gramStart"/>
      <w:r w:rsidRPr="007810D1">
        <w:rPr>
          <w:rFonts w:ascii="Times New Roman" w:hAnsi="Times New Roman" w:cs="Times New Roman"/>
          <w:sz w:val="28"/>
          <w:szCs w:val="28"/>
          <w:lang w:eastAsia="ru-RU"/>
        </w:rPr>
        <w:t>района  на</w:t>
      </w:r>
      <w:proofErr w:type="gramEnd"/>
      <w:r w:rsidRPr="007810D1">
        <w:rPr>
          <w:rFonts w:ascii="Times New Roman" w:hAnsi="Times New Roman" w:cs="Times New Roman"/>
          <w:sz w:val="28"/>
          <w:szCs w:val="28"/>
          <w:lang w:eastAsia="ru-RU"/>
        </w:rPr>
        <w:t xml:space="preserve">  2018 год и на плановый период 2019 и 2020 годов» следующие изменения:</w:t>
      </w:r>
    </w:p>
    <w:p w:rsidR="007810D1" w:rsidRPr="007810D1" w:rsidRDefault="007810D1" w:rsidP="007810D1">
      <w:pPr>
        <w:spacing w:after="0" w:line="240" w:lineRule="auto"/>
        <w:jc w:val="both"/>
        <w:outlineLvl w:val="0"/>
        <w:rPr>
          <w:rFonts w:ascii="Times New Roman" w:hAnsi="Times New Roman" w:cs="Times New Roman"/>
          <w:sz w:val="28"/>
          <w:szCs w:val="28"/>
          <w:lang w:eastAsia="ru-RU"/>
        </w:rPr>
      </w:pPr>
      <w:r w:rsidRPr="007810D1">
        <w:rPr>
          <w:rFonts w:ascii="Times New Roman" w:hAnsi="Times New Roman" w:cs="Times New Roman"/>
          <w:sz w:val="28"/>
          <w:szCs w:val="28"/>
          <w:lang w:eastAsia="ru-RU"/>
        </w:rPr>
        <w:t>1) в пункте 2 части 1 статьи 1 цифры «</w:t>
      </w:r>
      <w:r w:rsidRPr="007810D1">
        <w:rPr>
          <w:rFonts w:ascii="Times New Roman" w:hAnsi="Times New Roman" w:cs="Times New Roman"/>
          <w:color w:val="FF0000"/>
          <w:sz w:val="28"/>
          <w:szCs w:val="28"/>
          <w:lang w:eastAsia="ru-RU"/>
        </w:rPr>
        <w:t>12255,8</w:t>
      </w:r>
      <w:r w:rsidRPr="007810D1">
        <w:rPr>
          <w:rFonts w:ascii="Times New Roman" w:hAnsi="Times New Roman" w:cs="Times New Roman"/>
          <w:sz w:val="28"/>
          <w:szCs w:val="28"/>
          <w:lang w:eastAsia="ru-RU"/>
        </w:rPr>
        <w:t xml:space="preserve">» заменить цифрами </w:t>
      </w:r>
      <w:r w:rsidRPr="007810D1">
        <w:rPr>
          <w:rFonts w:ascii="Times New Roman" w:hAnsi="Times New Roman" w:cs="Times New Roman"/>
          <w:color w:val="0000FF"/>
          <w:sz w:val="28"/>
          <w:szCs w:val="28"/>
          <w:lang w:eastAsia="ru-RU"/>
        </w:rPr>
        <w:t>«13545,5»;</w:t>
      </w:r>
    </w:p>
    <w:p w:rsidR="007810D1" w:rsidRPr="007810D1" w:rsidRDefault="007810D1" w:rsidP="007810D1">
      <w:pPr>
        <w:spacing w:after="0" w:line="240" w:lineRule="auto"/>
        <w:jc w:val="both"/>
        <w:outlineLvl w:val="0"/>
        <w:rPr>
          <w:rFonts w:ascii="Times New Roman" w:hAnsi="Times New Roman" w:cs="Times New Roman"/>
          <w:color w:val="0000FF"/>
          <w:sz w:val="28"/>
          <w:szCs w:val="28"/>
          <w:lang w:eastAsia="ru-RU"/>
        </w:rPr>
      </w:pPr>
      <w:r w:rsidRPr="007810D1">
        <w:rPr>
          <w:rFonts w:ascii="Times New Roman" w:hAnsi="Times New Roman" w:cs="Times New Roman"/>
          <w:sz w:val="28"/>
          <w:szCs w:val="28"/>
          <w:lang w:eastAsia="ru-RU"/>
        </w:rPr>
        <w:t>2) в пункте 2 части 1 статьи 1 цифры «</w:t>
      </w:r>
      <w:r w:rsidRPr="007810D1">
        <w:rPr>
          <w:rFonts w:ascii="Times New Roman" w:hAnsi="Times New Roman" w:cs="Times New Roman"/>
          <w:color w:val="FF0000"/>
          <w:sz w:val="28"/>
          <w:szCs w:val="28"/>
          <w:lang w:eastAsia="ru-RU"/>
        </w:rPr>
        <w:t>12303,0</w:t>
      </w:r>
      <w:r w:rsidRPr="007810D1">
        <w:rPr>
          <w:rFonts w:ascii="Times New Roman" w:hAnsi="Times New Roman" w:cs="Times New Roman"/>
          <w:sz w:val="28"/>
          <w:szCs w:val="28"/>
          <w:lang w:eastAsia="ru-RU"/>
        </w:rPr>
        <w:t xml:space="preserve">» заменить цифрами </w:t>
      </w:r>
      <w:r w:rsidRPr="007810D1">
        <w:rPr>
          <w:rFonts w:ascii="Times New Roman" w:hAnsi="Times New Roman" w:cs="Times New Roman"/>
          <w:color w:val="0000FF"/>
          <w:sz w:val="28"/>
          <w:szCs w:val="28"/>
          <w:lang w:eastAsia="ru-RU"/>
        </w:rPr>
        <w:t>«13483,8»;</w:t>
      </w:r>
    </w:p>
    <w:p w:rsidR="007810D1" w:rsidRPr="007810D1" w:rsidRDefault="007810D1" w:rsidP="007810D1">
      <w:pPr>
        <w:spacing w:after="0" w:line="240" w:lineRule="auto"/>
        <w:jc w:val="both"/>
        <w:outlineLvl w:val="0"/>
        <w:rPr>
          <w:rFonts w:ascii="Times New Roman" w:hAnsi="Times New Roman" w:cs="Times New Roman"/>
          <w:color w:val="0000FF"/>
          <w:sz w:val="28"/>
          <w:szCs w:val="28"/>
          <w:lang w:eastAsia="ru-RU"/>
        </w:rPr>
      </w:pPr>
      <w:r w:rsidRPr="007810D1">
        <w:rPr>
          <w:rFonts w:ascii="Times New Roman" w:hAnsi="Times New Roman" w:cs="Times New Roman"/>
          <w:sz w:val="28"/>
          <w:szCs w:val="28"/>
          <w:lang w:eastAsia="ru-RU"/>
        </w:rPr>
        <w:t>3) в пункте 4 части 1 статьи 1 цифры «</w:t>
      </w:r>
      <w:r w:rsidRPr="007810D1">
        <w:rPr>
          <w:rFonts w:ascii="Times New Roman" w:hAnsi="Times New Roman" w:cs="Times New Roman"/>
          <w:color w:val="FF0000"/>
          <w:sz w:val="28"/>
          <w:szCs w:val="28"/>
          <w:lang w:eastAsia="ru-RU"/>
        </w:rPr>
        <w:t>7961,4</w:t>
      </w:r>
      <w:r w:rsidRPr="007810D1">
        <w:rPr>
          <w:rFonts w:ascii="Times New Roman" w:hAnsi="Times New Roman" w:cs="Times New Roman"/>
          <w:sz w:val="28"/>
          <w:szCs w:val="28"/>
          <w:lang w:eastAsia="ru-RU"/>
        </w:rPr>
        <w:t xml:space="preserve">» заменить цифрами </w:t>
      </w:r>
      <w:r w:rsidRPr="007810D1">
        <w:rPr>
          <w:rFonts w:ascii="Times New Roman" w:hAnsi="Times New Roman" w:cs="Times New Roman"/>
          <w:color w:val="0000FF"/>
          <w:sz w:val="28"/>
          <w:szCs w:val="28"/>
          <w:lang w:eastAsia="ru-RU"/>
        </w:rPr>
        <w:t>«9153,6»;</w:t>
      </w:r>
    </w:p>
    <w:p w:rsidR="007810D1" w:rsidRPr="007810D1" w:rsidRDefault="007810D1" w:rsidP="007810D1">
      <w:pPr>
        <w:spacing w:after="0" w:line="240" w:lineRule="auto"/>
        <w:jc w:val="both"/>
        <w:outlineLvl w:val="0"/>
        <w:rPr>
          <w:rFonts w:ascii="Times New Roman" w:hAnsi="Times New Roman" w:cs="Times New Roman"/>
          <w:sz w:val="28"/>
          <w:szCs w:val="28"/>
          <w:lang w:eastAsia="ru-RU"/>
        </w:rPr>
      </w:pPr>
      <w:r w:rsidRPr="007810D1">
        <w:rPr>
          <w:rFonts w:ascii="Times New Roman" w:hAnsi="Times New Roman" w:cs="Times New Roman"/>
          <w:sz w:val="28"/>
          <w:szCs w:val="28"/>
          <w:lang w:eastAsia="ru-RU"/>
        </w:rPr>
        <w:t xml:space="preserve">4) пункт 6 части 1 статьи 1 изложить </w:t>
      </w:r>
      <w:r w:rsidRPr="007810D1">
        <w:rPr>
          <w:rFonts w:ascii="Times New Roman" w:hAnsi="Times New Roman" w:cs="Times New Roman"/>
          <w:b/>
          <w:sz w:val="28"/>
          <w:szCs w:val="28"/>
          <w:lang w:eastAsia="ru-RU"/>
        </w:rPr>
        <w:t>«Прогнозируемый профицит бюджета поселения в сумме 61,7 тыс. рублей»</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 xml:space="preserve">5) приложение № </w:t>
      </w:r>
      <w:r w:rsidRPr="007810D1">
        <w:rPr>
          <w:rFonts w:ascii="Times New Roman" w:hAnsi="Times New Roman" w:cs="Times New Roman"/>
          <w:color w:val="FF0000"/>
          <w:sz w:val="28"/>
          <w:szCs w:val="28"/>
          <w:lang w:eastAsia="ru-RU"/>
        </w:rPr>
        <w:t>1</w:t>
      </w:r>
      <w:r w:rsidRPr="007810D1">
        <w:rPr>
          <w:rFonts w:ascii="Times New Roman" w:hAnsi="Times New Roman" w:cs="Times New Roman"/>
          <w:sz w:val="28"/>
          <w:szCs w:val="28"/>
          <w:lang w:eastAsia="ru-RU"/>
        </w:rPr>
        <w:t xml:space="preserve"> «Объем поступлений доходов бюджета Быстрогорского сельского поселения Тацинского района на 2018 год и на плановый период 2019 и 2020 годов» изложить в редакции согласно приложению № </w:t>
      </w:r>
      <w:r w:rsidRPr="007810D1">
        <w:rPr>
          <w:rFonts w:ascii="Times New Roman" w:hAnsi="Times New Roman" w:cs="Times New Roman"/>
          <w:color w:val="FF00FF"/>
          <w:sz w:val="28"/>
          <w:szCs w:val="28"/>
          <w:lang w:eastAsia="ru-RU"/>
        </w:rPr>
        <w:t>1</w:t>
      </w:r>
      <w:r w:rsidRPr="007810D1">
        <w:rPr>
          <w:rFonts w:ascii="Times New Roman" w:hAnsi="Times New Roman" w:cs="Times New Roman"/>
          <w:sz w:val="28"/>
          <w:szCs w:val="28"/>
          <w:lang w:eastAsia="ru-RU"/>
        </w:rPr>
        <w:t xml:space="preserve"> к настоящему решению;</w:t>
      </w:r>
    </w:p>
    <w:p w:rsidR="007810D1" w:rsidRPr="007810D1" w:rsidRDefault="007810D1" w:rsidP="007810D1">
      <w:pPr>
        <w:spacing w:after="0" w:line="242" w:lineRule="auto"/>
        <w:ind w:right="-57"/>
        <w:jc w:val="both"/>
        <w:rPr>
          <w:rFonts w:ascii="Times New Roman" w:hAnsi="Times New Roman" w:cs="Times New Roman"/>
          <w:sz w:val="28"/>
          <w:szCs w:val="28"/>
          <w:lang w:eastAsia="x-none"/>
        </w:rPr>
      </w:pPr>
      <w:r w:rsidRPr="007810D1">
        <w:rPr>
          <w:rFonts w:ascii="Times New Roman" w:hAnsi="Times New Roman" w:cs="Times New Roman"/>
          <w:sz w:val="28"/>
          <w:szCs w:val="28"/>
          <w:lang w:eastAsia="x-none"/>
        </w:rPr>
        <w:t xml:space="preserve">6) </w:t>
      </w:r>
      <w:r w:rsidRPr="007810D1">
        <w:rPr>
          <w:rFonts w:ascii="Times New Roman" w:hAnsi="Times New Roman" w:cs="Times New Roman"/>
          <w:sz w:val="28"/>
          <w:szCs w:val="28"/>
          <w:lang w:val="x-none" w:eastAsia="x-none"/>
        </w:rPr>
        <w:t xml:space="preserve">приложение № </w:t>
      </w:r>
      <w:r w:rsidRPr="007810D1">
        <w:rPr>
          <w:rFonts w:ascii="Times New Roman" w:hAnsi="Times New Roman" w:cs="Times New Roman"/>
          <w:color w:val="FF0000"/>
          <w:sz w:val="28"/>
          <w:szCs w:val="28"/>
          <w:lang w:eastAsia="x-none"/>
        </w:rPr>
        <w:t>2</w:t>
      </w:r>
      <w:r w:rsidRPr="007810D1">
        <w:rPr>
          <w:rFonts w:ascii="Times New Roman" w:hAnsi="Times New Roman" w:cs="Times New Roman"/>
          <w:color w:val="FF0000"/>
          <w:sz w:val="28"/>
          <w:szCs w:val="28"/>
          <w:lang w:val="x-none" w:eastAsia="x-none"/>
        </w:rPr>
        <w:t xml:space="preserve"> </w:t>
      </w:r>
      <w:r w:rsidRPr="007810D1">
        <w:rPr>
          <w:rFonts w:ascii="Times New Roman" w:hAnsi="Times New Roman" w:cs="Times New Roman"/>
          <w:sz w:val="28"/>
          <w:szCs w:val="28"/>
          <w:lang w:val="x-none" w:eastAsia="x-none"/>
        </w:rPr>
        <w:t>«Источники финансирования дефицита бюджета Быстрогорского сельского поселения Тацинского района на 2018 год и на плановый период 2019 и 2020 годов»</w:t>
      </w:r>
      <w:r w:rsidRPr="007810D1">
        <w:rPr>
          <w:rFonts w:ascii="Times New Roman" w:hAnsi="Times New Roman" w:cs="Times New Roman"/>
          <w:color w:val="FF0000"/>
          <w:sz w:val="28"/>
          <w:szCs w:val="28"/>
          <w:lang w:val="x-none" w:eastAsia="x-none"/>
        </w:rPr>
        <w:t xml:space="preserve"> </w:t>
      </w:r>
      <w:r w:rsidRPr="007810D1">
        <w:rPr>
          <w:rFonts w:ascii="Times New Roman" w:hAnsi="Times New Roman" w:cs="Times New Roman"/>
          <w:sz w:val="28"/>
          <w:szCs w:val="28"/>
          <w:lang w:val="x-none" w:eastAsia="x-none"/>
        </w:rPr>
        <w:t xml:space="preserve">изложить в редакции согласно приложению № </w:t>
      </w:r>
      <w:r w:rsidRPr="007810D1">
        <w:rPr>
          <w:rFonts w:ascii="Times New Roman" w:hAnsi="Times New Roman" w:cs="Times New Roman"/>
          <w:color w:val="FF00FF"/>
          <w:sz w:val="28"/>
          <w:szCs w:val="28"/>
          <w:lang w:eastAsia="x-none"/>
        </w:rPr>
        <w:t>2</w:t>
      </w:r>
      <w:r w:rsidRPr="007810D1">
        <w:rPr>
          <w:rFonts w:ascii="Times New Roman" w:hAnsi="Times New Roman" w:cs="Times New Roman"/>
          <w:sz w:val="28"/>
          <w:szCs w:val="28"/>
          <w:lang w:val="x-none" w:eastAsia="x-none"/>
        </w:rPr>
        <w:t xml:space="preserve"> к настоящему решению;</w:t>
      </w:r>
    </w:p>
    <w:p w:rsidR="007810D1" w:rsidRPr="007810D1" w:rsidRDefault="007810D1" w:rsidP="007810D1">
      <w:pPr>
        <w:spacing w:after="0" w:line="242" w:lineRule="auto"/>
        <w:ind w:right="-57"/>
        <w:jc w:val="both"/>
        <w:rPr>
          <w:rFonts w:ascii="Times New Roman" w:hAnsi="Times New Roman" w:cs="Times New Roman"/>
          <w:sz w:val="28"/>
          <w:szCs w:val="28"/>
          <w:lang w:val="x-none" w:eastAsia="x-none"/>
        </w:rPr>
      </w:pPr>
      <w:r w:rsidRPr="007810D1">
        <w:rPr>
          <w:rFonts w:ascii="Times New Roman" w:hAnsi="Times New Roman" w:cs="Times New Roman"/>
          <w:sz w:val="28"/>
          <w:szCs w:val="28"/>
          <w:lang w:eastAsia="x-none"/>
        </w:rPr>
        <w:t>7</w:t>
      </w:r>
      <w:r w:rsidRPr="007810D1">
        <w:rPr>
          <w:rFonts w:ascii="Times New Roman" w:hAnsi="Times New Roman" w:cs="Times New Roman"/>
          <w:sz w:val="28"/>
          <w:szCs w:val="28"/>
          <w:lang w:val="x-none" w:eastAsia="x-none"/>
        </w:rPr>
        <w:t xml:space="preserve">)  приложение № </w:t>
      </w:r>
      <w:r w:rsidRPr="007810D1">
        <w:rPr>
          <w:rFonts w:ascii="Times New Roman" w:hAnsi="Times New Roman" w:cs="Times New Roman"/>
          <w:sz w:val="28"/>
          <w:szCs w:val="28"/>
          <w:lang w:eastAsia="x-none"/>
        </w:rPr>
        <w:t>6</w:t>
      </w:r>
      <w:r w:rsidRPr="007810D1">
        <w:rPr>
          <w:rFonts w:ascii="Times New Roman" w:hAnsi="Times New Roman" w:cs="Times New Roman"/>
          <w:color w:val="FF0000"/>
          <w:sz w:val="28"/>
          <w:szCs w:val="28"/>
          <w:lang w:val="x-none" w:eastAsia="x-none"/>
        </w:rPr>
        <w:t xml:space="preserve"> </w:t>
      </w:r>
      <w:r w:rsidRPr="007810D1">
        <w:rPr>
          <w:rFonts w:ascii="Times New Roman" w:hAnsi="Times New Roman" w:cs="Times New Roman"/>
          <w:sz w:val="28"/>
          <w:szCs w:val="28"/>
          <w:lang w:val="x-none" w:eastAsia="x-none"/>
        </w:rPr>
        <w:t xml:space="preserve">«Распределение бюджетных ассигнований по разделам, подразделам, целевым статьям (муниципальным программам Быстрогорского сельского поселения и непрограммным </w:t>
      </w:r>
      <w:proofErr w:type="gramStart"/>
      <w:r w:rsidRPr="007810D1">
        <w:rPr>
          <w:rFonts w:ascii="Times New Roman" w:hAnsi="Times New Roman" w:cs="Times New Roman"/>
          <w:sz w:val="28"/>
          <w:szCs w:val="28"/>
          <w:lang w:val="x-none" w:eastAsia="x-none"/>
        </w:rPr>
        <w:t>направлениям  деятельности</w:t>
      </w:r>
      <w:proofErr w:type="gramEnd"/>
      <w:r w:rsidRPr="007810D1">
        <w:rPr>
          <w:rFonts w:ascii="Times New Roman" w:hAnsi="Times New Roman" w:cs="Times New Roman"/>
          <w:sz w:val="28"/>
          <w:szCs w:val="28"/>
          <w:lang w:val="x-none" w:eastAsia="x-none"/>
        </w:rPr>
        <w:t xml:space="preserve">), группам и подгруппам видов расходов классификации  расходов бюджета Быстрогорского сельского поселения Тацинского района на 2018 год и на плановый период 2019 </w:t>
      </w:r>
      <w:r w:rsidRPr="007810D1">
        <w:rPr>
          <w:rFonts w:ascii="Times New Roman" w:hAnsi="Times New Roman" w:cs="Times New Roman"/>
          <w:sz w:val="28"/>
          <w:szCs w:val="28"/>
          <w:lang w:val="x-none" w:eastAsia="x-none"/>
        </w:rPr>
        <w:lastRenderedPageBreak/>
        <w:t>и 2020 годов»</w:t>
      </w:r>
      <w:r w:rsidRPr="007810D1">
        <w:rPr>
          <w:rFonts w:ascii="Times New Roman" w:hAnsi="Times New Roman" w:cs="Times New Roman"/>
          <w:color w:val="FF0000"/>
          <w:sz w:val="28"/>
          <w:szCs w:val="28"/>
          <w:lang w:val="x-none" w:eastAsia="x-none"/>
        </w:rPr>
        <w:t xml:space="preserve"> </w:t>
      </w:r>
      <w:r w:rsidRPr="007810D1">
        <w:rPr>
          <w:rFonts w:ascii="Times New Roman" w:hAnsi="Times New Roman" w:cs="Times New Roman"/>
          <w:sz w:val="28"/>
          <w:szCs w:val="28"/>
          <w:lang w:val="x-none" w:eastAsia="x-none"/>
        </w:rPr>
        <w:t xml:space="preserve">изложить в редакции согласно приложению № </w:t>
      </w:r>
      <w:r w:rsidRPr="007810D1">
        <w:rPr>
          <w:rFonts w:ascii="Times New Roman" w:hAnsi="Times New Roman" w:cs="Times New Roman"/>
          <w:color w:val="FF0000"/>
          <w:sz w:val="28"/>
          <w:szCs w:val="28"/>
          <w:lang w:eastAsia="x-none"/>
        </w:rPr>
        <w:t>3</w:t>
      </w:r>
      <w:r w:rsidRPr="007810D1">
        <w:rPr>
          <w:rFonts w:ascii="Times New Roman" w:hAnsi="Times New Roman" w:cs="Times New Roman"/>
          <w:sz w:val="28"/>
          <w:szCs w:val="28"/>
          <w:lang w:val="x-none" w:eastAsia="x-none"/>
        </w:rPr>
        <w:t xml:space="preserve"> к настоящему решению;</w:t>
      </w:r>
    </w:p>
    <w:p w:rsidR="007810D1" w:rsidRPr="007810D1" w:rsidRDefault="007810D1" w:rsidP="007810D1">
      <w:pPr>
        <w:spacing w:after="0" w:line="242" w:lineRule="auto"/>
        <w:ind w:right="-57"/>
        <w:jc w:val="both"/>
        <w:rPr>
          <w:rFonts w:ascii="Times New Roman" w:hAnsi="Times New Roman" w:cs="Times New Roman"/>
          <w:sz w:val="28"/>
          <w:szCs w:val="28"/>
          <w:lang w:val="x-none" w:eastAsia="x-none"/>
        </w:rPr>
      </w:pPr>
      <w:r w:rsidRPr="007810D1">
        <w:rPr>
          <w:rFonts w:ascii="Times New Roman" w:hAnsi="Times New Roman" w:cs="Times New Roman"/>
          <w:sz w:val="28"/>
          <w:szCs w:val="28"/>
          <w:lang w:eastAsia="x-none"/>
        </w:rPr>
        <w:t>8</w:t>
      </w:r>
      <w:r w:rsidRPr="007810D1">
        <w:rPr>
          <w:rFonts w:ascii="Times New Roman" w:hAnsi="Times New Roman" w:cs="Times New Roman"/>
          <w:sz w:val="28"/>
          <w:szCs w:val="28"/>
          <w:lang w:val="x-none" w:eastAsia="x-none"/>
        </w:rPr>
        <w:t>) приложение №</w:t>
      </w:r>
      <w:r w:rsidRPr="007810D1">
        <w:rPr>
          <w:rFonts w:ascii="Times New Roman" w:hAnsi="Times New Roman" w:cs="Times New Roman"/>
          <w:sz w:val="28"/>
          <w:szCs w:val="28"/>
          <w:lang w:eastAsia="x-none"/>
        </w:rPr>
        <w:t xml:space="preserve"> 7</w:t>
      </w:r>
      <w:r w:rsidRPr="007810D1">
        <w:rPr>
          <w:rFonts w:ascii="Times New Roman" w:hAnsi="Times New Roman" w:cs="Times New Roman"/>
          <w:color w:val="FF0000"/>
          <w:sz w:val="28"/>
          <w:szCs w:val="28"/>
          <w:lang w:val="x-none" w:eastAsia="x-none"/>
        </w:rPr>
        <w:t xml:space="preserve"> </w:t>
      </w:r>
      <w:r w:rsidRPr="007810D1">
        <w:rPr>
          <w:rFonts w:ascii="Times New Roman" w:hAnsi="Times New Roman" w:cs="Times New Roman"/>
          <w:sz w:val="28"/>
          <w:szCs w:val="28"/>
          <w:lang w:val="x-none" w:eastAsia="x-none"/>
        </w:rPr>
        <w:t>«Ведомственная структура расходов бюджета Быстрогорского сельского поселения Тацинского района на 2018 год и на плановый период 2019 и 2020 годов»</w:t>
      </w:r>
      <w:r w:rsidRPr="007810D1">
        <w:rPr>
          <w:rFonts w:ascii="Times New Roman" w:hAnsi="Times New Roman" w:cs="Times New Roman"/>
          <w:color w:val="FF0000"/>
          <w:sz w:val="28"/>
          <w:szCs w:val="28"/>
          <w:lang w:val="x-none" w:eastAsia="x-none"/>
        </w:rPr>
        <w:t xml:space="preserve"> </w:t>
      </w:r>
      <w:r w:rsidRPr="007810D1">
        <w:rPr>
          <w:rFonts w:ascii="Times New Roman" w:hAnsi="Times New Roman" w:cs="Times New Roman"/>
          <w:sz w:val="28"/>
          <w:szCs w:val="28"/>
          <w:lang w:val="x-none" w:eastAsia="x-none"/>
        </w:rPr>
        <w:t xml:space="preserve">изложить в редакции согласно приложению № </w:t>
      </w:r>
      <w:r w:rsidRPr="007810D1">
        <w:rPr>
          <w:rFonts w:ascii="Times New Roman" w:hAnsi="Times New Roman" w:cs="Times New Roman"/>
          <w:color w:val="FF0000"/>
          <w:sz w:val="28"/>
          <w:szCs w:val="28"/>
          <w:lang w:eastAsia="x-none"/>
        </w:rPr>
        <w:t>4</w:t>
      </w:r>
      <w:r w:rsidRPr="007810D1">
        <w:rPr>
          <w:rFonts w:ascii="Times New Roman" w:hAnsi="Times New Roman" w:cs="Times New Roman"/>
          <w:color w:val="FF0000"/>
          <w:sz w:val="28"/>
          <w:szCs w:val="28"/>
          <w:lang w:val="x-none" w:eastAsia="x-none"/>
        </w:rPr>
        <w:t xml:space="preserve"> </w:t>
      </w:r>
      <w:r w:rsidRPr="007810D1">
        <w:rPr>
          <w:rFonts w:ascii="Times New Roman" w:hAnsi="Times New Roman" w:cs="Times New Roman"/>
          <w:sz w:val="28"/>
          <w:szCs w:val="28"/>
          <w:lang w:val="x-none" w:eastAsia="x-none"/>
        </w:rPr>
        <w:t>к настоящему решению;</w:t>
      </w:r>
    </w:p>
    <w:p w:rsidR="007810D1" w:rsidRPr="007810D1" w:rsidRDefault="007810D1" w:rsidP="007810D1">
      <w:pPr>
        <w:spacing w:after="0" w:line="242" w:lineRule="auto"/>
        <w:ind w:right="-57"/>
        <w:jc w:val="both"/>
        <w:rPr>
          <w:rFonts w:ascii="Times New Roman" w:hAnsi="Times New Roman" w:cs="Times New Roman"/>
          <w:sz w:val="28"/>
          <w:szCs w:val="28"/>
          <w:lang w:eastAsia="x-none"/>
        </w:rPr>
      </w:pPr>
      <w:r w:rsidRPr="007810D1">
        <w:rPr>
          <w:rFonts w:ascii="Times New Roman" w:hAnsi="Times New Roman" w:cs="Times New Roman"/>
          <w:sz w:val="28"/>
          <w:szCs w:val="28"/>
          <w:lang w:eastAsia="x-none"/>
        </w:rPr>
        <w:t>9</w:t>
      </w:r>
      <w:r w:rsidRPr="007810D1">
        <w:rPr>
          <w:rFonts w:ascii="Times New Roman" w:hAnsi="Times New Roman" w:cs="Times New Roman"/>
          <w:sz w:val="28"/>
          <w:szCs w:val="28"/>
          <w:lang w:val="x-none" w:eastAsia="x-none"/>
        </w:rPr>
        <w:t>) приложение №</w:t>
      </w:r>
      <w:r w:rsidRPr="007810D1">
        <w:rPr>
          <w:rFonts w:ascii="Times New Roman" w:hAnsi="Times New Roman" w:cs="Times New Roman"/>
          <w:sz w:val="28"/>
          <w:szCs w:val="28"/>
          <w:lang w:eastAsia="x-none"/>
        </w:rPr>
        <w:t xml:space="preserve"> 8</w:t>
      </w:r>
      <w:r w:rsidRPr="007810D1">
        <w:rPr>
          <w:rFonts w:ascii="Times New Roman" w:hAnsi="Times New Roman" w:cs="Times New Roman"/>
          <w:color w:val="FF0000"/>
          <w:sz w:val="28"/>
          <w:szCs w:val="28"/>
          <w:lang w:val="x-none" w:eastAsia="x-none"/>
        </w:rPr>
        <w:t xml:space="preserve"> </w:t>
      </w:r>
      <w:r w:rsidRPr="007810D1">
        <w:rPr>
          <w:rFonts w:ascii="Times New Roman" w:hAnsi="Times New Roman" w:cs="Times New Roman"/>
          <w:sz w:val="28"/>
          <w:szCs w:val="28"/>
          <w:lang w:val="x-none" w:eastAsia="x-none"/>
        </w:rPr>
        <w:t>«Распределение бюджетных ассигнований по целевым статьям (муниципальным программам Быстрогорского сельского поселения и непрограммным направлениям деятельности),</w:t>
      </w:r>
      <w:r w:rsidRPr="007810D1">
        <w:rPr>
          <w:rFonts w:ascii="Times New Roman" w:hAnsi="Times New Roman" w:cs="Times New Roman"/>
          <w:sz w:val="24"/>
          <w:szCs w:val="24"/>
          <w:lang w:val="x-none" w:eastAsia="x-none"/>
        </w:rPr>
        <w:t xml:space="preserve"> </w:t>
      </w:r>
      <w:r w:rsidRPr="007810D1">
        <w:rPr>
          <w:rFonts w:ascii="Times New Roman" w:hAnsi="Times New Roman" w:cs="Times New Roman"/>
          <w:sz w:val="28"/>
          <w:szCs w:val="28"/>
          <w:lang w:val="x-none" w:eastAsia="x-none"/>
        </w:rPr>
        <w:t>группам и подгруппам видов расходов, разделам, подразделам классификации расходов бюджета Быстрогорского сельского поселения на 2018 год и на плановый период 2019 и 2020 годов»</w:t>
      </w:r>
      <w:r w:rsidRPr="007810D1">
        <w:rPr>
          <w:rFonts w:ascii="Times New Roman" w:hAnsi="Times New Roman" w:cs="Times New Roman"/>
          <w:color w:val="FF0000"/>
          <w:sz w:val="28"/>
          <w:szCs w:val="28"/>
          <w:lang w:val="x-none" w:eastAsia="x-none"/>
        </w:rPr>
        <w:t xml:space="preserve"> </w:t>
      </w:r>
      <w:r w:rsidRPr="007810D1">
        <w:rPr>
          <w:rFonts w:ascii="Times New Roman" w:hAnsi="Times New Roman" w:cs="Times New Roman"/>
          <w:sz w:val="28"/>
          <w:szCs w:val="28"/>
          <w:lang w:val="x-none" w:eastAsia="x-none"/>
        </w:rPr>
        <w:t xml:space="preserve">изложить в редакции согласно приложению № </w:t>
      </w:r>
      <w:r w:rsidRPr="007810D1">
        <w:rPr>
          <w:rFonts w:ascii="Times New Roman" w:hAnsi="Times New Roman" w:cs="Times New Roman"/>
          <w:color w:val="FF0000"/>
          <w:sz w:val="28"/>
          <w:szCs w:val="28"/>
          <w:lang w:eastAsia="x-none"/>
        </w:rPr>
        <w:t>5</w:t>
      </w:r>
      <w:r w:rsidRPr="007810D1">
        <w:rPr>
          <w:rFonts w:ascii="Times New Roman" w:hAnsi="Times New Roman" w:cs="Times New Roman"/>
          <w:color w:val="FF0000"/>
          <w:sz w:val="28"/>
          <w:szCs w:val="28"/>
          <w:lang w:val="x-none" w:eastAsia="x-none"/>
        </w:rPr>
        <w:t xml:space="preserve"> </w:t>
      </w:r>
      <w:r w:rsidRPr="007810D1">
        <w:rPr>
          <w:rFonts w:ascii="Times New Roman" w:hAnsi="Times New Roman" w:cs="Times New Roman"/>
          <w:sz w:val="28"/>
          <w:szCs w:val="28"/>
          <w:lang w:val="x-none" w:eastAsia="x-none"/>
        </w:rPr>
        <w:t>к настоящему решению;</w:t>
      </w:r>
    </w:p>
    <w:p w:rsidR="007810D1" w:rsidRPr="007810D1" w:rsidRDefault="007810D1" w:rsidP="007810D1">
      <w:pPr>
        <w:spacing w:after="0" w:line="242" w:lineRule="auto"/>
        <w:ind w:right="-57"/>
        <w:jc w:val="both"/>
        <w:rPr>
          <w:rFonts w:ascii="Times New Roman" w:hAnsi="Times New Roman" w:cs="Times New Roman"/>
          <w:sz w:val="28"/>
          <w:szCs w:val="28"/>
          <w:lang w:eastAsia="x-none"/>
        </w:rPr>
      </w:pPr>
      <w:r w:rsidRPr="007810D1">
        <w:rPr>
          <w:rFonts w:ascii="Times New Roman" w:hAnsi="Times New Roman" w:cs="Times New Roman"/>
          <w:sz w:val="28"/>
          <w:szCs w:val="28"/>
          <w:lang w:eastAsia="x-none"/>
        </w:rPr>
        <w:t>10)</w:t>
      </w:r>
      <w:r w:rsidRPr="007810D1">
        <w:rPr>
          <w:rFonts w:ascii="Times New Roman" w:hAnsi="Times New Roman" w:cs="Times New Roman"/>
          <w:sz w:val="28"/>
          <w:szCs w:val="28"/>
          <w:lang w:val="x-none" w:eastAsia="x-none"/>
        </w:rPr>
        <w:t xml:space="preserve"> приложении № 11 «Расшифровка иных межбюджетных трансфертов, предоставляемых бюджету Быстрогорского сельского поселения Тацинского района на 2018 год и на плановый период 2019 и 2020 годов» изложит в редакции согласно приложению № </w:t>
      </w:r>
      <w:r w:rsidRPr="007810D1">
        <w:rPr>
          <w:rFonts w:ascii="Times New Roman" w:hAnsi="Times New Roman" w:cs="Times New Roman"/>
          <w:color w:val="FF0000"/>
          <w:sz w:val="28"/>
          <w:szCs w:val="28"/>
          <w:lang w:eastAsia="x-none"/>
        </w:rPr>
        <w:t>6</w:t>
      </w:r>
      <w:r w:rsidRPr="007810D1">
        <w:rPr>
          <w:rFonts w:ascii="Times New Roman" w:hAnsi="Times New Roman" w:cs="Times New Roman"/>
          <w:sz w:val="28"/>
          <w:szCs w:val="28"/>
          <w:lang w:val="x-none" w:eastAsia="x-none"/>
        </w:rPr>
        <w:t xml:space="preserve"> к настоящему решению.</w:t>
      </w:r>
    </w:p>
    <w:p w:rsidR="007810D1" w:rsidRPr="007810D1" w:rsidRDefault="007810D1" w:rsidP="007810D1">
      <w:pPr>
        <w:autoSpaceDE w:val="0"/>
        <w:autoSpaceDN w:val="0"/>
        <w:adjustRightInd w:val="0"/>
        <w:spacing w:after="0" w:line="240" w:lineRule="auto"/>
        <w:jc w:val="both"/>
        <w:rPr>
          <w:rFonts w:ascii="Times New Roman" w:hAnsi="Times New Roman" w:cs="Times New Roman"/>
          <w:sz w:val="28"/>
          <w:szCs w:val="24"/>
          <w:lang w:eastAsia="ru-RU"/>
        </w:rPr>
      </w:pPr>
      <w:r w:rsidRPr="007810D1">
        <w:rPr>
          <w:rFonts w:ascii="Times New Roman" w:hAnsi="Times New Roman" w:cs="Times New Roman"/>
          <w:sz w:val="28"/>
          <w:szCs w:val="28"/>
          <w:lang w:eastAsia="ru-RU"/>
        </w:rPr>
        <w:t>2.</w:t>
      </w:r>
      <w:r w:rsidRPr="007810D1">
        <w:rPr>
          <w:rFonts w:ascii="Times New Roman" w:hAnsi="Times New Roman" w:cs="Times New Roman"/>
          <w:sz w:val="28"/>
          <w:szCs w:val="24"/>
          <w:lang w:eastAsia="ru-RU"/>
        </w:rPr>
        <w:t xml:space="preserve"> Контроль за исполнением настоящего решения возложить на постоянную комиссию по экономической реформе, бюджету, налогам, муниципальной собственности.</w:t>
      </w:r>
    </w:p>
    <w:p w:rsidR="007810D1" w:rsidRPr="007810D1" w:rsidRDefault="007810D1" w:rsidP="007810D1">
      <w:pPr>
        <w:spacing w:after="0" w:line="242"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3. Настоящее решение Собрания депутатов Быстрогорского сельского поселения вступает в силу со дня официального его опубликования.</w:t>
      </w:r>
    </w:p>
    <w:p w:rsidR="007810D1" w:rsidRPr="007810D1" w:rsidRDefault="007810D1" w:rsidP="007810D1">
      <w:pPr>
        <w:autoSpaceDE w:val="0"/>
        <w:autoSpaceDN w:val="0"/>
        <w:adjustRightInd w:val="0"/>
        <w:spacing w:after="0" w:line="240" w:lineRule="auto"/>
        <w:rPr>
          <w:rFonts w:ascii="Times New Roman" w:hAnsi="Times New Roman" w:cs="Times New Roman"/>
          <w:sz w:val="28"/>
          <w:szCs w:val="28"/>
          <w:lang w:eastAsia="ru-RU"/>
        </w:rPr>
      </w:pP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Председатель Собрания</w:t>
      </w:r>
    </w:p>
    <w:p w:rsidR="007810D1" w:rsidRPr="007810D1" w:rsidRDefault="007810D1" w:rsidP="007810D1">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депутатов - Глава Быстрогорского</w:t>
      </w:r>
    </w:p>
    <w:p w:rsidR="007810D1" w:rsidRPr="007810D1" w:rsidRDefault="007810D1" w:rsidP="00C55E9F">
      <w:pPr>
        <w:spacing w:after="0" w:line="240" w:lineRule="auto"/>
        <w:jc w:val="both"/>
        <w:rPr>
          <w:rFonts w:ascii="Times New Roman" w:hAnsi="Times New Roman" w:cs="Times New Roman"/>
          <w:sz w:val="28"/>
          <w:szCs w:val="28"/>
          <w:lang w:eastAsia="ru-RU"/>
        </w:rPr>
      </w:pPr>
      <w:r w:rsidRPr="007810D1">
        <w:rPr>
          <w:rFonts w:ascii="Times New Roman" w:hAnsi="Times New Roman" w:cs="Times New Roman"/>
          <w:sz w:val="28"/>
          <w:szCs w:val="28"/>
          <w:lang w:eastAsia="ru-RU"/>
        </w:rPr>
        <w:t xml:space="preserve">сельского поселения                                                                          Т.А. Янченко </w:t>
      </w:r>
    </w:p>
    <w:p w:rsidR="00C55E9F" w:rsidRDefault="00C55E9F" w:rsidP="007810D1">
      <w:pPr>
        <w:spacing w:after="0" w:line="240" w:lineRule="auto"/>
        <w:rPr>
          <w:rFonts w:ascii="Times New Roman" w:hAnsi="Times New Roman" w:cs="Times New Roman"/>
          <w:sz w:val="24"/>
          <w:szCs w:val="24"/>
          <w:lang w:eastAsia="ru-RU"/>
        </w:rPr>
      </w:pPr>
    </w:p>
    <w:p w:rsidR="007810D1" w:rsidRPr="007810D1" w:rsidRDefault="00C55E9F" w:rsidP="007810D1">
      <w:pPr>
        <w:spacing w:after="0" w:line="240" w:lineRule="auto"/>
        <w:rPr>
          <w:rFonts w:ascii="Times New Roman" w:hAnsi="Times New Roman" w:cs="Times New Roman"/>
          <w:sz w:val="24"/>
          <w:szCs w:val="24"/>
          <w:lang w:eastAsia="ru-RU"/>
        </w:rPr>
      </w:pPr>
      <w:r>
        <w:rPr>
          <w:rFonts w:ascii="Times New Roman" w:hAnsi="Times New Roman" w:cs="Times New Roman"/>
          <w:sz w:val="24"/>
          <w:szCs w:val="24"/>
          <w:lang w:eastAsia="ru-RU"/>
        </w:rPr>
        <w:t>п</w:t>
      </w:r>
      <w:r w:rsidR="007810D1" w:rsidRPr="007810D1">
        <w:rPr>
          <w:rFonts w:ascii="Times New Roman" w:hAnsi="Times New Roman" w:cs="Times New Roman"/>
          <w:sz w:val="24"/>
          <w:szCs w:val="24"/>
          <w:lang w:eastAsia="ru-RU"/>
        </w:rPr>
        <w:t>. Быстрогорский</w:t>
      </w:r>
    </w:p>
    <w:p w:rsidR="00934941" w:rsidRPr="006D43F4" w:rsidRDefault="007810D1" w:rsidP="006D43F4">
      <w:pPr>
        <w:spacing w:after="0" w:line="242" w:lineRule="auto"/>
        <w:jc w:val="both"/>
        <w:rPr>
          <w:rFonts w:ascii="Times New Roman" w:hAnsi="Times New Roman" w:cs="Times New Roman"/>
          <w:sz w:val="28"/>
          <w:szCs w:val="28"/>
          <w:lang w:eastAsia="ru-RU"/>
        </w:rPr>
      </w:pPr>
      <w:r w:rsidRPr="007810D1">
        <w:rPr>
          <w:rFonts w:ascii="Times New Roman" w:hAnsi="Times New Roman" w:cs="Times New Roman"/>
          <w:sz w:val="24"/>
          <w:szCs w:val="24"/>
          <w:lang w:eastAsia="ru-RU"/>
        </w:rPr>
        <w:t>№ 54-СД</w:t>
      </w:r>
    </w:p>
    <w:p w:rsidR="00AB1ABF" w:rsidRDefault="00AB1ABF" w:rsidP="00BC6A9F">
      <w:pPr>
        <w:spacing w:after="0"/>
        <w:rPr>
          <w:rFonts w:ascii="Times New Roman" w:hAnsi="Times New Roman" w:cs="Times New Roman"/>
          <w:bCs/>
          <w:sz w:val="28"/>
          <w:szCs w:val="28"/>
        </w:rPr>
      </w:pPr>
      <w:r w:rsidRPr="00AB1ABF">
        <w:rPr>
          <w:noProof/>
          <w:lang w:eastAsia="ru-RU"/>
        </w:rPr>
        <w:lastRenderedPageBreak/>
        <w:drawing>
          <wp:inline distT="0" distB="0" distL="0" distR="0" wp14:anchorId="438008A1" wp14:editId="6ABEA8EA">
            <wp:extent cx="5506720" cy="97593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506720" cy="9759315"/>
                    </a:xfrm>
                    <a:prstGeom prst="rect">
                      <a:avLst/>
                    </a:prstGeom>
                  </pic:spPr>
                </pic:pic>
              </a:graphicData>
            </a:graphic>
          </wp:inline>
        </w:drawing>
      </w:r>
    </w:p>
    <w:p w:rsidR="00AB1ABF" w:rsidRDefault="00AB1ABF" w:rsidP="00BC6A9F">
      <w:pPr>
        <w:spacing w:after="0"/>
        <w:rPr>
          <w:rFonts w:ascii="Times New Roman" w:hAnsi="Times New Roman" w:cs="Times New Roman"/>
          <w:bCs/>
          <w:sz w:val="28"/>
          <w:szCs w:val="28"/>
        </w:rPr>
      </w:pPr>
      <w:r w:rsidRPr="00AB1ABF">
        <w:rPr>
          <w:noProof/>
          <w:lang w:eastAsia="ru-RU"/>
        </w:rPr>
        <w:lastRenderedPageBreak/>
        <w:drawing>
          <wp:inline distT="0" distB="0" distL="0" distR="0" wp14:anchorId="021149B0" wp14:editId="5D06B20A">
            <wp:extent cx="6480175" cy="408686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80175" cy="4086860"/>
                    </a:xfrm>
                    <a:prstGeom prst="rect">
                      <a:avLst/>
                    </a:prstGeom>
                  </pic:spPr>
                </pic:pic>
              </a:graphicData>
            </a:graphic>
          </wp:inline>
        </w:drawing>
      </w: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r w:rsidRPr="00AB1ABF">
        <w:rPr>
          <w:noProof/>
          <w:lang w:eastAsia="ru-RU"/>
        </w:rPr>
        <w:lastRenderedPageBreak/>
        <w:drawing>
          <wp:inline distT="0" distB="0" distL="0" distR="0" wp14:anchorId="214164B5" wp14:editId="0D590ADA">
            <wp:extent cx="6480175" cy="37649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80175" cy="3764915"/>
                    </a:xfrm>
                    <a:prstGeom prst="rect">
                      <a:avLst/>
                    </a:prstGeom>
                  </pic:spPr>
                </pic:pic>
              </a:graphicData>
            </a:graphic>
          </wp:inline>
        </w:drawing>
      </w: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Pr="006D43F4" w:rsidRDefault="00AB1ABF" w:rsidP="006D43F4">
      <w:pPr>
        <w:tabs>
          <w:tab w:val="left" w:pos="2445"/>
        </w:tabs>
        <w:rPr>
          <w:rFonts w:ascii="Times New Roman" w:hAnsi="Times New Roman" w:cs="Times New Roman"/>
          <w:sz w:val="28"/>
          <w:szCs w:val="28"/>
        </w:rPr>
      </w:pPr>
    </w:p>
    <w:p w:rsidR="00AB1ABF" w:rsidRDefault="00AB1ABF" w:rsidP="00BC6A9F">
      <w:pPr>
        <w:spacing w:after="0"/>
        <w:rPr>
          <w:rFonts w:ascii="Times New Roman" w:hAnsi="Times New Roman" w:cs="Times New Roman"/>
          <w:bCs/>
          <w:sz w:val="28"/>
          <w:szCs w:val="28"/>
        </w:rPr>
      </w:pPr>
      <w:r w:rsidRPr="00AB1ABF">
        <w:rPr>
          <w:noProof/>
          <w:lang w:eastAsia="ru-RU"/>
        </w:rPr>
        <w:lastRenderedPageBreak/>
        <w:drawing>
          <wp:inline distT="0" distB="0" distL="0" distR="0" wp14:anchorId="72D233F6" wp14:editId="0BE2E914">
            <wp:extent cx="6480175" cy="937704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80175" cy="9377045"/>
                    </a:xfrm>
                    <a:prstGeom prst="rect">
                      <a:avLst/>
                    </a:prstGeom>
                  </pic:spPr>
                </pic:pic>
              </a:graphicData>
            </a:graphic>
          </wp:inline>
        </w:drawing>
      </w:r>
      <w:r w:rsidRPr="00AB1ABF">
        <w:rPr>
          <w:noProof/>
          <w:lang w:eastAsia="ru-RU"/>
        </w:rPr>
        <w:lastRenderedPageBreak/>
        <w:drawing>
          <wp:inline distT="0" distB="0" distL="0" distR="0" wp14:anchorId="6479AFDD" wp14:editId="426276F1">
            <wp:extent cx="6480175" cy="81921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480175" cy="8192135"/>
                    </a:xfrm>
                    <a:prstGeom prst="rect">
                      <a:avLst/>
                    </a:prstGeom>
                  </pic:spPr>
                </pic:pic>
              </a:graphicData>
            </a:graphic>
          </wp:inline>
        </w:drawing>
      </w: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r w:rsidRPr="00AB1ABF">
        <w:rPr>
          <w:noProof/>
          <w:lang w:eastAsia="ru-RU"/>
        </w:rPr>
        <w:lastRenderedPageBreak/>
        <w:drawing>
          <wp:inline distT="0" distB="0" distL="0" distR="0" wp14:anchorId="355C882A" wp14:editId="61530D46">
            <wp:extent cx="6480175" cy="904367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80175" cy="9043670"/>
                    </a:xfrm>
                    <a:prstGeom prst="rect">
                      <a:avLst/>
                    </a:prstGeom>
                  </pic:spPr>
                </pic:pic>
              </a:graphicData>
            </a:graphic>
          </wp:inline>
        </w:drawing>
      </w:r>
      <w:r w:rsidRPr="00AB1ABF">
        <w:rPr>
          <w:noProof/>
          <w:lang w:eastAsia="ru-RU"/>
        </w:rPr>
        <w:lastRenderedPageBreak/>
        <w:drawing>
          <wp:inline distT="0" distB="0" distL="0" distR="0" wp14:anchorId="606128F3" wp14:editId="5D51AF64">
            <wp:extent cx="6480175" cy="966597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480175" cy="9665970"/>
                    </a:xfrm>
                    <a:prstGeom prst="rect">
                      <a:avLst/>
                    </a:prstGeom>
                  </pic:spPr>
                </pic:pic>
              </a:graphicData>
            </a:graphic>
          </wp:inline>
        </w:drawing>
      </w:r>
      <w:r w:rsidRPr="00AB1ABF">
        <w:rPr>
          <w:noProof/>
          <w:lang w:eastAsia="ru-RU"/>
        </w:rPr>
        <w:lastRenderedPageBreak/>
        <w:drawing>
          <wp:inline distT="0" distB="0" distL="0" distR="0" wp14:anchorId="3FA94C35" wp14:editId="6EA67B69">
            <wp:extent cx="6480175" cy="94170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80175" cy="9417050"/>
                    </a:xfrm>
                    <a:prstGeom prst="rect">
                      <a:avLst/>
                    </a:prstGeom>
                  </pic:spPr>
                </pic:pic>
              </a:graphicData>
            </a:graphic>
          </wp:inline>
        </w:drawing>
      </w:r>
      <w:r w:rsidRPr="00AB1ABF">
        <w:rPr>
          <w:noProof/>
          <w:lang w:eastAsia="ru-RU"/>
        </w:rPr>
        <w:lastRenderedPageBreak/>
        <w:drawing>
          <wp:inline distT="0" distB="0" distL="0" distR="0" wp14:anchorId="6BAA1BB3" wp14:editId="102B39EB">
            <wp:extent cx="6480175" cy="746061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80175" cy="7460615"/>
                    </a:xfrm>
                    <a:prstGeom prst="rect">
                      <a:avLst/>
                    </a:prstGeom>
                  </pic:spPr>
                </pic:pic>
              </a:graphicData>
            </a:graphic>
          </wp:inline>
        </w:drawing>
      </w: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r w:rsidRPr="00AB1ABF">
        <w:rPr>
          <w:noProof/>
          <w:lang w:eastAsia="ru-RU"/>
        </w:rPr>
        <w:lastRenderedPageBreak/>
        <w:drawing>
          <wp:inline distT="0" distB="0" distL="0" distR="0" wp14:anchorId="3BD47FAD" wp14:editId="4CE25348">
            <wp:extent cx="6480175" cy="855091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80175" cy="8550910"/>
                    </a:xfrm>
                    <a:prstGeom prst="rect">
                      <a:avLst/>
                    </a:prstGeom>
                  </pic:spPr>
                </pic:pic>
              </a:graphicData>
            </a:graphic>
          </wp:inline>
        </w:drawing>
      </w: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r w:rsidRPr="00AB1ABF">
        <w:rPr>
          <w:noProof/>
          <w:lang w:eastAsia="ru-RU"/>
        </w:rPr>
        <w:lastRenderedPageBreak/>
        <w:drawing>
          <wp:inline distT="0" distB="0" distL="0" distR="0" wp14:anchorId="2354301B" wp14:editId="0510BBF0">
            <wp:extent cx="6480175" cy="574357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175" cy="5743575"/>
                    </a:xfrm>
                    <a:prstGeom prst="rect">
                      <a:avLst/>
                    </a:prstGeom>
                  </pic:spPr>
                </pic:pic>
              </a:graphicData>
            </a:graphic>
          </wp:inline>
        </w:drawing>
      </w: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r w:rsidRPr="00AB1ABF">
        <w:rPr>
          <w:noProof/>
          <w:lang w:eastAsia="ru-RU"/>
        </w:rPr>
        <w:lastRenderedPageBreak/>
        <w:drawing>
          <wp:inline distT="0" distB="0" distL="0" distR="0" wp14:anchorId="7A24D9B0" wp14:editId="30452A02">
            <wp:extent cx="6480175" cy="8185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175" cy="8185150"/>
                    </a:xfrm>
                    <a:prstGeom prst="rect">
                      <a:avLst/>
                    </a:prstGeom>
                  </pic:spPr>
                </pic:pic>
              </a:graphicData>
            </a:graphic>
          </wp:inline>
        </w:drawing>
      </w: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r w:rsidRPr="00AB1ABF">
        <w:rPr>
          <w:noProof/>
          <w:lang w:eastAsia="ru-RU"/>
        </w:rPr>
        <w:lastRenderedPageBreak/>
        <w:drawing>
          <wp:inline distT="0" distB="0" distL="0" distR="0" wp14:anchorId="179D1729" wp14:editId="43711FA5">
            <wp:extent cx="6480175" cy="708533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480175" cy="7085330"/>
                    </a:xfrm>
                    <a:prstGeom prst="rect">
                      <a:avLst/>
                    </a:prstGeom>
                  </pic:spPr>
                </pic:pic>
              </a:graphicData>
            </a:graphic>
          </wp:inline>
        </w:drawing>
      </w: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AB1ABF" w:rsidRDefault="00AB1ABF" w:rsidP="00BC6A9F">
      <w:pPr>
        <w:spacing w:after="0"/>
        <w:rPr>
          <w:rFonts w:ascii="Times New Roman" w:hAnsi="Times New Roman" w:cs="Times New Roman"/>
          <w:bCs/>
          <w:sz w:val="28"/>
          <w:szCs w:val="28"/>
        </w:rPr>
      </w:pPr>
    </w:p>
    <w:p w:rsidR="00473636" w:rsidRDefault="00AB1ABF" w:rsidP="00BC6A9F">
      <w:pPr>
        <w:spacing w:after="0"/>
        <w:rPr>
          <w:rFonts w:ascii="Times New Roman" w:hAnsi="Times New Roman" w:cs="Times New Roman"/>
          <w:bCs/>
          <w:sz w:val="28"/>
          <w:szCs w:val="28"/>
        </w:rPr>
      </w:pPr>
      <w:r w:rsidRPr="00AB1ABF">
        <w:rPr>
          <w:noProof/>
          <w:lang w:eastAsia="ru-RU"/>
        </w:rPr>
        <w:lastRenderedPageBreak/>
        <w:drawing>
          <wp:inline distT="0" distB="0" distL="0" distR="0" wp14:anchorId="07C65875" wp14:editId="0824D1E2">
            <wp:extent cx="5882640" cy="9759315"/>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882640" cy="9759315"/>
                    </a:xfrm>
                    <a:prstGeom prst="rect">
                      <a:avLst/>
                    </a:prstGeom>
                  </pic:spPr>
                </pic:pic>
              </a:graphicData>
            </a:graphic>
          </wp:inline>
        </w:drawing>
      </w:r>
    </w:p>
    <w:p w:rsidR="00473636" w:rsidRDefault="00473636" w:rsidP="00BC6A9F">
      <w:pPr>
        <w:spacing w:after="0"/>
        <w:rPr>
          <w:rFonts w:ascii="Times New Roman" w:hAnsi="Times New Roman" w:cs="Times New Roman"/>
          <w:bCs/>
          <w:sz w:val="28"/>
          <w:szCs w:val="28"/>
        </w:rPr>
      </w:pPr>
      <w:r w:rsidRPr="00473636">
        <w:rPr>
          <w:noProof/>
          <w:lang w:eastAsia="ru-RU"/>
        </w:rPr>
        <w:lastRenderedPageBreak/>
        <w:drawing>
          <wp:inline distT="0" distB="0" distL="0" distR="0" wp14:anchorId="0EE69108" wp14:editId="0D260FBD">
            <wp:extent cx="6019800" cy="975931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19800" cy="9759315"/>
                    </a:xfrm>
                    <a:prstGeom prst="rect">
                      <a:avLst/>
                    </a:prstGeom>
                  </pic:spPr>
                </pic:pic>
              </a:graphicData>
            </a:graphic>
          </wp:inline>
        </w:drawing>
      </w:r>
    </w:p>
    <w:p w:rsidR="00473636" w:rsidRDefault="00473636" w:rsidP="00BC6A9F">
      <w:pPr>
        <w:spacing w:after="0"/>
        <w:rPr>
          <w:rFonts w:ascii="Times New Roman" w:hAnsi="Times New Roman" w:cs="Times New Roman"/>
          <w:bCs/>
          <w:sz w:val="28"/>
          <w:szCs w:val="28"/>
        </w:rPr>
      </w:pPr>
      <w:r w:rsidRPr="00473636">
        <w:rPr>
          <w:noProof/>
          <w:lang w:eastAsia="ru-RU"/>
        </w:rPr>
        <w:lastRenderedPageBreak/>
        <w:drawing>
          <wp:inline distT="0" distB="0" distL="0" distR="0" wp14:anchorId="4A2112A1" wp14:editId="729203C0">
            <wp:extent cx="6480175" cy="849693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80175" cy="8496935"/>
                    </a:xfrm>
                    <a:prstGeom prst="rect">
                      <a:avLst/>
                    </a:prstGeom>
                  </pic:spPr>
                </pic:pic>
              </a:graphicData>
            </a:graphic>
          </wp:inline>
        </w:drawing>
      </w: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r w:rsidRPr="00473636">
        <w:rPr>
          <w:noProof/>
          <w:lang w:eastAsia="ru-RU"/>
        </w:rPr>
        <w:lastRenderedPageBreak/>
        <w:drawing>
          <wp:inline distT="0" distB="0" distL="0" distR="0" wp14:anchorId="04B95688" wp14:editId="67EE9E57">
            <wp:extent cx="6480175" cy="893699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0175" cy="8936990"/>
                    </a:xfrm>
                    <a:prstGeom prst="rect">
                      <a:avLst/>
                    </a:prstGeom>
                  </pic:spPr>
                </pic:pic>
              </a:graphicData>
            </a:graphic>
          </wp:inline>
        </w:drawing>
      </w:r>
    </w:p>
    <w:p w:rsidR="00473636" w:rsidRDefault="00473636" w:rsidP="00BC6A9F">
      <w:pPr>
        <w:spacing w:after="0"/>
        <w:rPr>
          <w:rFonts w:ascii="Times New Roman" w:hAnsi="Times New Roman" w:cs="Times New Roman"/>
          <w:bCs/>
          <w:sz w:val="28"/>
          <w:szCs w:val="28"/>
        </w:rPr>
      </w:pPr>
      <w:r w:rsidRPr="00473636">
        <w:rPr>
          <w:noProof/>
          <w:lang w:eastAsia="ru-RU"/>
        </w:rPr>
        <w:lastRenderedPageBreak/>
        <w:drawing>
          <wp:inline distT="0" distB="0" distL="0" distR="0" wp14:anchorId="62DEA70F" wp14:editId="69DB9429">
            <wp:extent cx="6480175" cy="88106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80175" cy="8810625"/>
                    </a:xfrm>
                    <a:prstGeom prst="rect">
                      <a:avLst/>
                    </a:prstGeom>
                  </pic:spPr>
                </pic:pic>
              </a:graphicData>
            </a:graphic>
          </wp:inline>
        </w:drawing>
      </w:r>
    </w:p>
    <w:p w:rsidR="00473636" w:rsidRDefault="00473636" w:rsidP="00BC6A9F">
      <w:pPr>
        <w:spacing w:after="0"/>
        <w:rPr>
          <w:rFonts w:ascii="Times New Roman" w:hAnsi="Times New Roman" w:cs="Times New Roman"/>
          <w:bCs/>
          <w:sz w:val="28"/>
          <w:szCs w:val="28"/>
        </w:rPr>
      </w:pPr>
      <w:r w:rsidRPr="00473636">
        <w:rPr>
          <w:noProof/>
          <w:lang w:eastAsia="ru-RU"/>
        </w:rPr>
        <w:lastRenderedPageBreak/>
        <w:drawing>
          <wp:inline distT="0" distB="0" distL="0" distR="0" wp14:anchorId="7552301B" wp14:editId="3F891E1D">
            <wp:extent cx="6480175" cy="2578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80175" cy="2578100"/>
                    </a:xfrm>
                    <a:prstGeom prst="rect">
                      <a:avLst/>
                    </a:prstGeom>
                  </pic:spPr>
                </pic:pic>
              </a:graphicData>
            </a:graphic>
          </wp:inline>
        </w:drawing>
      </w: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Default="00473636" w:rsidP="00BC6A9F">
      <w:pPr>
        <w:spacing w:after="0"/>
        <w:rPr>
          <w:rFonts w:ascii="Times New Roman" w:hAnsi="Times New Roman" w:cs="Times New Roman"/>
          <w:bCs/>
          <w:sz w:val="28"/>
          <w:szCs w:val="28"/>
        </w:rPr>
      </w:pPr>
    </w:p>
    <w:p w:rsidR="00473636" w:rsidRPr="00473636" w:rsidRDefault="00473636" w:rsidP="00473636">
      <w:pPr>
        <w:spacing w:after="0" w:line="240" w:lineRule="auto"/>
        <w:jc w:val="center"/>
        <w:rPr>
          <w:rFonts w:ascii="Times New Roman" w:hAnsi="Times New Roman" w:cs="Times New Roman"/>
          <w:b/>
          <w:sz w:val="28"/>
          <w:szCs w:val="28"/>
          <w:lang w:eastAsia="ru-RU"/>
        </w:rPr>
      </w:pPr>
      <w:r w:rsidRPr="00473636">
        <w:rPr>
          <w:rFonts w:ascii="Times New Roman" w:hAnsi="Times New Roman" w:cs="Times New Roman"/>
          <w:b/>
          <w:sz w:val="28"/>
          <w:szCs w:val="28"/>
          <w:lang w:eastAsia="ru-RU"/>
        </w:rPr>
        <w:t>РЕШЕНИЕ</w:t>
      </w:r>
    </w:p>
    <w:tbl>
      <w:tblPr>
        <w:tblW w:w="0" w:type="auto"/>
        <w:tblLook w:val="04A0" w:firstRow="1" w:lastRow="0" w:firstColumn="1" w:lastColumn="0" w:noHBand="0" w:noVBand="1"/>
      </w:tblPr>
      <w:tblGrid>
        <w:gridCol w:w="4523"/>
      </w:tblGrid>
      <w:tr w:rsidR="00473636" w:rsidRPr="00473636" w:rsidTr="006D43F4">
        <w:trPr>
          <w:trHeight w:val="360"/>
        </w:trPr>
        <w:tc>
          <w:tcPr>
            <w:tcW w:w="4523" w:type="dxa"/>
            <w:shd w:val="clear" w:color="auto" w:fill="auto"/>
          </w:tcPr>
          <w:p w:rsidR="00473636" w:rsidRPr="00473636" w:rsidRDefault="00473636" w:rsidP="00473636">
            <w:pPr>
              <w:spacing w:after="0" w:line="240" w:lineRule="auto"/>
              <w:jc w:val="both"/>
              <w:rPr>
                <w:rFonts w:ascii="Times New Roman" w:hAnsi="Times New Roman" w:cs="Times New Roman"/>
                <w:bCs/>
                <w:sz w:val="28"/>
                <w:szCs w:val="28"/>
                <w:lang w:eastAsia="ru-RU"/>
              </w:rPr>
            </w:pPr>
            <w:r w:rsidRPr="00473636">
              <w:rPr>
                <w:rFonts w:ascii="Times New Roman" w:hAnsi="Times New Roman" w:cs="Times New Roman"/>
                <w:bCs/>
                <w:sz w:val="28"/>
                <w:szCs w:val="28"/>
                <w:lang w:eastAsia="ru-RU"/>
              </w:rPr>
              <w:t xml:space="preserve">О внесении изменений в Решение </w:t>
            </w:r>
            <w:r w:rsidRPr="00473636">
              <w:rPr>
                <w:rFonts w:ascii="Times New Roman" w:hAnsi="Times New Roman" w:cs="Times New Roman"/>
                <w:bCs/>
                <w:sz w:val="28"/>
                <w:szCs w:val="28"/>
                <w:lang w:eastAsia="ru-RU"/>
              </w:rPr>
              <w:lastRenderedPageBreak/>
              <w:t xml:space="preserve">Собрания депутатов Быстрогорского сельского поселения от 18 августа 2009 года № 38-СД «Об утверждении Положения о бюджетном процессе в Быстрогорском сельском </w:t>
            </w:r>
            <w:proofErr w:type="gramStart"/>
            <w:r w:rsidRPr="00473636">
              <w:rPr>
                <w:rFonts w:ascii="Times New Roman" w:hAnsi="Times New Roman" w:cs="Times New Roman"/>
                <w:bCs/>
                <w:sz w:val="28"/>
                <w:szCs w:val="28"/>
                <w:lang w:eastAsia="ru-RU"/>
              </w:rPr>
              <w:t>поселении »</w:t>
            </w:r>
            <w:proofErr w:type="gramEnd"/>
          </w:p>
        </w:tc>
      </w:tr>
    </w:tbl>
    <w:p w:rsidR="00473636" w:rsidRPr="00473636" w:rsidRDefault="00473636" w:rsidP="00473636">
      <w:pPr>
        <w:spacing w:after="0" w:line="240" w:lineRule="auto"/>
        <w:rPr>
          <w:rFonts w:ascii="Times New Roman" w:hAnsi="Times New Roman" w:cs="Times New Roman"/>
          <w:sz w:val="24"/>
          <w:szCs w:val="24"/>
          <w:lang w:eastAsia="ru-RU"/>
        </w:rPr>
      </w:pPr>
    </w:p>
    <w:p w:rsidR="00473636" w:rsidRPr="00473636" w:rsidRDefault="00473636" w:rsidP="00473636">
      <w:pPr>
        <w:spacing w:after="0" w:line="240" w:lineRule="auto"/>
        <w:rPr>
          <w:rFonts w:ascii="Times New Roman" w:hAnsi="Times New Roman" w:cs="Times New Roman"/>
          <w:b/>
          <w:sz w:val="28"/>
          <w:szCs w:val="28"/>
          <w:lang w:eastAsia="ru-RU"/>
        </w:rPr>
      </w:pPr>
      <w:r w:rsidRPr="00473636">
        <w:rPr>
          <w:rFonts w:ascii="Times New Roman" w:hAnsi="Times New Roman" w:cs="Times New Roman"/>
          <w:b/>
          <w:sz w:val="28"/>
          <w:szCs w:val="28"/>
          <w:lang w:eastAsia="ru-RU"/>
        </w:rPr>
        <w:t xml:space="preserve">         Принято</w:t>
      </w:r>
    </w:p>
    <w:p w:rsidR="00473636" w:rsidRPr="00473636" w:rsidRDefault="00473636" w:rsidP="00473636">
      <w:pPr>
        <w:spacing w:after="0" w:line="240" w:lineRule="auto"/>
        <w:rPr>
          <w:rFonts w:ascii="Times New Roman" w:hAnsi="Times New Roman" w:cs="Times New Roman"/>
          <w:b/>
          <w:sz w:val="28"/>
          <w:szCs w:val="28"/>
          <w:lang w:eastAsia="ru-RU"/>
        </w:rPr>
      </w:pPr>
      <w:r w:rsidRPr="00473636">
        <w:rPr>
          <w:rFonts w:ascii="Times New Roman" w:hAnsi="Times New Roman" w:cs="Times New Roman"/>
          <w:b/>
          <w:sz w:val="28"/>
          <w:szCs w:val="28"/>
          <w:lang w:eastAsia="ru-RU"/>
        </w:rPr>
        <w:t xml:space="preserve">Собранием депутатов                                                                   </w:t>
      </w:r>
      <w:proofErr w:type="gramStart"/>
      <w:r w:rsidRPr="00473636">
        <w:rPr>
          <w:rFonts w:ascii="Times New Roman" w:hAnsi="Times New Roman" w:cs="Times New Roman"/>
          <w:b/>
          <w:sz w:val="28"/>
          <w:szCs w:val="28"/>
          <w:lang w:eastAsia="ru-RU"/>
        </w:rPr>
        <w:t>28  декабря</w:t>
      </w:r>
      <w:proofErr w:type="gramEnd"/>
      <w:r w:rsidRPr="00473636">
        <w:rPr>
          <w:rFonts w:ascii="Times New Roman" w:hAnsi="Times New Roman" w:cs="Times New Roman"/>
          <w:b/>
          <w:sz w:val="28"/>
          <w:szCs w:val="28"/>
          <w:lang w:eastAsia="ru-RU"/>
        </w:rPr>
        <w:t xml:space="preserve"> 2018 года</w:t>
      </w:r>
    </w:p>
    <w:p w:rsidR="00473636" w:rsidRPr="00473636" w:rsidRDefault="00473636" w:rsidP="00473636">
      <w:pPr>
        <w:spacing w:after="0" w:line="240" w:lineRule="auto"/>
        <w:rPr>
          <w:rFonts w:ascii="Times New Roman" w:hAnsi="Times New Roman" w:cs="Times New Roman"/>
          <w:sz w:val="24"/>
          <w:szCs w:val="24"/>
          <w:lang w:eastAsia="ru-RU"/>
        </w:rPr>
      </w:pPr>
    </w:p>
    <w:p w:rsidR="00473636" w:rsidRPr="00473636" w:rsidRDefault="00473636" w:rsidP="00473636">
      <w:pPr>
        <w:widowControl w:val="0"/>
        <w:autoSpaceDE w:val="0"/>
        <w:autoSpaceDN w:val="0"/>
        <w:adjustRightInd w:val="0"/>
        <w:spacing w:after="0" w:line="240" w:lineRule="auto"/>
        <w:jc w:val="both"/>
        <w:rPr>
          <w:rFonts w:ascii="Times New Roman" w:hAnsi="Times New Roman" w:cs="Times New Roman"/>
          <w:bCs/>
          <w:sz w:val="28"/>
          <w:szCs w:val="28"/>
          <w:lang w:eastAsia="ru-RU"/>
        </w:rPr>
      </w:pPr>
      <w:r w:rsidRPr="00473636">
        <w:rPr>
          <w:rFonts w:ascii="Times New Roman" w:hAnsi="Times New Roman" w:cs="Times New Roman"/>
          <w:bCs/>
          <w:sz w:val="28"/>
          <w:szCs w:val="28"/>
          <w:lang w:eastAsia="ru-RU"/>
        </w:rPr>
        <w:t xml:space="preserve">В целях приведения нормативного правового акта в соответствие с Бюджетным кодексом Российской Федерации, областным законом </w:t>
      </w:r>
      <w:proofErr w:type="gramStart"/>
      <w:r w:rsidRPr="00473636">
        <w:rPr>
          <w:rFonts w:ascii="Times New Roman" w:hAnsi="Times New Roman" w:cs="Times New Roman"/>
          <w:bCs/>
          <w:sz w:val="28"/>
          <w:szCs w:val="28"/>
          <w:lang w:eastAsia="ru-RU"/>
        </w:rPr>
        <w:t>от  3</w:t>
      </w:r>
      <w:proofErr w:type="gramEnd"/>
      <w:r w:rsidRPr="00473636">
        <w:rPr>
          <w:rFonts w:ascii="Times New Roman" w:hAnsi="Times New Roman" w:cs="Times New Roman"/>
          <w:bCs/>
          <w:sz w:val="28"/>
          <w:szCs w:val="28"/>
          <w:lang w:eastAsia="ru-RU"/>
        </w:rPr>
        <w:t xml:space="preserve"> августа 2007 года №743-ЗС «О бюджетном процессе в Ростовской области», Собрание депутатов </w:t>
      </w:r>
      <w:r w:rsidRPr="00473636">
        <w:rPr>
          <w:rFonts w:ascii="Times New Roman" w:hAnsi="Times New Roman" w:cs="Times New Roman"/>
          <w:sz w:val="28"/>
          <w:szCs w:val="28"/>
          <w:lang w:eastAsia="ru-RU"/>
        </w:rPr>
        <w:t>Быстрогорского сельского поселения</w:t>
      </w:r>
    </w:p>
    <w:p w:rsidR="00473636" w:rsidRPr="00473636" w:rsidRDefault="00473636" w:rsidP="00473636">
      <w:pPr>
        <w:widowControl w:val="0"/>
        <w:autoSpaceDE w:val="0"/>
        <w:autoSpaceDN w:val="0"/>
        <w:adjustRightInd w:val="0"/>
        <w:spacing w:after="0" w:line="240" w:lineRule="auto"/>
        <w:jc w:val="both"/>
        <w:rPr>
          <w:rFonts w:ascii="Times New Roman" w:hAnsi="Times New Roman" w:cs="Times New Roman"/>
          <w:bCs/>
          <w:sz w:val="28"/>
          <w:szCs w:val="28"/>
          <w:lang w:eastAsia="ru-RU"/>
        </w:rPr>
      </w:pPr>
      <w:r w:rsidRPr="00473636">
        <w:rPr>
          <w:rFonts w:ascii="Times New Roman" w:hAnsi="Times New Roman" w:cs="Times New Roman"/>
          <w:bCs/>
          <w:sz w:val="28"/>
          <w:szCs w:val="28"/>
          <w:lang w:eastAsia="ru-RU"/>
        </w:rPr>
        <w:t xml:space="preserve"> </w:t>
      </w:r>
    </w:p>
    <w:p w:rsidR="00473636" w:rsidRPr="00473636" w:rsidRDefault="00473636" w:rsidP="00473636">
      <w:pPr>
        <w:autoSpaceDE w:val="0"/>
        <w:autoSpaceDN w:val="0"/>
        <w:adjustRightInd w:val="0"/>
        <w:spacing w:after="0" w:line="240" w:lineRule="auto"/>
        <w:jc w:val="center"/>
        <w:rPr>
          <w:rFonts w:ascii="Times New Roman" w:hAnsi="Times New Roman" w:cs="Times New Roman"/>
          <w:b/>
          <w:bCs/>
          <w:sz w:val="28"/>
          <w:szCs w:val="28"/>
          <w:lang w:eastAsia="ru-RU"/>
        </w:rPr>
      </w:pPr>
      <w:r w:rsidRPr="00473636">
        <w:rPr>
          <w:rFonts w:ascii="Times New Roman" w:hAnsi="Times New Roman" w:cs="Times New Roman"/>
          <w:b/>
          <w:bCs/>
          <w:sz w:val="28"/>
          <w:szCs w:val="28"/>
          <w:lang w:eastAsia="ru-RU"/>
        </w:rPr>
        <w:t>РЕШИЛО:</w:t>
      </w:r>
    </w:p>
    <w:p w:rsidR="00473636" w:rsidRPr="00473636" w:rsidRDefault="00473636" w:rsidP="00473636">
      <w:pPr>
        <w:spacing w:after="0" w:line="240" w:lineRule="auto"/>
        <w:rPr>
          <w:rFonts w:ascii="Times New Roman" w:hAnsi="Times New Roman" w:cs="Times New Roman"/>
          <w:sz w:val="24"/>
          <w:szCs w:val="24"/>
          <w:lang w:eastAsia="ru-RU"/>
        </w:rPr>
      </w:pPr>
    </w:p>
    <w:p w:rsidR="00473636" w:rsidRPr="00473636" w:rsidRDefault="00473636" w:rsidP="00473636">
      <w:pPr>
        <w:tabs>
          <w:tab w:val="left" w:pos="1134"/>
        </w:tabs>
        <w:autoSpaceDE w:val="0"/>
        <w:autoSpaceDN w:val="0"/>
        <w:adjustRightInd w:val="0"/>
        <w:spacing w:after="0" w:line="240" w:lineRule="auto"/>
        <w:jc w:val="both"/>
        <w:rPr>
          <w:rFonts w:ascii="Times New Roman" w:hAnsi="Times New Roman" w:cs="Times New Roman"/>
          <w:bCs/>
          <w:sz w:val="28"/>
          <w:szCs w:val="28"/>
          <w:lang w:eastAsia="ru-RU"/>
        </w:rPr>
      </w:pPr>
      <w:proofErr w:type="gramStart"/>
      <w:r w:rsidRPr="00473636">
        <w:rPr>
          <w:rFonts w:ascii="Times New Roman" w:hAnsi="Times New Roman" w:cs="Times New Roman"/>
          <w:bCs/>
          <w:sz w:val="28"/>
          <w:szCs w:val="28"/>
          <w:lang w:eastAsia="ru-RU"/>
        </w:rPr>
        <w:t>Внести  в</w:t>
      </w:r>
      <w:proofErr w:type="gramEnd"/>
      <w:r w:rsidRPr="00473636">
        <w:rPr>
          <w:rFonts w:ascii="Times New Roman" w:hAnsi="Times New Roman" w:cs="Times New Roman"/>
          <w:bCs/>
          <w:sz w:val="28"/>
          <w:szCs w:val="28"/>
          <w:lang w:eastAsia="ru-RU"/>
        </w:rPr>
        <w:t xml:space="preserve"> приложение к Решению Собрания депутатов  </w:t>
      </w:r>
      <w:r w:rsidRPr="00473636">
        <w:rPr>
          <w:rFonts w:ascii="Times New Roman" w:hAnsi="Times New Roman" w:cs="Times New Roman"/>
          <w:sz w:val="28"/>
          <w:szCs w:val="28"/>
          <w:lang w:eastAsia="ru-RU"/>
        </w:rPr>
        <w:t>Быстрогорского сельского поселения</w:t>
      </w:r>
      <w:r w:rsidRPr="00473636">
        <w:rPr>
          <w:rFonts w:ascii="Times New Roman" w:hAnsi="Times New Roman" w:cs="Times New Roman"/>
          <w:bCs/>
          <w:sz w:val="28"/>
          <w:szCs w:val="28"/>
          <w:lang w:eastAsia="ru-RU"/>
        </w:rPr>
        <w:t xml:space="preserve"> от 18 августа 2009 года № 38-СД «Об утверждении Положения о бюджетном процессе в Быстрогорском сельском поселении» следующие изменения:</w:t>
      </w:r>
    </w:p>
    <w:p w:rsidR="00473636" w:rsidRPr="00473636" w:rsidRDefault="00473636" w:rsidP="00473636">
      <w:pPr>
        <w:numPr>
          <w:ilvl w:val="1"/>
          <w:numId w:val="0"/>
        </w:numPr>
        <w:tabs>
          <w:tab w:val="left" w:pos="1134"/>
        </w:tabs>
        <w:autoSpaceDE w:val="0"/>
        <w:autoSpaceDN w:val="0"/>
        <w:adjustRightInd w:val="0"/>
        <w:spacing w:after="0" w:line="240" w:lineRule="auto"/>
        <w:jc w:val="both"/>
        <w:outlineLvl w:val="0"/>
        <w:rPr>
          <w:rFonts w:ascii="Times New Roman" w:hAnsi="Times New Roman" w:cs="Times New Roman"/>
          <w:sz w:val="28"/>
          <w:szCs w:val="28"/>
          <w:lang w:eastAsia="ru-RU"/>
        </w:rPr>
      </w:pPr>
      <w:r w:rsidRPr="00473636">
        <w:rPr>
          <w:rFonts w:ascii="Times New Roman" w:hAnsi="Times New Roman" w:cs="Times New Roman"/>
          <w:sz w:val="28"/>
          <w:szCs w:val="28"/>
          <w:lang w:eastAsia="ru-RU"/>
        </w:rPr>
        <w:t xml:space="preserve">  приостановить до 1 января 2019 года действие абзаца первого и абзаца третьего части 3 статьи 2.</w:t>
      </w:r>
    </w:p>
    <w:p w:rsidR="00473636" w:rsidRPr="00473636" w:rsidRDefault="00473636" w:rsidP="00473636">
      <w:pPr>
        <w:tabs>
          <w:tab w:val="left" w:pos="993"/>
        </w:tabs>
        <w:spacing w:after="0" w:line="240" w:lineRule="auto"/>
        <w:jc w:val="both"/>
        <w:rPr>
          <w:rFonts w:ascii="Times New Roman" w:hAnsi="Times New Roman" w:cs="Times New Roman"/>
          <w:sz w:val="28"/>
          <w:szCs w:val="28"/>
          <w:lang w:eastAsia="ru-RU"/>
        </w:rPr>
      </w:pPr>
      <w:r w:rsidRPr="00473636">
        <w:rPr>
          <w:rFonts w:ascii="Times New Roman" w:hAnsi="Times New Roman" w:cs="Times New Roman"/>
          <w:sz w:val="28"/>
          <w:szCs w:val="28"/>
          <w:lang w:eastAsia="ru-RU"/>
        </w:rPr>
        <w:t xml:space="preserve">Настоящее Решение вступает в силу со дня его официального опубликования. </w:t>
      </w:r>
    </w:p>
    <w:p w:rsidR="00473636" w:rsidRPr="00473636" w:rsidRDefault="00473636" w:rsidP="00473636">
      <w:pPr>
        <w:tabs>
          <w:tab w:val="left" w:pos="993"/>
        </w:tabs>
        <w:spacing w:after="0" w:line="240" w:lineRule="auto"/>
        <w:jc w:val="both"/>
        <w:rPr>
          <w:rFonts w:ascii="Times New Roman" w:hAnsi="Times New Roman" w:cs="Times New Roman"/>
          <w:sz w:val="28"/>
          <w:szCs w:val="28"/>
          <w:lang w:eastAsia="ru-RU"/>
        </w:rPr>
      </w:pPr>
      <w:r w:rsidRPr="00473636">
        <w:rPr>
          <w:rFonts w:ascii="Times New Roman" w:hAnsi="Times New Roman" w:cs="Times New Roman"/>
          <w:sz w:val="28"/>
          <w:szCs w:val="24"/>
          <w:lang w:eastAsia="ru-RU"/>
        </w:rPr>
        <w:t>Контроль за исполнением настоящего Решения возложить на постоянную комиссию по экономической реформе, бюджету, налогам, муниципальной собственности.</w:t>
      </w:r>
    </w:p>
    <w:p w:rsidR="00473636" w:rsidRPr="00473636" w:rsidRDefault="00473636" w:rsidP="00473636">
      <w:pPr>
        <w:spacing w:after="0" w:line="240" w:lineRule="auto"/>
        <w:jc w:val="both"/>
        <w:rPr>
          <w:rFonts w:ascii="Times New Roman" w:hAnsi="Times New Roman" w:cs="Times New Roman"/>
          <w:sz w:val="28"/>
          <w:szCs w:val="28"/>
          <w:lang w:eastAsia="ru-RU"/>
        </w:rPr>
      </w:pPr>
    </w:p>
    <w:p w:rsidR="00473636" w:rsidRPr="00473636" w:rsidRDefault="00473636" w:rsidP="00473636">
      <w:pPr>
        <w:spacing w:after="0" w:line="240" w:lineRule="auto"/>
        <w:jc w:val="both"/>
        <w:rPr>
          <w:rFonts w:ascii="Times New Roman" w:hAnsi="Times New Roman" w:cs="Times New Roman"/>
          <w:sz w:val="28"/>
          <w:szCs w:val="28"/>
          <w:lang w:eastAsia="ru-RU"/>
        </w:rPr>
      </w:pPr>
    </w:p>
    <w:p w:rsidR="00473636" w:rsidRPr="00473636" w:rsidRDefault="00473636" w:rsidP="00473636">
      <w:pPr>
        <w:autoSpaceDE w:val="0"/>
        <w:autoSpaceDN w:val="0"/>
        <w:adjustRightInd w:val="0"/>
        <w:spacing w:after="0" w:line="240" w:lineRule="auto"/>
        <w:rPr>
          <w:rFonts w:ascii="Times New Roman" w:hAnsi="Times New Roman" w:cs="Times New Roman"/>
          <w:sz w:val="28"/>
          <w:szCs w:val="28"/>
          <w:lang w:eastAsia="ru-RU"/>
        </w:rPr>
      </w:pPr>
      <w:r w:rsidRPr="00473636">
        <w:rPr>
          <w:rFonts w:ascii="Times New Roman" w:hAnsi="Times New Roman" w:cs="Times New Roman"/>
          <w:sz w:val="28"/>
          <w:szCs w:val="28"/>
          <w:lang w:eastAsia="ru-RU"/>
        </w:rPr>
        <w:t xml:space="preserve">Председатель Собрания депутатов - </w:t>
      </w:r>
    </w:p>
    <w:p w:rsidR="00473636" w:rsidRPr="00473636" w:rsidRDefault="00473636" w:rsidP="00473636">
      <w:pPr>
        <w:autoSpaceDE w:val="0"/>
        <w:autoSpaceDN w:val="0"/>
        <w:adjustRightInd w:val="0"/>
        <w:spacing w:after="0" w:line="240" w:lineRule="auto"/>
        <w:rPr>
          <w:rFonts w:ascii="Times New Roman" w:hAnsi="Times New Roman" w:cs="Times New Roman"/>
          <w:sz w:val="28"/>
          <w:szCs w:val="28"/>
          <w:lang w:eastAsia="ru-RU"/>
        </w:rPr>
      </w:pPr>
      <w:r w:rsidRPr="00473636">
        <w:rPr>
          <w:rFonts w:ascii="Times New Roman" w:hAnsi="Times New Roman" w:cs="Times New Roman"/>
          <w:sz w:val="28"/>
          <w:szCs w:val="28"/>
          <w:lang w:eastAsia="ru-RU"/>
        </w:rPr>
        <w:t>глава Быстрогорского</w:t>
      </w:r>
    </w:p>
    <w:p w:rsidR="00473636" w:rsidRPr="00473636" w:rsidRDefault="00473636" w:rsidP="00473636">
      <w:pPr>
        <w:autoSpaceDE w:val="0"/>
        <w:autoSpaceDN w:val="0"/>
        <w:adjustRightInd w:val="0"/>
        <w:spacing w:after="0" w:line="240" w:lineRule="auto"/>
        <w:rPr>
          <w:rFonts w:ascii="Times New Roman" w:hAnsi="Times New Roman" w:cs="Times New Roman"/>
          <w:sz w:val="24"/>
          <w:szCs w:val="24"/>
          <w:lang w:eastAsia="ru-RU"/>
        </w:rPr>
      </w:pPr>
      <w:r w:rsidRPr="00473636">
        <w:rPr>
          <w:rFonts w:ascii="Times New Roman" w:hAnsi="Times New Roman" w:cs="Times New Roman"/>
          <w:sz w:val="28"/>
          <w:szCs w:val="28"/>
          <w:lang w:eastAsia="ru-RU"/>
        </w:rPr>
        <w:t>сельского поселения</w:t>
      </w:r>
      <w:r w:rsidRPr="00473636">
        <w:rPr>
          <w:rFonts w:ascii="Times New Roman" w:hAnsi="Times New Roman" w:cs="Times New Roman"/>
          <w:sz w:val="28"/>
          <w:szCs w:val="28"/>
          <w:lang w:eastAsia="ru-RU"/>
        </w:rPr>
        <w:tab/>
        <w:t xml:space="preserve">                                                                                  Т.А. Янченко</w:t>
      </w:r>
    </w:p>
    <w:p w:rsidR="00473636" w:rsidRPr="00473636" w:rsidRDefault="00473636" w:rsidP="00473636">
      <w:pPr>
        <w:spacing w:after="0" w:line="240" w:lineRule="auto"/>
        <w:jc w:val="both"/>
        <w:rPr>
          <w:rFonts w:ascii="Times New Roman" w:hAnsi="Times New Roman" w:cs="Times New Roman"/>
          <w:sz w:val="28"/>
          <w:szCs w:val="28"/>
          <w:lang w:eastAsia="ru-RU"/>
        </w:rPr>
      </w:pPr>
    </w:p>
    <w:p w:rsidR="00473636" w:rsidRPr="00473636" w:rsidRDefault="00473636" w:rsidP="00473636">
      <w:pPr>
        <w:spacing w:after="0" w:line="240" w:lineRule="auto"/>
        <w:jc w:val="both"/>
        <w:rPr>
          <w:rFonts w:ascii="Times New Roman" w:hAnsi="Times New Roman" w:cs="Times New Roman"/>
          <w:sz w:val="28"/>
          <w:szCs w:val="28"/>
          <w:lang w:eastAsia="ru-RU"/>
        </w:rPr>
      </w:pPr>
    </w:p>
    <w:p w:rsidR="00473636" w:rsidRPr="00473636" w:rsidRDefault="00473636" w:rsidP="00473636">
      <w:pPr>
        <w:spacing w:after="0" w:line="240" w:lineRule="auto"/>
        <w:rPr>
          <w:rFonts w:ascii="Times New Roman" w:hAnsi="Times New Roman" w:cs="Times New Roman"/>
          <w:sz w:val="24"/>
          <w:szCs w:val="24"/>
          <w:lang w:eastAsia="ru-RU"/>
        </w:rPr>
      </w:pPr>
      <w:r w:rsidRPr="00473636">
        <w:rPr>
          <w:rFonts w:ascii="Times New Roman" w:hAnsi="Times New Roman" w:cs="Times New Roman"/>
          <w:sz w:val="24"/>
          <w:szCs w:val="24"/>
          <w:lang w:eastAsia="ru-RU"/>
        </w:rPr>
        <w:t>п. Быстрогорский</w:t>
      </w:r>
    </w:p>
    <w:p w:rsidR="00473636" w:rsidRPr="00473636" w:rsidRDefault="00473636" w:rsidP="00473636">
      <w:pPr>
        <w:spacing w:after="0" w:line="240" w:lineRule="auto"/>
        <w:rPr>
          <w:rFonts w:ascii="Times New Roman" w:hAnsi="Times New Roman" w:cs="Times New Roman"/>
          <w:sz w:val="24"/>
          <w:szCs w:val="24"/>
          <w:lang w:eastAsia="ru-RU"/>
        </w:rPr>
      </w:pPr>
      <w:r w:rsidRPr="00473636">
        <w:rPr>
          <w:rFonts w:ascii="Times New Roman" w:hAnsi="Times New Roman" w:cs="Times New Roman"/>
          <w:sz w:val="24"/>
          <w:szCs w:val="24"/>
          <w:lang w:eastAsia="ru-RU"/>
        </w:rPr>
        <w:t>28 декабря 2018 г.</w:t>
      </w:r>
    </w:p>
    <w:p w:rsidR="00473636" w:rsidRPr="00473636" w:rsidRDefault="00473636" w:rsidP="00473636">
      <w:pPr>
        <w:spacing w:after="0" w:line="240" w:lineRule="auto"/>
        <w:jc w:val="both"/>
        <w:rPr>
          <w:rFonts w:ascii="Times New Roman" w:hAnsi="Times New Roman" w:cs="Times New Roman"/>
          <w:sz w:val="28"/>
          <w:szCs w:val="28"/>
          <w:lang w:eastAsia="ru-RU"/>
        </w:rPr>
      </w:pPr>
      <w:r w:rsidRPr="00473636">
        <w:rPr>
          <w:rFonts w:ascii="Times New Roman" w:hAnsi="Times New Roman" w:cs="Times New Roman"/>
          <w:sz w:val="24"/>
          <w:szCs w:val="24"/>
          <w:lang w:eastAsia="ru-RU"/>
        </w:rPr>
        <w:t xml:space="preserve"> № 55-СД</w:t>
      </w:r>
    </w:p>
    <w:p w:rsidR="00473636" w:rsidRDefault="00473636" w:rsidP="00BC6A9F">
      <w:pPr>
        <w:spacing w:after="0"/>
        <w:rPr>
          <w:rFonts w:ascii="Times New Roman" w:hAnsi="Times New Roman" w:cs="Times New Roman"/>
          <w:bCs/>
          <w:sz w:val="28"/>
          <w:szCs w:val="28"/>
        </w:rPr>
      </w:pPr>
    </w:p>
    <w:p w:rsidR="0073636C" w:rsidRDefault="0073636C" w:rsidP="00BC6A9F">
      <w:pPr>
        <w:spacing w:after="0"/>
        <w:rPr>
          <w:rFonts w:ascii="Times New Roman" w:hAnsi="Times New Roman" w:cs="Times New Roman"/>
          <w:bCs/>
          <w:sz w:val="28"/>
          <w:szCs w:val="28"/>
        </w:rPr>
      </w:pPr>
    </w:p>
    <w:p w:rsidR="0073636C" w:rsidRDefault="0073636C" w:rsidP="00BC6A9F">
      <w:pPr>
        <w:spacing w:after="0"/>
        <w:rPr>
          <w:rFonts w:ascii="Times New Roman" w:hAnsi="Times New Roman" w:cs="Times New Roman"/>
          <w:bCs/>
          <w:sz w:val="28"/>
          <w:szCs w:val="28"/>
        </w:rPr>
      </w:pPr>
    </w:p>
    <w:p w:rsidR="0073636C" w:rsidRPr="0073636C" w:rsidRDefault="0073636C" w:rsidP="0073636C">
      <w:pPr>
        <w:widowControl w:val="0"/>
        <w:suppressAutoHyphens/>
        <w:spacing w:after="0" w:line="240" w:lineRule="auto"/>
        <w:jc w:val="center"/>
        <w:rPr>
          <w:rFonts w:ascii="Times New Roman" w:eastAsia="Arial Unicode MS" w:hAnsi="Times New Roman" w:cs="Times New Roman"/>
          <w:b/>
          <w:bCs/>
          <w:sz w:val="28"/>
          <w:szCs w:val="28"/>
          <w:lang w:eastAsia="ru-RU" w:bidi="ru-RU"/>
        </w:rPr>
      </w:pPr>
      <w:r w:rsidRPr="0073636C">
        <w:rPr>
          <w:rFonts w:ascii="Times New Roman" w:eastAsia="Arial Unicode MS" w:hAnsi="Times New Roman" w:cs="Times New Roman"/>
          <w:b/>
          <w:bCs/>
          <w:sz w:val="28"/>
          <w:szCs w:val="28"/>
          <w:lang w:eastAsia="ru-RU" w:bidi="ru-RU"/>
        </w:rPr>
        <w:t>ПОСТАНОВЛЕНИЕ</w:t>
      </w:r>
    </w:p>
    <w:p w:rsidR="0073636C" w:rsidRPr="0073636C" w:rsidRDefault="0073636C" w:rsidP="0073636C">
      <w:pPr>
        <w:widowControl w:val="0"/>
        <w:suppressAutoHyphens/>
        <w:spacing w:after="0" w:line="240" w:lineRule="auto"/>
        <w:jc w:val="center"/>
        <w:rPr>
          <w:rFonts w:ascii="Times New Roman" w:eastAsia="Arial Unicode MS" w:hAnsi="Times New Roman" w:cs="Times New Roman"/>
          <w:sz w:val="28"/>
          <w:szCs w:val="28"/>
          <w:u w:val="single"/>
          <w:lang w:eastAsia="ru-RU" w:bidi="ru-RU"/>
        </w:rPr>
      </w:pPr>
      <w:r w:rsidRPr="0073636C">
        <w:rPr>
          <w:rFonts w:ascii="Times New Roman" w:eastAsia="Arial Unicode MS" w:hAnsi="Times New Roman" w:cs="Times New Roman"/>
          <w:sz w:val="28"/>
          <w:szCs w:val="28"/>
          <w:lang w:eastAsia="ru-RU" w:bidi="ru-RU"/>
        </w:rPr>
        <w:t xml:space="preserve">                                                                                                           </w:t>
      </w:r>
    </w:p>
    <w:p w:rsidR="0073636C" w:rsidRPr="0073636C" w:rsidRDefault="0073636C" w:rsidP="0073636C">
      <w:pPr>
        <w:widowControl w:val="0"/>
        <w:suppressAutoHyphens/>
        <w:spacing w:after="0" w:line="240" w:lineRule="auto"/>
        <w:rPr>
          <w:rFonts w:ascii="Times New Roman" w:eastAsia="Arial Unicode MS" w:hAnsi="Times New Roman" w:cs="Times New Roman"/>
          <w:b/>
          <w:bCs/>
          <w:sz w:val="28"/>
          <w:szCs w:val="28"/>
          <w:lang w:eastAsia="ru-RU" w:bidi="ru-RU"/>
        </w:rPr>
      </w:pPr>
      <w:r w:rsidRPr="0073636C">
        <w:rPr>
          <w:rFonts w:ascii="Times New Roman" w:eastAsia="Arial Unicode MS" w:hAnsi="Times New Roman" w:cs="Times New Roman"/>
          <w:b/>
          <w:bCs/>
          <w:sz w:val="28"/>
          <w:szCs w:val="28"/>
          <w:lang w:eastAsia="ru-RU" w:bidi="ru-RU"/>
        </w:rPr>
        <w:t xml:space="preserve">         </w:t>
      </w:r>
      <w:r>
        <w:rPr>
          <w:rFonts w:ascii="Times New Roman" w:eastAsia="Arial Unicode MS" w:hAnsi="Times New Roman" w:cs="Times New Roman"/>
          <w:b/>
          <w:bCs/>
          <w:sz w:val="28"/>
          <w:szCs w:val="28"/>
          <w:lang w:eastAsia="ru-RU" w:bidi="ru-RU"/>
        </w:rPr>
        <w:t>«</w:t>
      </w:r>
      <w:proofErr w:type="gramStart"/>
      <w:r w:rsidRPr="0073636C">
        <w:rPr>
          <w:rFonts w:ascii="Times New Roman" w:eastAsia="Arial Unicode MS" w:hAnsi="Times New Roman" w:cs="Times New Roman"/>
          <w:b/>
          <w:bCs/>
          <w:sz w:val="28"/>
          <w:szCs w:val="28"/>
          <w:lang w:eastAsia="ru-RU" w:bidi="ru-RU"/>
        </w:rPr>
        <w:t>28 »</w:t>
      </w:r>
      <w:proofErr w:type="gramEnd"/>
      <w:r w:rsidRPr="0073636C">
        <w:rPr>
          <w:rFonts w:ascii="Times New Roman" w:eastAsia="Arial Unicode MS" w:hAnsi="Times New Roman" w:cs="Times New Roman"/>
          <w:b/>
          <w:bCs/>
          <w:sz w:val="28"/>
          <w:szCs w:val="28"/>
          <w:lang w:eastAsia="ru-RU" w:bidi="ru-RU"/>
        </w:rPr>
        <w:t xml:space="preserve"> декабря 2018 г.                         № 107                             п. </w:t>
      </w:r>
      <w:r w:rsidRPr="0073636C">
        <w:rPr>
          <w:rFonts w:ascii="Times New Roman" w:eastAsia="Arial Unicode MS" w:hAnsi="Times New Roman" w:cs="Times New Roman"/>
          <w:b/>
          <w:bCs/>
          <w:sz w:val="28"/>
          <w:szCs w:val="28"/>
          <w:lang w:eastAsia="ru-RU" w:bidi="ru-RU"/>
        </w:rPr>
        <w:lastRenderedPageBreak/>
        <w:t>Быстрогорский</w:t>
      </w:r>
    </w:p>
    <w:p w:rsidR="0073636C" w:rsidRPr="0073636C" w:rsidRDefault="0073636C" w:rsidP="0073636C">
      <w:pPr>
        <w:widowControl w:val="0"/>
        <w:suppressAutoHyphens/>
        <w:spacing w:after="0" w:line="240" w:lineRule="auto"/>
        <w:jc w:val="center"/>
        <w:rPr>
          <w:rFonts w:ascii="Times New Roman" w:eastAsia="Arial Unicode MS" w:hAnsi="Times New Roman" w:cs="Times New Roman"/>
          <w:b/>
          <w:bCs/>
          <w:sz w:val="20"/>
          <w:szCs w:val="28"/>
          <w:lang w:eastAsia="ru-RU" w:bidi="ru-RU"/>
        </w:rPr>
      </w:pPr>
    </w:p>
    <w:p w:rsidR="0073636C" w:rsidRPr="0073636C" w:rsidRDefault="0073636C" w:rsidP="0073636C">
      <w:pPr>
        <w:widowControl w:val="0"/>
        <w:suppressAutoHyphens/>
        <w:spacing w:after="0" w:line="240" w:lineRule="auto"/>
        <w:rPr>
          <w:rFonts w:ascii="Times New Roman" w:eastAsia="Arial Unicode MS" w:hAnsi="Times New Roman" w:cs="Times New Roman"/>
          <w:b/>
          <w:bCs/>
          <w:sz w:val="28"/>
          <w:szCs w:val="28"/>
          <w:lang w:eastAsia="ru-RU" w:bidi="ru-RU"/>
        </w:rPr>
      </w:pPr>
      <w:r w:rsidRPr="0073636C">
        <w:rPr>
          <w:rFonts w:ascii="Times New Roman" w:eastAsia="Arial Unicode MS" w:hAnsi="Times New Roman" w:cs="Times New Roman"/>
          <w:b/>
          <w:bCs/>
          <w:sz w:val="28"/>
          <w:szCs w:val="28"/>
          <w:lang w:eastAsia="ru-RU" w:bidi="ru-RU"/>
        </w:rPr>
        <w:t>Об организации мест ярмарочной</w:t>
      </w:r>
    </w:p>
    <w:p w:rsidR="0073636C" w:rsidRPr="0073636C" w:rsidRDefault="0073636C" w:rsidP="0073636C">
      <w:pPr>
        <w:widowControl w:val="0"/>
        <w:suppressAutoHyphens/>
        <w:spacing w:after="0" w:line="240" w:lineRule="auto"/>
        <w:rPr>
          <w:rFonts w:ascii="Times New Roman" w:eastAsia="Arial Unicode MS" w:hAnsi="Times New Roman" w:cs="Times New Roman"/>
          <w:b/>
          <w:bCs/>
          <w:sz w:val="28"/>
          <w:szCs w:val="28"/>
          <w:lang w:eastAsia="ru-RU" w:bidi="ru-RU"/>
        </w:rPr>
      </w:pPr>
      <w:r w:rsidRPr="0073636C">
        <w:rPr>
          <w:rFonts w:ascii="Times New Roman" w:eastAsia="Arial Unicode MS" w:hAnsi="Times New Roman" w:cs="Times New Roman"/>
          <w:b/>
          <w:bCs/>
          <w:sz w:val="28"/>
          <w:szCs w:val="28"/>
          <w:lang w:eastAsia="ru-RU" w:bidi="ru-RU"/>
        </w:rPr>
        <w:t xml:space="preserve">торговли на территории Быстрогорского </w:t>
      </w:r>
    </w:p>
    <w:p w:rsidR="0073636C" w:rsidRPr="0073636C" w:rsidRDefault="0073636C" w:rsidP="0073636C">
      <w:pPr>
        <w:widowControl w:val="0"/>
        <w:suppressAutoHyphens/>
        <w:spacing w:after="0" w:line="240" w:lineRule="auto"/>
        <w:rPr>
          <w:rFonts w:ascii="Times New Roman" w:eastAsia="Arial Unicode MS" w:hAnsi="Times New Roman" w:cs="Times New Roman"/>
          <w:b/>
          <w:bCs/>
          <w:sz w:val="28"/>
          <w:szCs w:val="28"/>
          <w:lang w:eastAsia="ru-RU" w:bidi="ru-RU"/>
        </w:rPr>
      </w:pPr>
      <w:r w:rsidRPr="0073636C">
        <w:rPr>
          <w:rFonts w:ascii="Times New Roman" w:eastAsia="Arial Unicode MS" w:hAnsi="Times New Roman" w:cs="Times New Roman"/>
          <w:b/>
          <w:bCs/>
          <w:sz w:val="28"/>
          <w:szCs w:val="28"/>
          <w:lang w:eastAsia="ru-RU" w:bidi="ru-RU"/>
        </w:rPr>
        <w:t xml:space="preserve">сельского поселения в 2019 году  </w:t>
      </w:r>
    </w:p>
    <w:p w:rsidR="0073636C" w:rsidRPr="0073636C" w:rsidRDefault="0073636C" w:rsidP="0073636C">
      <w:pPr>
        <w:widowControl w:val="0"/>
        <w:suppressAutoHyphens/>
        <w:spacing w:after="0" w:line="240" w:lineRule="auto"/>
        <w:jc w:val="both"/>
        <w:rPr>
          <w:rFonts w:ascii="Times New Roman" w:eastAsia="Arial Unicode MS" w:hAnsi="Times New Roman" w:cs="Times New Roman"/>
          <w:sz w:val="20"/>
          <w:szCs w:val="28"/>
          <w:lang w:eastAsia="ru-RU" w:bidi="ru-RU"/>
        </w:rPr>
      </w:pPr>
    </w:p>
    <w:p w:rsidR="0073636C" w:rsidRPr="0073636C" w:rsidRDefault="0073636C" w:rsidP="0073636C">
      <w:pPr>
        <w:widowControl w:val="0"/>
        <w:autoSpaceDE w:val="0"/>
        <w:autoSpaceDN w:val="0"/>
        <w:spacing w:after="0" w:line="240" w:lineRule="auto"/>
        <w:ind w:right="141"/>
        <w:jc w:val="both"/>
        <w:rPr>
          <w:rFonts w:ascii="Times New Roman" w:hAnsi="Times New Roman" w:cs="Times New Roman"/>
          <w:sz w:val="28"/>
          <w:szCs w:val="28"/>
        </w:rPr>
      </w:pPr>
      <w:r w:rsidRPr="0073636C">
        <w:rPr>
          <w:rFonts w:ascii="Times New Roman" w:hAnsi="Times New Roman" w:cs="Times New Roman"/>
          <w:sz w:val="28"/>
          <w:szCs w:val="28"/>
        </w:rPr>
        <w:t xml:space="preserve">  В соответствии с Постановлением Правительства Ростовской области от 07.11.2013 года № 681 «Об утверждении Порядка организации ярмарок на территории Ростовской области и продажи товаров (выполнения работ, оказания услуг) на них», на основании </w:t>
      </w:r>
      <w:r w:rsidRPr="0073636C">
        <w:rPr>
          <w:rFonts w:ascii="Times New Roman" w:hAnsi="Times New Roman" w:cs="Times New Roman"/>
          <w:color w:val="000000"/>
          <w:sz w:val="28"/>
          <w:szCs w:val="28"/>
        </w:rPr>
        <w:t>постановления Администрации Тацинского района от 11.12.2018г. № 1233 «Об утверждении перечня мест организации ярмарок на 2019 год на территории Тацинского района»,</w:t>
      </w:r>
    </w:p>
    <w:p w:rsidR="0073636C" w:rsidRPr="0073636C" w:rsidRDefault="0073636C" w:rsidP="0073636C">
      <w:pPr>
        <w:widowControl w:val="0"/>
        <w:suppressAutoHyphens/>
        <w:spacing w:after="0" w:line="240" w:lineRule="auto"/>
        <w:jc w:val="both"/>
        <w:rPr>
          <w:rFonts w:ascii="Times New Roman" w:eastAsia="Arial Unicode MS" w:hAnsi="Times New Roman" w:cs="Times New Roman"/>
          <w:b/>
          <w:sz w:val="20"/>
          <w:szCs w:val="28"/>
          <w:lang w:eastAsia="ru-RU" w:bidi="ru-RU"/>
        </w:rPr>
      </w:pPr>
    </w:p>
    <w:p w:rsidR="0073636C" w:rsidRPr="0073636C" w:rsidRDefault="0073636C" w:rsidP="0073636C">
      <w:pPr>
        <w:widowControl w:val="0"/>
        <w:suppressAutoHyphens/>
        <w:spacing w:after="0" w:line="240" w:lineRule="auto"/>
        <w:jc w:val="center"/>
        <w:rPr>
          <w:rFonts w:ascii="Times New Roman" w:eastAsia="Arial Unicode MS" w:hAnsi="Times New Roman" w:cs="Times New Roman"/>
          <w:b/>
          <w:sz w:val="28"/>
          <w:szCs w:val="28"/>
          <w:lang w:eastAsia="ru-RU" w:bidi="ru-RU"/>
        </w:rPr>
      </w:pPr>
      <w:r w:rsidRPr="0073636C">
        <w:rPr>
          <w:rFonts w:ascii="Times New Roman" w:eastAsia="Arial Unicode MS" w:hAnsi="Times New Roman" w:cs="Times New Roman"/>
          <w:b/>
          <w:sz w:val="28"/>
          <w:szCs w:val="28"/>
          <w:lang w:eastAsia="ru-RU" w:bidi="ru-RU"/>
        </w:rPr>
        <w:t>ПОСТАНОВЛЯЮ:</w:t>
      </w:r>
    </w:p>
    <w:p w:rsidR="0073636C" w:rsidRPr="0073636C" w:rsidRDefault="0073636C" w:rsidP="0073636C">
      <w:pPr>
        <w:widowControl w:val="0"/>
        <w:suppressAutoHyphens/>
        <w:spacing w:after="0" w:line="240" w:lineRule="auto"/>
        <w:jc w:val="both"/>
        <w:rPr>
          <w:rFonts w:ascii="Times New Roman" w:eastAsia="Arial Unicode MS" w:hAnsi="Times New Roman" w:cs="Times New Roman"/>
          <w:sz w:val="28"/>
          <w:szCs w:val="28"/>
          <w:lang w:eastAsia="ru-RU" w:bidi="ru-RU"/>
        </w:rPr>
      </w:pPr>
    </w:p>
    <w:p w:rsidR="0073636C" w:rsidRPr="0073636C" w:rsidRDefault="0073636C" w:rsidP="0073636C">
      <w:pPr>
        <w:widowControl w:val="0"/>
        <w:tabs>
          <w:tab w:val="left" w:pos="993"/>
          <w:tab w:val="left" w:pos="1134"/>
        </w:tabs>
        <w:suppressAutoHyphens/>
        <w:autoSpaceDE w:val="0"/>
        <w:autoSpaceDN w:val="0"/>
        <w:spacing w:after="0" w:line="240" w:lineRule="auto"/>
        <w:ind w:right="642"/>
        <w:jc w:val="both"/>
        <w:rPr>
          <w:rFonts w:ascii="Times New Roman" w:hAnsi="Times New Roman" w:cs="Times New Roman"/>
          <w:sz w:val="28"/>
        </w:rPr>
      </w:pPr>
      <w:r w:rsidRPr="0073636C">
        <w:rPr>
          <w:rFonts w:ascii="Times New Roman" w:hAnsi="Times New Roman" w:cs="Times New Roman"/>
          <w:sz w:val="28"/>
          <w:szCs w:val="28"/>
        </w:rPr>
        <w:tab/>
      </w:r>
      <w:r w:rsidRPr="0073636C">
        <w:rPr>
          <w:rFonts w:ascii="Times New Roman" w:hAnsi="Times New Roman" w:cs="Times New Roman"/>
          <w:sz w:val="28"/>
        </w:rPr>
        <w:t>Организовать место ярмарочной торговли на территории Быстрогорского сельского поселения в период с 01.01.2019 по</w:t>
      </w:r>
      <w:r w:rsidRPr="0073636C">
        <w:rPr>
          <w:rFonts w:ascii="Times New Roman" w:hAnsi="Times New Roman" w:cs="Times New Roman"/>
          <w:spacing w:val="-2"/>
          <w:sz w:val="28"/>
        </w:rPr>
        <w:t xml:space="preserve"> </w:t>
      </w:r>
      <w:r w:rsidRPr="0073636C">
        <w:rPr>
          <w:rFonts w:ascii="Times New Roman" w:hAnsi="Times New Roman" w:cs="Times New Roman"/>
          <w:sz w:val="28"/>
        </w:rPr>
        <w:t>31.12.2019:</w:t>
      </w:r>
    </w:p>
    <w:p w:rsidR="0073636C" w:rsidRPr="0073636C" w:rsidRDefault="0073636C" w:rsidP="0073636C">
      <w:pPr>
        <w:widowControl w:val="0"/>
        <w:numPr>
          <w:ilvl w:val="1"/>
          <w:numId w:val="0"/>
        </w:numPr>
        <w:suppressAutoHyphens/>
        <w:autoSpaceDE w:val="0"/>
        <w:autoSpaceDN w:val="0"/>
        <w:spacing w:before="1" w:after="0" w:line="321" w:lineRule="exact"/>
        <w:jc w:val="both"/>
        <w:rPr>
          <w:rFonts w:ascii="Times New Roman" w:hAnsi="Times New Roman" w:cs="Times New Roman"/>
          <w:sz w:val="28"/>
          <w:szCs w:val="28"/>
        </w:rPr>
      </w:pPr>
      <w:r w:rsidRPr="0073636C">
        <w:rPr>
          <w:rFonts w:ascii="Times New Roman" w:hAnsi="Times New Roman" w:cs="Times New Roman"/>
          <w:sz w:val="28"/>
          <w:szCs w:val="28"/>
        </w:rPr>
        <w:t>Ярмарка выходного дня (универсальная);</w:t>
      </w:r>
    </w:p>
    <w:p w:rsidR="0073636C" w:rsidRPr="0073636C" w:rsidRDefault="0073636C" w:rsidP="0073636C">
      <w:pPr>
        <w:widowControl w:val="0"/>
        <w:numPr>
          <w:ilvl w:val="1"/>
          <w:numId w:val="0"/>
        </w:numPr>
        <w:suppressAutoHyphens/>
        <w:autoSpaceDE w:val="0"/>
        <w:autoSpaceDN w:val="0"/>
        <w:spacing w:after="0" w:line="321" w:lineRule="exact"/>
        <w:jc w:val="both"/>
        <w:rPr>
          <w:rFonts w:ascii="Times New Roman" w:hAnsi="Times New Roman" w:cs="Times New Roman"/>
          <w:sz w:val="28"/>
          <w:szCs w:val="28"/>
        </w:rPr>
      </w:pPr>
      <w:r w:rsidRPr="0073636C">
        <w:rPr>
          <w:rFonts w:ascii="Times New Roman" w:hAnsi="Times New Roman" w:cs="Times New Roman"/>
          <w:sz w:val="28"/>
          <w:szCs w:val="28"/>
        </w:rPr>
        <w:t>Время проведения</w:t>
      </w:r>
      <w:r w:rsidRPr="0073636C">
        <w:rPr>
          <w:rFonts w:ascii="Times New Roman" w:hAnsi="Times New Roman" w:cs="Times New Roman"/>
          <w:spacing w:val="-14"/>
          <w:sz w:val="28"/>
          <w:szCs w:val="28"/>
        </w:rPr>
        <w:t xml:space="preserve"> </w:t>
      </w:r>
      <w:r w:rsidRPr="0073636C">
        <w:rPr>
          <w:rFonts w:ascii="Times New Roman" w:hAnsi="Times New Roman" w:cs="Times New Roman"/>
          <w:sz w:val="28"/>
          <w:szCs w:val="28"/>
        </w:rPr>
        <w:t xml:space="preserve">ярмарки (еженедельно): </w:t>
      </w:r>
    </w:p>
    <w:p w:rsidR="0073636C" w:rsidRPr="0073636C" w:rsidRDefault="0073636C" w:rsidP="0073636C">
      <w:pPr>
        <w:widowControl w:val="0"/>
        <w:autoSpaceDE w:val="0"/>
        <w:autoSpaceDN w:val="0"/>
        <w:spacing w:after="0" w:line="321" w:lineRule="exact"/>
        <w:jc w:val="both"/>
        <w:rPr>
          <w:rFonts w:ascii="Times New Roman" w:hAnsi="Times New Roman" w:cs="Times New Roman"/>
          <w:sz w:val="28"/>
          <w:szCs w:val="28"/>
        </w:rPr>
      </w:pPr>
      <w:r w:rsidRPr="0073636C">
        <w:rPr>
          <w:rFonts w:ascii="Times New Roman" w:hAnsi="Times New Roman" w:cs="Times New Roman"/>
          <w:sz w:val="28"/>
          <w:szCs w:val="28"/>
        </w:rPr>
        <w:t xml:space="preserve">- среда, пятница, суббота, воскресение, с 8-00 до 17-00 часов; </w:t>
      </w:r>
    </w:p>
    <w:p w:rsidR="0073636C" w:rsidRPr="0073636C" w:rsidRDefault="0073636C" w:rsidP="0073636C">
      <w:pPr>
        <w:widowControl w:val="0"/>
        <w:autoSpaceDE w:val="0"/>
        <w:autoSpaceDN w:val="0"/>
        <w:spacing w:before="3" w:after="0" w:line="240" w:lineRule="auto"/>
        <w:ind w:right="3992"/>
        <w:jc w:val="both"/>
        <w:rPr>
          <w:rFonts w:ascii="Times New Roman" w:hAnsi="Times New Roman" w:cs="Times New Roman"/>
          <w:sz w:val="28"/>
          <w:szCs w:val="28"/>
        </w:rPr>
      </w:pPr>
      <w:r w:rsidRPr="0073636C">
        <w:rPr>
          <w:rFonts w:ascii="Times New Roman" w:hAnsi="Times New Roman" w:cs="Times New Roman"/>
          <w:sz w:val="28"/>
          <w:szCs w:val="28"/>
        </w:rPr>
        <w:t>1.3. Место проведения ярмарки:</w:t>
      </w:r>
    </w:p>
    <w:p w:rsidR="0073636C" w:rsidRPr="0073636C" w:rsidRDefault="0073636C" w:rsidP="0073636C">
      <w:pPr>
        <w:widowControl w:val="0"/>
        <w:autoSpaceDE w:val="0"/>
        <w:autoSpaceDN w:val="0"/>
        <w:spacing w:after="0" w:line="318" w:lineRule="exact"/>
        <w:jc w:val="both"/>
        <w:rPr>
          <w:rFonts w:ascii="Times New Roman" w:hAnsi="Times New Roman" w:cs="Times New Roman"/>
          <w:sz w:val="28"/>
          <w:szCs w:val="28"/>
        </w:rPr>
      </w:pPr>
      <w:r w:rsidRPr="0073636C">
        <w:rPr>
          <w:rFonts w:ascii="Times New Roman" w:hAnsi="Times New Roman" w:cs="Times New Roman"/>
          <w:sz w:val="28"/>
          <w:szCs w:val="28"/>
        </w:rPr>
        <w:t>- п. Быстрогорский, пер. Торговый, 3-б.</w:t>
      </w:r>
    </w:p>
    <w:p w:rsidR="0073636C" w:rsidRPr="0073636C" w:rsidRDefault="0073636C" w:rsidP="0073636C">
      <w:pPr>
        <w:widowControl w:val="0"/>
        <w:tabs>
          <w:tab w:val="left" w:pos="1134"/>
        </w:tabs>
        <w:suppressAutoHyphens/>
        <w:spacing w:after="0" w:line="240" w:lineRule="auto"/>
        <w:contextualSpacing/>
        <w:jc w:val="both"/>
        <w:rPr>
          <w:rFonts w:ascii="Times New Roman" w:hAnsi="Times New Roman" w:cs="Times New Roman"/>
          <w:sz w:val="28"/>
          <w:szCs w:val="28"/>
        </w:rPr>
      </w:pPr>
      <w:r w:rsidRPr="0073636C">
        <w:rPr>
          <w:rFonts w:ascii="Times New Roman" w:hAnsi="Times New Roman" w:cs="Times New Roman"/>
          <w:sz w:val="28"/>
        </w:rPr>
        <w:t xml:space="preserve">Постановление подлежит опубликованию </w:t>
      </w:r>
      <w:r w:rsidRPr="0073636C">
        <w:rPr>
          <w:rFonts w:ascii="Times New Roman" w:hAnsi="Times New Roman" w:cs="Times New Roman"/>
          <w:sz w:val="28"/>
          <w:szCs w:val="28"/>
        </w:rPr>
        <w:t xml:space="preserve">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                                                                </w:t>
      </w:r>
    </w:p>
    <w:p w:rsidR="0073636C" w:rsidRPr="0073636C" w:rsidRDefault="0073636C" w:rsidP="0073636C">
      <w:pPr>
        <w:widowControl w:val="0"/>
        <w:tabs>
          <w:tab w:val="left" w:pos="981"/>
        </w:tabs>
        <w:suppressAutoHyphens/>
        <w:autoSpaceDE w:val="0"/>
        <w:autoSpaceDN w:val="0"/>
        <w:spacing w:before="2" w:after="0" w:line="240" w:lineRule="auto"/>
        <w:jc w:val="both"/>
        <w:rPr>
          <w:rFonts w:ascii="Times New Roman" w:hAnsi="Times New Roman" w:cs="Times New Roman"/>
          <w:sz w:val="28"/>
        </w:rPr>
      </w:pPr>
      <w:r w:rsidRPr="0073636C">
        <w:rPr>
          <w:rFonts w:ascii="Times New Roman" w:hAnsi="Times New Roman" w:cs="Times New Roman"/>
          <w:sz w:val="28"/>
        </w:rPr>
        <w:t>Контроль за исполнением настоящего постановления оставляю за</w:t>
      </w:r>
      <w:r w:rsidRPr="0073636C">
        <w:rPr>
          <w:rFonts w:ascii="Times New Roman" w:hAnsi="Times New Roman" w:cs="Times New Roman"/>
          <w:spacing w:val="-12"/>
          <w:sz w:val="28"/>
        </w:rPr>
        <w:t xml:space="preserve"> </w:t>
      </w:r>
      <w:r w:rsidRPr="0073636C">
        <w:rPr>
          <w:rFonts w:ascii="Times New Roman" w:hAnsi="Times New Roman" w:cs="Times New Roman"/>
          <w:sz w:val="28"/>
        </w:rPr>
        <w:t>собой.</w:t>
      </w:r>
    </w:p>
    <w:p w:rsidR="0073636C" w:rsidRPr="0073636C" w:rsidRDefault="0073636C" w:rsidP="0073636C">
      <w:pPr>
        <w:widowControl w:val="0"/>
        <w:suppressAutoHyphens/>
        <w:spacing w:after="0" w:line="240" w:lineRule="auto"/>
        <w:jc w:val="both"/>
        <w:rPr>
          <w:rFonts w:ascii="Times New Roman" w:eastAsia="Arial Unicode MS" w:hAnsi="Times New Roman" w:cs="Times New Roman"/>
          <w:sz w:val="28"/>
          <w:szCs w:val="28"/>
          <w:lang w:eastAsia="ru-RU" w:bidi="ru-RU"/>
        </w:rPr>
      </w:pPr>
    </w:p>
    <w:p w:rsidR="0073636C" w:rsidRPr="0073636C" w:rsidRDefault="0073636C" w:rsidP="0073636C">
      <w:pPr>
        <w:widowControl w:val="0"/>
        <w:suppressAutoHyphens/>
        <w:spacing w:after="0" w:line="240" w:lineRule="auto"/>
        <w:jc w:val="both"/>
        <w:rPr>
          <w:rFonts w:ascii="Times New Roman" w:eastAsia="Arial Unicode MS" w:hAnsi="Times New Roman" w:cs="Times New Roman"/>
          <w:sz w:val="28"/>
          <w:szCs w:val="28"/>
          <w:lang w:eastAsia="ru-RU" w:bidi="ru-RU"/>
        </w:rPr>
      </w:pPr>
    </w:p>
    <w:p w:rsidR="0073636C" w:rsidRPr="0073636C" w:rsidRDefault="0073636C" w:rsidP="0073636C">
      <w:pPr>
        <w:widowControl w:val="0"/>
        <w:suppressAutoHyphens/>
        <w:spacing w:after="0" w:line="240" w:lineRule="auto"/>
        <w:rPr>
          <w:rFonts w:ascii="Times New Roman" w:eastAsia="Arial Unicode MS" w:hAnsi="Times New Roman" w:cs="Times New Roman"/>
          <w:sz w:val="28"/>
          <w:szCs w:val="28"/>
          <w:lang w:eastAsia="ru-RU" w:bidi="ru-RU"/>
        </w:rPr>
      </w:pPr>
      <w:r w:rsidRPr="0073636C">
        <w:rPr>
          <w:rFonts w:ascii="Times New Roman" w:eastAsia="Arial Unicode MS" w:hAnsi="Times New Roman" w:cs="Times New Roman"/>
          <w:sz w:val="28"/>
          <w:szCs w:val="28"/>
          <w:lang w:eastAsia="ru-RU" w:bidi="ru-RU"/>
        </w:rPr>
        <w:t xml:space="preserve">         Глава Администрации </w:t>
      </w:r>
    </w:p>
    <w:p w:rsidR="0073636C" w:rsidRPr="0073636C" w:rsidRDefault="0073636C" w:rsidP="0073636C">
      <w:pPr>
        <w:widowControl w:val="0"/>
        <w:suppressAutoHyphens/>
        <w:spacing w:after="0" w:line="240" w:lineRule="auto"/>
        <w:rPr>
          <w:rFonts w:ascii="Times New Roman" w:eastAsia="Arial Unicode MS" w:hAnsi="Times New Roman" w:cs="Times New Roman"/>
          <w:sz w:val="28"/>
          <w:szCs w:val="28"/>
          <w:lang w:eastAsia="ru-RU" w:bidi="ru-RU"/>
        </w:rPr>
      </w:pPr>
      <w:r w:rsidRPr="0073636C">
        <w:rPr>
          <w:rFonts w:ascii="Times New Roman" w:eastAsia="Arial Unicode MS" w:hAnsi="Times New Roman" w:cs="Times New Roman"/>
          <w:sz w:val="28"/>
          <w:szCs w:val="28"/>
          <w:lang w:eastAsia="ru-RU" w:bidi="ru-RU"/>
        </w:rPr>
        <w:t xml:space="preserve">         </w:t>
      </w:r>
      <w:proofErr w:type="gramStart"/>
      <w:r w:rsidRPr="0073636C">
        <w:rPr>
          <w:rFonts w:ascii="Times New Roman" w:eastAsia="Arial Unicode MS" w:hAnsi="Times New Roman" w:cs="Times New Roman"/>
          <w:sz w:val="28"/>
          <w:szCs w:val="28"/>
          <w:lang w:eastAsia="ru-RU" w:bidi="ru-RU"/>
        </w:rPr>
        <w:t>Быстрогорского  сельского</w:t>
      </w:r>
      <w:proofErr w:type="gramEnd"/>
      <w:r w:rsidRPr="0073636C">
        <w:rPr>
          <w:rFonts w:ascii="Times New Roman" w:eastAsia="Arial Unicode MS" w:hAnsi="Times New Roman" w:cs="Times New Roman"/>
          <w:sz w:val="28"/>
          <w:szCs w:val="28"/>
          <w:lang w:eastAsia="ru-RU" w:bidi="ru-RU"/>
        </w:rPr>
        <w:t xml:space="preserve"> поселения                                        С.Н Кутенко</w:t>
      </w:r>
    </w:p>
    <w:p w:rsidR="0073636C" w:rsidRPr="0073636C" w:rsidRDefault="0073636C" w:rsidP="0073636C">
      <w:pPr>
        <w:widowControl w:val="0"/>
        <w:suppressAutoHyphens/>
        <w:spacing w:after="0" w:line="240" w:lineRule="auto"/>
        <w:rPr>
          <w:rFonts w:ascii="Times New Roman" w:eastAsia="Arial Unicode MS" w:hAnsi="Times New Roman" w:cs="Times New Roman"/>
          <w:sz w:val="28"/>
          <w:szCs w:val="28"/>
          <w:lang w:eastAsia="ru-RU" w:bidi="ru-RU"/>
        </w:rPr>
      </w:pPr>
      <w:r w:rsidRPr="0073636C">
        <w:rPr>
          <w:rFonts w:ascii="Times New Roman" w:eastAsia="Arial Unicode MS" w:hAnsi="Times New Roman" w:cs="Times New Roman"/>
          <w:sz w:val="28"/>
          <w:szCs w:val="28"/>
          <w:lang w:eastAsia="ru-RU" w:bidi="ru-RU"/>
        </w:rPr>
        <w:tab/>
      </w:r>
      <w:r w:rsidRPr="0073636C">
        <w:rPr>
          <w:rFonts w:ascii="Times New Roman" w:eastAsia="Arial Unicode MS" w:hAnsi="Times New Roman" w:cs="Times New Roman"/>
          <w:sz w:val="28"/>
          <w:szCs w:val="28"/>
          <w:lang w:eastAsia="ru-RU" w:bidi="ru-RU"/>
        </w:rPr>
        <w:tab/>
      </w:r>
      <w:r w:rsidRPr="0073636C">
        <w:rPr>
          <w:rFonts w:ascii="Times New Roman" w:eastAsia="Arial Unicode MS" w:hAnsi="Times New Roman" w:cs="Times New Roman"/>
          <w:sz w:val="28"/>
          <w:szCs w:val="28"/>
          <w:lang w:eastAsia="ru-RU" w:bidi="ru-RU"/>
        </w:rPr>
        <w:tab/>
      </w:r>
      <w:r w:rsidRPr="0073636C">
        <w:rPr>
          <w:rFonts w:ascii="Times New Roman" w:eastAsia="Arial Unicode MS" w:hAnsi="Times New Roman" w:cs="Times New Roman"/>
          <w:sz w:val="28"/>
          <w:szCs w:val="28"/>
          <w:lang w:eastAsia="ru-RU" w:bidi="ru-RU"/>
        </w:rPr>
        <w:tab/>
      </w:r>
      <w:r w:rsidRPr="0073636C">
        <w:rPr>
          <w:rFonts w:ascii="Times New Roman" w:eastAsia="Arial Unicode MS" w:hAnsi="Times New Roman" w:cs="Times New Roman"/>
          <w:sz w:val="28"/>
          <w:szCs w:val="28"/>
          <w:lang w:eastAsia="ru-RU" w:bidi="ru-RU"/>
        </w:rPr>
        <w:tab/>
      </w:r>
      <w:r w:rsidRPr="0073636C">
        <w:rPr>
          <w:rFonts w:ascii="Times New Roman" w:eastAsia="Arial Unicode MS" w:hAnsi="Times New Roman" w:cs="Times New Roman"/>
          <w:sz w:val="28"/>
          <w:szCs w:val="28"/>
          <w:lang w:eastAsia="ru-RU" w:bidi="ru-RU"/>
        </w:rPr>
        <w:tab/>
      </w:r>
      <w:r w:rsidRPr="0073636C">
        <w:rPr>
          <w:rFonts w:ascii="Times New Roman" w:eastAsia="Arial Unicode MS" w:hAnsi="Times New Roman" w:cs="Times New Roman"/>
          <w:sz w:val="28"/>
          <w:szCs w:val="28"/>
          <w:lang w:eastAsia="ru-RU" w:bidi="ru-RU"/>
        </w:rPr>
        <w:tab/>
        <w:t xml:space="preserve"> </w:t>
      </w:r>
    </w:p>
    <w:p w:rsidR="0073636C" w:rsidRPr="0073636C" w:rsidRDefault="0073636C" w:rsidP="0073636C">
      <w:pPr>
        <w:widowControl w:val="0"/>
        <w:suppressAutoHyphens/>
        <w:spacing w:after="0" w:line="240" w:lineRule="auto"/>
        <w:rPr>
          <w:rFonts w:ascii="Times New Roman" w:eastAsia="Arial Unicode MS" w:hAnsi="Times New Roman" w:cs="Times New Roman"/>
          <w:sz w:val="28"/>
          <w:szCs w:val="28"/>
          <w:lang w:eastAsia="ru-RU" w:bidi="ru-RU"/>
        </w:rPr>
      </w:pPr>
    </w:p>
    <w:p w:rsidR="006D43F4" w:rsidRPr="006D43F4" w:rsidRDefault="00BC6A9F" w:rsidP="006D43F4">
      <w:pPr>
        <w:spacing w:after="0" w:line="240" w:lineRule="auto"/>
        <w:jc w:val="center"/>
        <w:rPr>
          <w:rFonts w:ascii="Times New Roman" w:hAnsi="Times New Roman" w:cs="Times New Roman"/>
          <w:b/>
          <w:sz w:val="28"/>
          <w:szCs w:val="28"/>
          <w:lang w:eastAsia="ru-RU"/>
        </w:rPr>
      </w:pPr>
      <w:r>
        <w:rPr>
          <w:rFonts w:ascii="Times New Roman" w:hAnsi="Times New Roman" w:cs="Times New Roman"/>
          <w:bCs/>
          <w:sz w:val="28"/>
          <w:szCs w:val="28"/>
        </w:rPr>
        <w:t>_</w:t>
      </w:r>
      <w:r w:rsidR="006D43F4" w:rsidRPr="006D43F4">
        <w:rPr>
          <w:rFonts w:ascii="Times New Roman" w:hAnsi="Times New Roman" w:cs="Times New Roman"/>
          <w:b/>
          <w:sz w:val="28"/>
          <w:szCs w:val="28"/>
          <w:lang w:eastAsia="ru-RU"/>
        </w:rPr>
        <w:t xml:space="preserve"> ПОСТАНОВЛЕНИЕ</w:t>
      </w:r>
    </w:p>
    <w:p w:rsidR="006D43F4" w:rsidRPr="006D43F4" w:rsidRDefault="006D43F4" w:rsidP="006D43F4">
      <w:pPr>
        <w:spacing w:after="0" w:line="240" w:lineRule="auto"/>
        <w:jc w:val="center"/>
        <w:rPr>
          <w:rFonts w:ascii="Times New Roman" w:hAnsi="Times New Roman" w:cs="Times New Roman"/>
          <w:sz w:val="28"/>
          <w:szCs w:val="28"/>
          <w:lang w:eastAsia="ru-RU"/>
        </w:rPr>
      </w:pPr>
    </w:p>
    <w:p w:rsidR="006D43F4" w:rsidRPr="006D43F4" w:rsidRDefault="006D43F4" w:rsidP="006D43F4">
      <w:pPr>
        <w:spacing w:after="0" w:line="240" w:lineRule="auto"/>
        <w:rPr>
          <w:rFonts w:ascii="Times New Roman" w:hAnsi="Times New Roman" w:cs="Times New Roman"/>
          <w:b/>
          <w:sz w:val="28"/>
          <w:szCs w:val="28"/>
          <w:lang w:eastAsia="ru-RU"/>
        </w:rPr>
      </w:pPr>
      <w:r w:rsidRPr="006D43F4">
        <w:rPr>
          <w:rFonts w:ascii="Times New Roman" w:hAnsi="Times New Roman" w:cs="Times New Roman"/>
          <w:b/>
          <w:sz w:val="28"/>
          <w:lang w:eastAsia="ru-RU"/>
        </w:rPr>
        <w:t xml:space="preserve">28 декабря 2018 г.                                </w:t>
      </w:r>
      <w:r w:rsidRPr="006D43F4">
        <w:rPr>
          <w:rFonts w:ascii="Times New Roman" w:hAnsi="Times New Roman" w:cs="Times New Roman"/>
          <w:b/>
          <w:sz w:val="28"/>
          <w:szCs w:val="28"/>
          <w:lang w:eastAsia="ru-RU"/>
        </w:rPr>
        <w:t>№ 108                            п. Быстрогорский</w:t>
      </w:r>
    </w:p>
    <w:p w:rsidR="006D43F4" w:rsidRPr="006D43F4" w:rsidRDefault="006D43F4" w:rsidP="006D43F4">
      <w:pPr>
        <w:spacing w:after="0" w:line="240" w:lineRule="auto"/>
        <w:rPr>
          <w:rFonts w:ascii="Times New Roman" w:hAnsi="Times New Roman" w:cs="Times New Roman"/>
          <w:kern w:val="2"/>
          <w:sz w:val="28"/>
          <w:szCs w:val="28"/>
          <w:lang w:eastAsia="ru-RU"/>
        </w:rPr>
      </w:pP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О внесении изменений в постановление</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Администрации Быстрогорского сельского</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 xml:space="preserve">поселения от 27.09.2013 г. №160 </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«Об утверждении муниципальной программы</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 xml:space="preserve"> Быстрогорского сельского поселения</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 xml:space="preserve"> «Развитие культуры»</w:t>
      </w:r>
    </w:p>
    <w:p w:rsidR="006D43F4" w:rsidRPr="006D43F4" w:rsidRDefault="006D43F4" w:rsidP="006D43F4">
      <w:pPr>
        <w:spacing w:after="0" w:line="240" w:lineRule="auto"/>
        <w:jc w:val="center"/>
        <w:rPr>
          <w:rFonts w:ascii="Times New Roman" w:hAnsi="Times New Roman" w:cs="Times New Roman"/>
          <w:b/>
          <w:kern w:val="2"/>
          <w:sz w:val="28"/>
          <w:szCs w:val="28"/>
          <w:lang w:eastAsia="ru-RU"/>
        </w:rPr>
      </w:pPr>
    </w:p>
    <w:p w:rsidR="006D43F4" w:rsidRPr="006D43F4" w:rsidRDefault="006D43F4" w:rsidP="006D43F4">
      <w:pPr>
        <w:spacing w:after="0" w:line="240" w:lineRule="auto"/>
        <w:jc w:val="center"/>
        <w:rPr>
          <w:rFonts w:ascii="Times New Roman" w:hAnsi="Times New Roman" w:cs="Times New Roman"/>
          <w:b/>
          <w:kern w:val="2"/>
          <w:sz w:val="28"/>
          <w:szCs w:val="28"/>
          <w:lang w:eastAsia="ru-RU"/>
        </w:rPr>
      </w:pP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В соответствии с Постановлением Администрации Быстрогорского сельского поселения от 16.08.2013 № 145 «Об утверждении Перечня муниципальных </w:t>
      </w:r>
      <w:r w:rsidRPr="006D43F4">
        <w:rPr>
          <w:rFonts w:ascii="Times New Roman" w:hAnsi="Times New Roman" w:cs="Times New Roman"/>
          <w:kern w:val="2"/>
          <w:sz w:val="28"/>
          <w:szCs w:val="28"/>
          <w:lang w:eastAsia="ru-RU"/>
        </w:rPr>
        <w:lastRenderedPageBreak/>
        <w:t>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w:t>
      </w:r>
    </w:p>
    <w:p w:rsidR="006D43F4" w:rsidRPr="006D43F4" w:rsidRDefault="006D43F4" w:rsidP="006D43F4">
      <w:pPr>
        <w:spacing w:after="0" w:line="240" w:lineRule="auto"/>
        <w:jc w:val="center"/>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ПОСТАНОВЛЯЮ:</w:t>
      </w:r>
    </w:p>
    <w:p w:rsidR="006D43F4" w:rsidRPr="006D43F4" w:rsidRDefault="006D43F4" w:rsidP="006D43F4">
      <w:pPr>
        <w:spacing w:after="0" w:line="240" w:lineRule="auto"/>
        <w:jc w:val="center"/>
        <w:rPr>
          <w:rFonts w:ascii="Times New Roman" w:hAnsi="Times New Roman" w:cs="Times New Roman"/>
          <w:b/>
          <w:kern w:val="2"/>
          <w:sz w:val="28"/>
          <w:szCs w:val="28"/>
          <w:lang w:eastAsia="ru-RU"/>
        </w:rPr>
      </w:pPr>
    </w:p>
    <w:p w:rsidR="006D43F4" w:rsidRPr="006D43F4" w:rsidRDefault="006D43F4" w:rsidP="006D43F4">
      <w:pPr>
        <w:spacing w:after="0" w:line="240" w:lineRule="auto"/>
        <w:jc w:val="both"/>
        <w:rPr>
          <w:rFonts w:ascii="Times New Roman" w:hAnsi="Times New Roman" w:cs="Times New Roman"/>
          <w:sz w:val="28"/>
          <w:szCs w:val="28"/>
          <w:lang w:eastAsia="ru-RU"/>
        </w:rPr>
      </w:pPr>
      <w:r w:rsidRPr="006D43F4">
        <w:rPr>
          <w:rFonts w:ascii="Times New Roman" w:hAnsi="Times New Roman" w:cs="Times New Roman"/>
          <w:kern w:val="2"/>
          <w:sz w:val="28"/>
          <w:szCs w:val="28"/>
          <w:lang w:eastAsia="ru-RU"/>
        </w:rPr>
        <w:t xml:space="preserve">1. </w:t>
      </w:r>
      <w:proofErr w:type="gramStart"/>
      <w:r w:rsidRPr="006D43F4">
        <w:rPr>
          <w:rFonts w:ascii="Times New Roman" w:hAnsi="Times New Roman" w:cs="Times New Roman"/>
          <w:sz w:val="28"/>
          <w:szCs w:val="28"/>
          <w:lang w:eastAsia="ru-RU"/>
        </w:rPr>
        <w:t>Внести  в</w:t>
      </w:r>
      <w:proofErr w:type="gramEnd"/>
      <w:r w:rsidRPr="006D43F4">
        <w:rPr>
          <w:rFonts w:ascii="Times New Roman" w:hAnsi="Times New Roman" w:cs="Times New Roman"/>
          <w:sz w:val="28"/>
          <w:szCs w:val="28"/>
          <w:lang w:eastAsia="ru-RU"/>
        </w:rPr>
        <w:t xml:space="preserve"> Приложение №1 к Постановлению Администрации Быстрогорского сельского поселения </w:t>
      </w:r>
      <w:r w:rsidRPr="006D43F4">
        <w:rPr>
          <w:rFonts w:ascii="Times New Roman" w:hAnsi="Times New Roman" w:cs="Times New Roman"/>
          <w:kern w:val="2"/>
          <w:sz w:val="28"/>
          <w:szCs w:val="28"/>
          <w:lang w:eastAsia="ru-RU"/>
        </w:rPr>
        <w:t xml:space="preserve">от 27.09.2013 г. №160 «Об утверждении муниципальной программы  Быстрогорского сельского поселения «Развитие культуры»» </w:t>
      </w:r>
      <w:r w:rsidRPr="006D43F4">
        <w:rPr>
          <w:rFonts w:ascii="Times New Roman" w:hAnsi="Times New Roman" w:cs="Times New Roman"/>
          <w:sz w:val="28"/>
          <w:szCs w:val="28"/>
          <w:lang w:eastAsia="ru-RU"/>
        </w:rPr>
        <w:t xml:space="preserve">следующие изменения: </w:t>
      </w:r>
    </w:p>
    <w:p w:rsidR="006D43F4" w:rsidRPr="006D43F4" w:rsidRDefault="006D43F4" w:rsidP="006D43F4">
      <w:pPr>
        <w:autoSpaceDE w:val="0"/>
        <w:autoSpaceDN w:val="0"/>
        <w:adjustRightInd w:val="0"/>
        <w:spacing w:after="0" w:line="240" w:lineRule="auto"/>
        <w:jc w:val="both"/>
        <w:rPr>
          <w:rFonts w:ascii="Times New Roman" w:hAnsi="Times New Roman" w:cs="Times New Roman"/>
          <w:sz w:val="28"/>
          <w:szCs w:val="28"/>
          <w:lang w:eastAsia="ru-RU"/>
        </w:rPr>
      </w:pPr>
      <w:r w:rsidRPr="006D43F4">
        <w:rPr>
          <w:rFonts w:ascii="Times New Roman" w:hAnsi="Times New Roman" w:cs="Times New Roman"/>
          <w:sz w:val="28"/>
          <w:szCs w:val="28"/>
          <w:lang w:eastAsia="ru-RU"/>
        </w:rPr>
        <w:t>1.1. подраздел «</w:t>
      </w:r>
      <w:r w:rsidRPr="006D43F4">
        <w:rPr>
          <w:rFonts w:ascii="Times New Roman" w:hAnsi="Times New Roman" w:cs="Times New Roman"/>
          <w:sz w:val="28"/>
          <w:szCs w:val="28"/>
          <w:lang w:eastAsia="ar-SA"/>
        </w:rPr>
        <w:t xml:space="preserve">Ресурсное обеспечение </w:t>
      </w:r>
      <w:r w:rsidRPr="006D43F4">
        <w:rPr>
          <w:rFonts w:ascii="Times New Roman" w:hAnsi="Times New Roman" w:cs="Times New Roman"/>
          <w:sz w:val="28"/>
          <w:szCs w:val="28"/>
          <w:lang w:eastAsia="ru-RU"/>
        </w:rPr>
        <w:t xml:space="preserve">муниципальной программы Быстрогорского сельского поселения» раздела «Паспорт муниципальной программы Быстрогорского сельского поселения «Развитие </w:t>
      </w:r>
      <w:proofErr w:type="gramStart"/>
      <w:r w:rsidRPr="006D43F4">
        <w:rPr>
          <w:rFonts w:ascii="Times New Roman" w:hAnsi="Times New Roman" w:cs="Times New Roman"/>
          <w:sz w:val="28"/>
          <w:szCs w:val="28"/>
          <w:lang w:eastAsia="ru-RU"/>
        </w:rPr>
        <w:t>культуры»  изложить</w:t>
      </w:r>
      <w:proofErr w:type="gramEnd"/>
      <w:r w:rsidRPr="006D43F4">
        <w:rPr>
          <w:rFonts w:ascii="Times New Roman" w:hAnsi="Times New Roman" w:cs="Times New Roman"/>
          <w:sz w:val="28"/>
          <w:szCs w:val="28"/>
          <w:lang w:eastAsia="ru-RU"/>
        </w:rPr>
        <w:t xml:space="preserve"> в редакции:</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 «Ресурсное обеспечение </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муниципальной программы</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Быстрогорское сельское</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поселение                                          финансирование программных мероприятий </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осуществляется за счет средств местного бюджета </w:t>
      </w:r>
      <w:r w:rsidRPr="006D43F4">
        <w:rPr>
          <w:rFonts w:ascii="Times New Roman" w:eastAsia="Calibri" w:hAnsi="Times New Roman" w:cs="Times New Roman"/>
          <w:kern w:val="2"/>
          <w:sz w:val="28"/>
          <w:szCs w:val="28"/>
        </w:rPr>
        <w:t>и внебюджетных источников</w:t>
      </w:r>
      <w:r w:rsidRPr="006D43F4">
        <w:rPr>
          <w:rFonts w:ascii="Times New Roman" w:hAnsi="Times New Roman" w:cs="Times New Roman"/>
          <w:kern w:val="2"/>
          <w:sz w:val="28"/>
          <w:szCs w:val="28"/>
          <w:lang w:eastAsia="ru-RU"/>
        </w:rPr>
        <w:t xml:space="preserve"> в объемах, предусмотренных программой.</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Общий объем финансирования Программы            составляет 29163,7 тыс. рублей, в том числе:</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w:t>
      </w:r>
      <w:proofErr w:type="gramStart"/>
      <w:r w:rsidRPr="006D43F4">
        <w:rPr>
          <w:rFonts w:ascii="Times New Roman" w:hAnsi="Times New Roman" w:cs="Times New Roman"/>
          <w:kern w:val="2"/>
          <w:sz w:val="28"/>
          <w:szCs w:val="28"/>
          <w:lang w:eastAsia="ru-RU"/>
        </w:rPr>
        <w:t>–  3924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2015 год </w:t>
      </w:r>
      <w:proofErr w:type="gramStart"/>
      <w:r w:rsidRPr="006D43F4">
        <w:rPr>
          <w:rFonts w:ascii="Times New Roman" w:hAnsi="Times New Roman" w:cs="Times New Roman"/>
          <w:kern w:val="2"/>
          <w:sz w:val="28"/>
          <w:szCs w:val="28"/>
          <w:lang w:eastAsia="ru-RU"/>
        </w:rPr>
        <w:t>–  3168</w:t>
      </w:r>
      <w:proofErr w:type="gramEnd"/>
      <w:r w:rsidRPr="006D43F4">
        <w:rPr>
          <w:rFonts w:ascii="Times New Roman" w:hAnsi="Times New Roman" w:cs="Times New Roman"/>
          <w:kern w:val="2"/>
          <w:sz w:val="28"/>
          <w:szCs w:val="28"/>
          <w:lang w:eastAsia="ru-RU"/>
        </w:rPr>
        <w:t>,9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2016 год </w:t>
      </w:r>
      <w:proofErr w:type="gramStart"/>
      <w:r w:rsidRPr="006D43F4">
        <w:rPr>
          <w:rFonts w:ascii="Times New Roman" w:hAnsi="Times New Roman" w:cs="Times New Roman"/>
          <w:kern w:val="2"/>
          <w:sz w:val="28"/>
          <w:szCs w:val="28"/>
          <w:lang w:eastAsia="ru-RU"/>
        </w:rPr>
        <w:t>–  3877</w:t>
      </w:r>
      <w:proofErr w:type="gramEnd"/>
      <w:r w:rsidRPr="006D43F4">
        <w:rPr>
          <w:rFonts w:ascii="Times New Roman" w:hAnsi="Times New Roman" w:cs="Times New Roman"/>
          <w:kern w:val="2"/>
          <w:sz w:val="28"/>
          <w:szCs w:val="28"/>
          <w:lang w:eastAsia="ru-RU"/>
        </w:rPr>
        <w:t>,8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w:t>
      </w:r>
      <w:proofErr w:type="gramStart"/>
      <w:r w:rsidRPr="006D43F4">
        <w:rPr>
          <w:rFonts w:ascii="Times New Roman" w:hAnsi="Times New Roman" w:cs="Times New Roman"/>
          <w:kern w:val="2"/>
          <w:sz w:val="28"/>
          <w:szCs w:val="28"/>
          <w:lang w:eastAsia="ru-RU"/>
        </w:rPr>
        <w:t>–  4555</w:t>
      </w:r>
      <w:proofErr w:type="gramEnd"/>
      <w:r w:rsidRPr="006D43F4">
        <w:rPr>
          <w:rFonts w:ascii="Times New Roman" w:hAnsi="Times New Roman" w:cs="Times New Roman"/>
          <w:kern w:val="2"/>
          <w:sz w:val="28"/>
          <w:szCs w:val="28"/>
          <w:lang w:eastAsia="ru-RU"/>
        </w:rPr>
        <w:t xml:space="preserve">,6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w:t>
      </w:r>
      <w:proofErr w:type="gramStart"/>
      <w:r w:rsidRPr="006D43F4">
        <w:rPr>
          <w:rFonts w:ascii="Times New Roman" w:hAnsi="Times New Roman" w:cs="Times New Roman"/>
          <w:kern w:val="2"/>
          <w:sz w:val="28"/>
          <w:szCs w:val="28"/>
          <w:lang w:eastAsia="ru-RU"/>
        </w:rPr>
        <w:t>–  3752</w:t>
      </w:r>
      <w:proofErr w:type="gramEnd"/>
      <w:r w:rsidRPr="006D43F4">
        <w:rPr>
          <w:rFonts w:ascii="Times New Roman" w:hAnsi="Times New Roman" w:cs="Times New Roman"/>
          <w:kern w:val="2"/>
          <w:sz w:val="28"/>
          <w:szCs w:val="28"/>
          <w:lang w:eastAsia="ru-RU"/>
        </w:rPr>
        <w:t xml:space="preserve">,6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w:t>
      </w:r>
      <w:proofErr w:type="gramStart"/>
      <w:r w:rsidRPr="006D43F4">
        <w:rPr>
          <w:rFonts w:ascii="Times New Roman" w:hAnsi="Times New Roman" w:cs="Times New Roman"/>
          <w:kern w:val="2"/>
          <w:sz w:val="28"/>
          <w:szCs w:val="28"/>
          <w:lang w:eastAsia="ru-RU"/>
        </w:rPr>
        <w:t>–  3614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2020 год </w:t>
      </w:r>
      <w:proofErr w:type="gramStart"/>
      <w:r w:rsidRPr="006D43F4">
        <w:rPr>
          <w:rFonts w:ascii="Times New Roman" w:hAnsi="Times New Roman" w:cs="Times New Roman"/>
          <w:kern w:val="2"/>
          <w:sz w:val="28"/>
          <w:szCs w:val="28"/>
          <w:lang w:eastAsia="ru-RU"/>
        </w:rPr>
        <w:t>–  3134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w:t>
      </w:r>
      <w:r w:rsidRPr="006D43F4">
        <w:rPr>
          <w:rFonts w:ascii="Times New Roman" w:hAnsi="Times New Roman" w:cs="Times New Roman"/>
          <w:kern w:val="2"/>
          <w:sz w:val="28"/>
          <w:szCs w:val="28"/>
          <w:lang w:eastAsia="ru-RU"/>
        </w:rPr>
        <w:softHyphen/>
        <w:t xml:space="preserve"> – 3134,7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Объем средств федерального бюджета – 0 тыс. рублей;</w:t>
      </w:r>
    </w:p>
    <w:p w:rsidR="006D43F4" w:rsidRPr="006D43F4" w:rsidRDefault="006D43F4" w:rsidP="006D43F4">
      <w:pPr>
        <w:snapToGri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Объем средств областного бюджета 1751,6 тыс. рублей;</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Объем средств местного бюджета составляет – 27821,2 тыс. рублей, из них:</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w:t>
      </w:r>
      <w:proofErr w:type="gramStart"/>
      <w:r w:rsidRPr="006D43F4">
        <w:rPr>
          <w:rFonts w:ascii="Times New Roman" w:hAnsi="Times New Roman" w:cs="Times New Roman"/>
          <w:kern w:val="2"/>
          <w:sz w:val="28"/>
          <w:szCs w:val="28"/>
          <w:lang w:eastAsia="ru-RU"/>
        </w:rPr>
        <w:t>–  3478</w:t>
      </w:r>
      <w:proofErr w:type="gramEnd"/>
      <w:r w:rsidRPr="006D43F4">
        <w:rPr>
          <w:rFonts w:ascii="Times New Roman" w:hAnsi="Times New Roman" w:cs="Times New Roman"/>
          <w:kern w:val="2"/>
          <w:sz w:val="28"/>
          <w:szCs w:val="28"/>
          <w:lang w:eastAsia="ru-RU"/>
        </w:rPr>
        <w:t xml:space="preserve">,8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2015 год </w:t>
      </w:r>
      <w:proofErr w:type="gramStart"/>
      <w:r w:rsidRPr="006D43F4">
        <w:rPr>
          <w:rFonts w:ascii="Times New Roman" w:hAnsi="Times New Roman" w:cs="Times New Roman"/>
          <w:kern w:val="2"/>
          <w:sz w:val="28"/>
          <w:szCs w:val="28"/>
          <w:lang w:eastAsia="ru-RU"/>
        </w:rPr>
        <w:t>–  3105</w:t>
      </w:r>
      <w:proofErr w:type="gramEnd"/>
      <w:r w:rsidRPr="006D43F4">
        <w:rPr>
          <w:rFonts w:ascii="Times New Roman" w:hAnsi="Times New Roman" w:cs="Times New Roman"/>
          <w:kern w:val="2"/>
          <w:sz w:val="28"/>
          <w:szCs w:val="28"/>
          <w:lang w:eastAsia="ru-RU"/>
        </w:rPr>
        <w:t>,1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2016 год </w:t>
      </w:r>
      <w:proofErr w:type="gramStart"/>
      <w:r w:rsidRPr="006D43F4">
        <w:rPr>
          <w:rFonts w:ascii="Times New Roman" w:hAnsi="Times New Roman" w:cs="Times New Roman"/>
          <w:kern w:val="2"/>
          <w:sz w:val="28"/>
          <w:szCs w:val="28"/>
          <w:lang w:eastAsia="ru-RU"/>
        </w:rPr>
        <w:t>–  3786</w:t>
      </w:r>
      <w:proofErr w:type="gramEnd"/>
      <w:r w:rsidRPr="006D43F4">
        <w:rPr>
          <w:rFonts w:ascii="Times New Roman" w:hAnsi="Times New Roman" w:cs="Times New Roman"/>
          <w:kern w:val="2"/>
          <w:sz w:val="28"/>
          <w:szCs w:val="28"/>
          <w:lang w:eastAsia="ru-RU"/>
        </w:rPr>
        <w:t>,4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w:t>
      </w:r>
      <w:proofErr w:type="gramStart"/>
      <w:r w:rsidRPr="006D43F4">
        <w:rPr>
          <w:rFonts w:ascii="Times New Roman" w:hAnsi="Times New Roman" w:cs="Times New Roman"/>
          <w:kern w:val="2"/>
          <w:sz w:val="28"/>
          <w:szCs w:val="28"/>
          <w:lang w:eastAsia="ru-RU"/>
        </w:rPr>
        <w:t>–  4384</w:t>
      </w:r>
      <w:proofErr w:type="gramEnd"/>
      <w:r w:rsidRPr="006D43F4">
        <w:rPr>
          <w:rFonts w:ascii="Times New Roman" w:hAnsi="Times New Roman" w:cs="Times New Roman"/>
          <w:kern w:val="2"/>
          <w:sz w:val="28"/>
          <w:szCs w:val="28"/>
          <w:lang w:eastAsia="ru-RU"/>
        </w:rPr>
        <w:t xml:space="preserve">,2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w:t>
      </w:r>
      <w:proofErr w:type="gramStart"/>
      <w:r w:rsidRPr="006D43F4">
        <w:rPr>
          <w:rFonts w:ascii="Times New Roman" w:hAnsi="Times New Roman" w:cs="Times New Roman"/>
          <w:kern w:val="2"/>
          <w:sz w:val="28"/>
          <w:szCs w:val="28"/>
          <w:lang w:eastAsia="ru-RU"/>
        </w:rPr>
        <w:t>–  3420</w:t>
      </w:r>
      <w:proofErr w:type="gramEnd"/>
      <w:r w:rsidRPr="006D43F4">
        <w:rPr>
          <w:rFonts w:ascii="Times New Roman" w:hAnsi="Times New Roman" w:cs="Times New Roman"/>
          <w:kern w:val="2"/>
          <w:sz w:val="28"/>
          <w:szCs w:val="28"/>
          <w:lang w:eastAsia="ru-RU"/>
        </w:rPr>
        <w:t xml:space="preserve">,5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w:t>
      </w:r>
      <w:proofErr w:type="gramStart"/>
      <w:r w:rsidRPr="006D43F4">
        <w:rPr>
          <w:rFonts w:ascii="Times New Roman" w:hAnsi="Times New Roman" w:cs="Times New Roman"/>
          <w:kern w:val="2"/>
          <w:sz w:val="28"/>
          <w:szCs w:val="28"/>
          <w:lang w:eastAsia="ru-RU"/>
        </w:rPr>
        <w:t>–  3535</w:t>
      </w:r>
      <w:proofErr w:type="gramEnd"/>
      <w:r w:rsidRPr="006D43F4">
        <w:rPr>
          <w:rFonts w:ascii="Times New Roman" w:hAnsi="Times New Roman" w:cs="Times New Roman"/>
          <w:kern w:val="2"/>
          <w:sz w:val="28"/>
          <w:szCs w:val="28"/>
          <w:lang w:eastAsia="ru-RU"/>
        </w:rPr>
        <w:t xml:space="preserve">,4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2020 год </w:t>
      </w:r>
      <w:proofErr w:type="gramStart"/>
      <w:r w:rsidRPr="006D43F4">
        <w:rPr>
          <w:rFonts w:ascii="Times New Roman" w:hAnsi="Times New Roman" w:cs="Times New Roman"/>
          <w:kern w:val="2"/>
          <w:sz w:val="28"/>
          <w:szCs w:val="28"/>
          <w:lang w:eastAsia="ru-RU"/>
        </w:rPr>
        <w:t>–  3055</w:t>
      </w:r>
      <w:proofErr w:type="gramEnd"/>
      <w:r w:rsidRPr="006D43F4">
        <w:rPr>
          <w:rFonts w:ascii="Times New Roman" w:hAnsi="Times New Roman" w:cs="Times New Roman"/>
          <w:kern w:val="2"/>
          <w:sz w:val="28"/>
          <w:szCs w:val="28"/>
          <w:lang w:eastAsia="ru-RU"/>
        </w:rPr>
        <w:t xml:space="preserve">,4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w:t>
      </w:r>
      <w:proofErr w:type="gramStart"/>
      <w:r w:rsidRPr="006D43F4">
        <w:rPr>
          <w:rFonts w:ascii="Times New Roman" w:hAnsi="Times New Roman" w:cs="Times New Roman"/>
          <w:kern w:val="2"/>
          <w:sz w:val="28"/>
          <w:szCs w:val="28"/>
          <w:lang w:eastAsia="ru-RU"/>
        </w:rPr>
        <w:t>–  3055</w:t>
      </w:r>
      <w:proofErr w:type="gramEnd"/>
      <w:r w:rsidRPr="006D43F4">
        <w:rPr>
          <w:rFonts w:ascii="Times New Roman" w:hAnsi="Times New Roman" w:cs="Times New Roman"/>
          <w:kern w:val="2"/>
          <w:sz w:val="28"/>
          <w:szCs w:val="28"/>
          <w:lang w:eastAsia="ru-RU"/>
        </w:rPr>
        <w:t xml:space="preserve">,4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xml:space="preserve"> </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Объем средств из внебюджетных источников составляет 388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из них:</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w:t>
      </w:r>
      <w:proofErr w:type="gramStart"/>
      <w:r w:rsidRPr="006D43F4">
        <w:rPr>
          <w:rFonts w:ascii="Times New Roman" w:hAnsi="Times New Roman" w:cs="Times New Roman"/>
          <w:kern w:val="2"/>
          <w:sz w:val="28"/>
          <w:szCs w:val="28"/>
          <w:lang w:eastAsia="ru-RU"/>
        </w:rPr>
        <w:t>–  32</w:t>
      </w:r>
      <w:proofErr w:type="gramEnd"/>
      <w:r w:rsidRPr="006D43F4">
        <w:rPr>
          <w:rFonts w:ascii="Times New Roman" w:hAnsi="Times New Roman" w:cs="Times New Roman"/>
          <w:kern w:val="2"/>
          <w:sz w:val="28"/>
          <w:szCs w:val="28"/>
          <w:lang w:eastAsia="ru-RU"/>
        </w:rPr>
        <w:t xml:space="preserve">,1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2015 год </w:t>
      </w:r>
      <w:proofErr w:type="gramStart"/>
      <w:r w:rsidRPr="006D43F4">
        <w:rPr>
          <w:rFonts w:ascii="Times New Roman" w:hAnsi="Times New Roman" w:cs="Times New Roman"/>
          <w:kern w:val="2"/>
          <w:sz w:val="28"/>
          <w:szCs w:val="28"/>
          <w:lang w:eastAsia="ru-RU"/>
        </w:rPr>
        <w:t>–  32</w:t>
      </w:r>
      <w:proofErr w:type="gramEnd"/>
      <w:r w:rsidRPr="006D43F4">
        <w:rPr>
          <w:rFonts w:ascii="Times New Roman" w:hAnsi="Times New Roman" w:cs="Times New Roman"/>
          <w:kern w:val="2"/>
          <w:sz w:val="28"/>
          <w:szCs w:val="28"/>
          <w:lang w:eastAsia="ru-RU"/>
        </w:rPr>
        <w:t>,1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2016 год </w:t>
      </w:r>
      <w:proofErr w:type="gramStart"/>
      <w:r w:rsidRPr="006D43F4">
        <w:rPr>
          <w:rFonts w:ascii="Times New Roman" w:hAnsi="Times New Roman" w:cs="Times New Roman"/>
          <w:kern w:val="2"/>
          <w:sz w:val="28"/>
          <w:szCs w:val="28"/>
          <w:lang w:eastAsia="ru-RU"/>
        </w:rPr>
        <w:t>–  32</w:t>
      </w:r>
      <w:proofErr w:type="gramEnd"/>
      <w:r w:rsidRPr="006D43F4">
        <w:rPr>
          <w:rFonts w:ascii="Times New Roman" w:hAnsi="Times New Roman" w:cs="Times New Roman"/>
          <w:kern w:val="2"/>
          <w:sz w:val="28"/>
          <w:szCs w:val="28"/>
          <w:lang w:eastAsia="ru-RU"/>
        </w:rPr>
        <w:t>,1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w:t>
      </w:r>
      <w:proofErr w:type="gramStart"/>
      <w:r w:rsidRPr="006D43F4">
        <w:rPr>
          <w:rFonts w:ascii="Times New Roman" w:hAnsi="Times New Roman" w:cs="Times New Roman"/>
          <w:kern w:val="2"/>
          <w:sz w:val="28"/>
          <w:szCs w:val="28"/>
          <w:lang w:eastAsia="ru-RU"/>
        </w:rPr>
        <w:t>–  51</w:t>
      </w:r>
      <w:proofErr w:type="gramEnd"/>
      <w:r w:rsidRPr="006D43F4">
        <w:rPr>
          <w:rFonts w:ascii="Times New Roman" w:hAnsi="Times New Roman" w:cs="Times New Roman"/>
          <w:kern w:val="2"/>
          <w:sz w:val="28"/>
          <w:szCs w:val="28"/>
          <w:lang w:eastAsia="ru-RU"/>
        </w:rPr>
        <w:t xml:space="preserve">,9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 xml:space="preserve">2018 год </w:t>
      </w:r>
      <w:proofErr w:type="gramStart"/>
      <w:r w:rsidRPr="006D43F4">
        <w:rPr>
          <w:rFonts w:ascii="Times New Roman" w:hAnsi="Times New Roman" w:cs="Times New Roman"/>
          <w:kern w:val="2"/>
          <w:sz w:val="28"/>
          <w:szCs w:val="28"/>
          <w:lang w:eastAsia="ru-RU"/>
        </w:rPr>
        <w:t>–  81</w:t>
      </w:r>
      <w:proofErr w:type="gramEnd"/>
      <w:r w:rsidRPr="006D43F4">
        <w:rPr>
          <w:rFonts w:ascii="Times New Roman" w:hAnsi="Times New Roman" w:cs="Times New Roman"/>
          <w:kern w:val="2"/>
          <w:sz w:val="28"/>
          <w:szCs w:val="28"/>
          <w:lang w:eastAsia="ru-RU"/>
        </w:rPr>
        <w:t xml:space="preserve">,2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w:t>
      </w:r>
      <w:proofErr w:type="gramStart"/>
      <w:r w:rsidRPr="006D43F4">
        <w:rPr>
          <w:rFonts w:ascii="Times New Roman" w:hAnsi="Times New Roman" w:cs="Times New Roman"/>
          <w:kern w:val="2"/>
          <w:sz w:val="28"/>
          <w:szCs w:val="28"/>
          <w:lang w:eastAsia="ru-RU"/>
        </w:rPr>
        <w:t>–  79</w:t>
      </w:r>
      <w:proofErr w:type="gramEnd"/>
      <w:r w:rsidRPr="006D43F4">
        <w:rPr>
          <w:rFonts w:ascii="Times New Roman" w:hAnsi="Times New Roman" w:cs="Times New Roman"/>
          <w:kern w:val="2"/>
          <w:sz w:val="28"/>
          <w:szCs w:val="28"/>
          <w:lang w:eastAsia="ru-RU"/>
        </w:rPr>
        <w:t xml:space="preserve">,3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2020 год </w:t>
      </w:r>
      <w:proofErr w:type="gramStart"/>
      <w:r w:rsidRPr="006D43F4">
        <w:rPr>
          <w:rFonts w:ascii="Times New Roman" w:hAnsi="Times New Roman" w:cs="Times New Roman"/>
          <w:kern w:val="2"/>
          <w:sz w:val="28"/>
          <w:szCs w:val="28"/>
          <w:lang w:eastAsia="ru-RU"/>
        </w:rPr>
        <w:t>–  79</w:t>
      </w:r>
      <w:proofErr w:type="gramEnd"/>
      <w:r w:rsidRPr="006D43F4">
        <w:rPr>
          <w:rFonts w:ascii="Times New Roman" w:hAnsi="Times New Roman" w:cs="Times New Roman"/>
          <w:kern w:val="2"/>
          <w:sz w:val="28"/>
          <w:szCs w:val="28"/>
          <w:lang w:eastAsia="ru-RU"/>
        </w:rPr>
        <w:t xml:space="preserve">,3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autoSpaceDE w:val="0"/>
        <w:autoSpaceDN w:val="0"/>
        <w:adjustRightInd w:val="0"/>
        <w:spacing w:after="0" w:line="240" w:lineRule="auto"/>
        <w:jc w:val="both"/>
        <w:rPr>
          <w:rFonts w:ascii="Times New Roman" w:hAnsi="Times New Roman" w:cs="Times New Roman"/>
          <w:sz w:val="28"/>
          <w:szCs w:val="28"/>
          <w:lang w:eastAsia="ru-RU"/>
        </w:rPr>
      </w:pPr>
      <w:r w:rsidRPr="006D43F4">
        <w:rPr>
          <w:rFonts w:ascii="Times New Roman" w:hAnsi="Times New Roman" w:cs="Times New Roman"/>
          <w:kern w:val="2"/>
          <w:sz w:val="28"/>
          <w:szCs w:val="28"/>
          <w:lang w:eastAsia="ru-RU"/>
        </w:rPr>
        <w:t xml:space="preserve">2021 год </w:t>
      </w:r>
      <w:proofErr w:type="gramStart"/>
      <w:r w:rsidRPr="006D43F4">
        <w:rPr>
          <w:rFonts w:ascii="Times New Roman" w:hAnsi="Times New Roman" w:cs="Times New Roman"/>
          <w:kern w:val="2"/>
          <w:sz w:val="28"/>
          <w:szCs w:val="28"/>
          <w:lang w:eastAsia="ru-RU"/>
        </w:rPr>
        <w:t>–  79</w:t>
      </w:r>
      <w:proofErr w:type="gramEnd"/>
      <w:r w:rsidRPr="006D43F4">
        <w:rPr>
          <w:rFonts w:ascii="Times New Roman" w:hAnsi="Times New Roman" w:cs="Times New Roman"/>
          <w:kern w:val="2"/>
          <w:sz w:val="28"/>
          <w:szCs w:val="28"/>
          <w:lang w:eastAsia="ru-RU"/>
        </w:rPr>
        <w:t xml:space="preserve">,3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autoSpaceDE w:val="0"/>
        <w:autoSpaceDN w:val="0"/>
        <w:adjustRightInd w:val="0"/>
        <w:spacing w:after="0" w:line="240" w:lineRule="auto"/>
        <w:jc w:val="both"/>
        <w:rPr>
          <w:rFonts w:ascii="Times New Roman" w:hAnsi="Times New Roman" w:cs="Times New Roman"/>
          <w:b/>
          <w:kern w:val="2"/>
          <w:sz w:val="28"/>
          <w:szCs w:val="28"/>
          <w:lang w:eastAsia="ru-RU"/>
        </w:rPr>
      </w:pP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b/>
          <w:kern w:val="2"/>
          <w:sz w:val="28"/>
          <w:szCs w:val="28"/>
          <w:lang w:eastAsia="ru-RU"/>
        </w:rPr>
        <w:t xml:space="preserve"> </w:t>
      </w:r>
      <w:r w:rsidRPr="006D43F4">
        <w:rPr>
          <w:rFonts w:ascii="Times New Roman" w:hAnsi="Times New Roman" w:cs="Times New Roman"/>
          <w:kern w:val="2"/>
          <w:sz w:val="28"/>
          <w:szCs w:val="28"/>
          <w:lang w:eastAsia="ru-RU"/>
        </w:rPr>
        <w:t xml:space="preserve">1.2.  раздел 4 изложить в редакции: </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40" w:lineRule="auto"/>
        <w:jc w:val="center"/>
        <w:rPr>
          <w:rFonts w:ascii="Times New Roman" w:hAnsi="Times New Roman" w:cs="Times New Roman"/>
          <w:b/>
          <w:kern w:val="2"/>
          <w:sz w:val="28"/>
          <w:szCs w:val="28"/>
          <w:lang w:eastAsia="ru-RU"/>
        </w:rPr>
      </w:pPr>
      <w:r w:rsidRPr="006D43F4">
        <w:rPr>
          <w:rFonts w:ascii="Times New Roman" w:hAnsi="Times New Roman" w:cs="Times New Roman"/>
          <w:kern w:val="2"/>
          <w:sz w:val="28"/>
          <w:szCs w:val="28"/>
          <w:lang w:eastAsia="ru-RU"/>
        </w:rPr>
        <w:t>«</w:t>
      </w:r>
      <w:r w:rsidRPr="006D43F4">
        <w:rPr>
          <w:rFonts w:ascii="Times New Roman" w:hAnsi="Times New Roman" w:cs="Times New Roman"/>
          <w:b/>
          <w:kern w:val="2"/>
          <w:sz w:val="28"/>
          <w:szCs w:val="28"/>
          <w:lang w:eastAsia="ru-RU"/>
        </w:rPr>
        <w:t>Раздел 4. Информация по ресурсному обеспечению</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b/>
          <w:kern w:val="2"/>
          <w:sz w:val="28"/>
          <w:szCs w:val="28"/>
          <w:lang w:eastAsia="ru-RU"/>
        </w:rPr>
        <w:t>муниципальной программы</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Общий объем финансирования Программы составляет 29163,7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в том числе:</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w:t>
      </w:r>
      <w:proofErr w:type="gramStart"/>
      <w:r w:rsidRPr="006D43F4">
        <w:rPr>
          <w:rFonts w:ascii="Times New Roman" w:hAnsi="Times New Roman" w:cs="Times New Roman"/>
          <w:kern w:val="2"/>
          <w:sz w:val="28"/>
          <w:szCs w:val="28"/>
          <w:lang w:eastAsia="ru-RU"/>
        </w:rPr>
        <w:t>–  3924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2015 год </w:t>
      </w:r>
      <w:proofErr w:type="gramStart"/>
      <w:r w:rsidRPr="006D43F4">
        <w:rPr>
          <w:rFonts w:ascii="Times New Roman" w:hAnsi="Times New Roman" w:cs="Times New Roman"/>
          <w:kern w:val="2"/>
          <w:sz w:val="28"/>
          <w:szCs w:val="28"/>
          <w:lang w:eastAsia="ru-RU"/>
        </w:rPr>
        <w:t>–  3168</w:t>
      </w:r>
      <w:proofErr w:type="gramEnd"/>
      <w:r w:rsidRPr="006D43F4">
        <w:rPr>
          <w:rFonts w:ascii="Times New Roman" w:hAnsi="Times New Roman" w:cs="Times New Roman"/>
          <w:kern w:val="2"/>
          <w:sz w:val="28"/>
          <w:szCs w:val="28"/>
          <w:lang w:eastAsia="ru-RU"/>
        </w:rPr>
        <w:t>,9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2016 год </w:t>
      </w:r>
      <w:proofErr w:type="gramStart"/>
      <w:r w:rsidRPr="006D43F4">
        <w:rPr>
          <w:rFonts w:ascii="Times New Roman" w:hAnsi="Times New Roman" w:cs="Times New Roman"/>
          <w:kern w:val="2"/>
          <w:sz w:val="28"/>
          <w:szCs w:val="28"/>
          <w:lang w:eastAsia="ru-RU"/>
        </w:rPr>
        <w:t>–  3877</w:t>
      </w:r>
      <w:proofErr w:type="gramEnd"/>
      <w:r w:rsidRPr="006D43F4">
        <w:rPr>
          <w:rFonts w:ascii="Times New Roman" w:hAnsi="Times New Roman" w:cs="Times New Roman"/>
          <w:kern w:val="2"/>
          <w:sz w:val="28"/>
          <w:szCs w:val="28"/>
          <w:lang w:eastAsia="ru-RU"/>
        </w:rPr>
        <w:t>,8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w:t>
      </w:r>
      <w:proofErr w:type="gramStart"/>
      <w:r w:rsidRPr="006D43F4">
        <w:rPr>
          <w:rFonts w:ascii="Times New Roman" w:hAnsi="Times New Roman" w:cs="Times New Roman"/>
          <w:kern w:val="2"/>
          <w:sz w:val="28"/>
          <w:szCs w:val="28"/>
          <w:lang w:eastAsia="ru-RU"/>
        </w:rPr>
        <w:t>–  4555</w:t>
      </w:r>
      <w:proofErr w:type="gramEnd"/>
      <w:r w:rsidRPr="006D43F4">
        <w:rPr>
          <w:rFonts w:ascii="Times New Roman" w:hAnsi="Times New Roman" w:cs="Times New Roman"/>
          <w:kern w:val="2"/>
          <w:sz w:val="28"/>
          <w:szCs w:val="28"/>
          <w:lang w:eastAsia="ru-RU"/>
        </w:rPr>
        <w:t xml:space="preserve">,6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w:t>
      </w:r>
      <w:proofErr w:type="gramStart"/>
      <w:r w:rsidRPr="006D43F4">
        <w:rPr>
          <w:rFonts w:ascii="Times New Roman" w:hAnsi="Times New Roman" w:cs="Times New Roman"/>
          <w:kern w:val="2"/>
          <w:sz w:val="28"/>
          <w:szCs w:val="28"/>
          <w:lang w:eastAsia="ru-RU"/>
        </w:rPr>
        <w:t>–  3752</w:t>
      </w:r>
      <w:proofErr w:type="gramEnd"/>
      <w:r w:rsidRPr="006D43F4">
        <w:rPr>
          <w:rFonts w:ascii="Times New Roman" w:hAnsi="Times New Roman" w:cs="Times New Roman"/>
          <w:kern w:val="2"/>
          <w:sz w:val="28"/>
          <w:szCs w:val="28"/>
          <w:lang w:eastAsia="ru-RU"/>
        </w:rPr>
        <w:t xml:space="preserve">,6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w:t>
      </w:r>
      <w:proofErr w:type="gramStart"/>
      <w:r w:rsidRPr="006D43F4">
        <w:rPr>
          <w:rFonts w:ascii="Times New Roman" w:hAnsi="Times New Roman" w:cs="Times New Roman"/>
          <w:kern w:val="2"/>
          <w:sz w:val="28"/>
          <w:szCs w:val="28"/>
          <w:lang w:eastAsia="ru-RU"/>
        </w:rPr>
        <w:t>–  3614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2020 год </w:t>
      </w:r>
      <w:proofErr w:type="gramStart"/>
      <w:r w:rsidRPr="006D43F4">
        <w:rPr>
          <w:rFonts w:ascii="Times New Roman" w:hAnsi="Times New Roman" w:cs="Times New Roman"/>
          <w:kern w:val="2"/>
          <w:sz w:val="28"/>
          <w:szCs w:val="28"/>
          <w:lang w:eastAsia="ru-RU"/>
        </w:rPr>
        <w:t>–  3134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w:t>
      </w:r>
      <w:proofErr w:type="gramStart"/>
      <w:r w:rsidRPr="006D43F4">
        <w:rPr>
          <w:rFonts w:ascii="Times New Roman" w:hAnsi="Times New Roman" w:cs="Times New Roman"/>
          <w:kern w:val="2"/>
          <w:sz w:val="28"/>
          <w:szCs w:val="28"/>
          <w:lang w:eastAsia="ru-RU"/>
        </w:rPr>
        <w:t>–  3134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На реализацию мероприятий программы из федерального бюджета – 0 тыс. рублей, из областного бюджета 1751,</w:t>
      </w:r>
      <w:proofErr w:type="gramStart"/>
      <w:r w:rsidRPr="006D43F4">
        <w:rPr>
          <w:rFonts w:ascii="Times New Roman" w:hAnsi="Times New Roman" w:cs="Times New Roman"/>
          <w:kern w:val="2"/>
          <w:sz w:val="28"/>
          <w:szCs w:val="28"/>
          <w:lang w:eastAsia="ru-RU"/>
        </w:rPr>
        <w:t>6  тыс.</w:t>
      </w:r>
      <w:proofErr w:type="gramEnd"/>
      <w:r w:rsidRPr="006D43F4">
        <w:rPr>
          <w:rFonts w:ascii="Times New Roman" w:hAnsi="Times New Roman" w:cs="Times New Roman"/>
          <w:kern w:val="2"/>
          <w:sz w:val="28"/>
          <w:szCs w:val="28"/>
          <w:lang w:eastAsia="ru-RU"/>
        </w:rPr>
        <w:t xml:space="preserve"> рублей;  из местного бюджета направляется – 27821,2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xml:space="preserve">, из внебюджетных источников – 388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Информация о расходах бюджета Быстрогорского сельского поселения Тацинского района на реализацию Программы представлена в приложении № 5 к муниципальной программе. </w:t>
      </w:r>
    </w:p>
    <w:p w:rsidR="006D43F4" w:rsidRPr="006D43F4" w:rsidRDefault="006D43F4" w:rsidP="006D43F4">
      <w:pPr>
        <w:autoSpaceDE w:val="0"/>
        <w:autoSpaceDN w:val="0"/>
        <w:adjustRightInd w:val="0"/>
        <w:spacing w:after="0" w:line="240" w:lineRule="auto"/>
        <w:jc w:val="both"/>
        <w:rPr>
          <w:rFonts w:cs="Times New Roman"/>
          <w:kern w:val="2"/>
          <w:sz w:val="28"/>
          <w:szCs w:val="28"/>
          <w:lang w:eastAsia="ru-RU"/>
        </w:rPr>
      </w:pPr>
      <w:r w:rsidRPr="006D43F4">
        <w:rPr>
          <w:rFonts w:ascii="Times New Roman" w:hAnsi="Times New Roman" w:cs="Times New Roman"/>
          <w:kern w:val="2"/>
          <w:sz w:val="28"/>
          <w:szCs w:val="28"/>
          <w:lang w:eastAsia="ru-RU"/>
        </w:rPr>
        <w:t>Информация о расходах областного бюджета, федерального бюджета, местных бюджетов и внебюджетных источников на реализацию Программы представлена в приложении № 6 к муниципальной программе</w:t>
      </w:r>
      <w:r w:rsidRPr="006D43F4">
        <w:rPr>
          <w:rFonts w:cs="Times New Roman"/>
          <w:kern w:val="2"/>
          <w:sz w:val="28"/>
          <w:szCs w:val="28"/>
          <w:lang w:eastAsia="ru-RU"/>
        </w:rPr>
        <w:t>».</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1.3. в разделе 7:</w:t>
      </w:r>
    </w:p>
    <w:p w:rsidR="006D43F4" w:rsidRPr="006D43F4" w:rsidRDefault="006D43F4" w:rsidP="006D43F4">
      <w:pPr>
        <w:autoSpaceDE w:val="0"/>
        <w:autoSpaceDN w:val="0"/>
        <w:adjustRightInd w:val="0"/>
        <w:spacing w:after="0" w:line="240" w:lineRule="auto"/>
        <w:jc w:val="both"/>
        <w:rPr>
          <w:rFonts w:ascii="Times New Roman" w:hAnsi="Times New Roman" w:cs="Times New Roman"/>
          <w:sz w:val="28"/>
          <w:szCs w:val="28"/>
          <w:lang w:eastAsia="ru-RU"/>
        </w:rPr>
      </w:pPr>
      <w:r w:rsidRPr="006D43F4">
        <w:rPr>
          <w:rFonts w:ascii="Times New Roman" w:hAnsi="Times New Roman" w:cs="Times New Roman"/>
          <w:kern w:val="2"/>
          <w:sz w:val="28"/>
          <w:szCs w:val="28"/>
          <w:lang w:eastAsia="ru-RU"/>
        </w:rPr>
        <w:t>1.3.1. Строку «</w:t>
      </w:r>
      <w:r w:rsidRPr="006D43F4">
        <w:rPr>
          <w:rFonts w:ascii="Times New Roman" w:hAnsi="Times New Roman" w:cs="Times New Roman"/>
          <w:sz w:val="28"/>
          <w:szCs w:val="28"/>
          <w:lang w:eastAsia="ar-SA"/>
        </w:rPr>
        <w:t>Ресурсное обеспечение под</w:t>
      </w:r>
      <w:r w:rsidRPr="006D43F4">
        <w:rPr>
          <w:rFonts w:ascii="Times New Roman" w:hAnsi="Times New Roman" w:cs="Times New Roman"/>
          <w:sz w:val="28"/>
          <w:szCs w:val="28"/>
          <w:lang w:eastAsia="ru-RU"/>
        </w:rPr>
        <w:t>программы» подраздела 7.1.изложить в редакции:</w:t>
      </w:r>
    </w:p>
    <w:tbl>
      <w:tblPr>
        <w:tblW w:w="0" w:type="auto"/>
        <w:tblLook w:val="04A0" w:firstRow="1" w:lastRow="0" w:firstColumn="1" w:lastColumn="0" w:noHBand="0" w:noVBand="1"/>
      </w:tblPr>
      <w:tblGrid>
        <w:gridCol w:w="3652"/>
        <w:gridCol w:w="6237"/>
      </w:tblGrid>
      <w:tr w:rsidR="006D43F4" w:rsidRPr="006D43F4" w:rsidTr="006D43F4">
        <w:tc>
          <w:tcPr>
            <w:tcW w:w="3652" w:type="dxa"/>
          </w:tcPr>
          <w:p w:rsidR="006D43F4" w:rsidRPr="006D43F4" w:rsidRDefault="006D43F4" w:rsidP="006D43F4">
            <w:pPr>
              <w:autoSpaceDE w:val="0"/>
              <w:autoSpaceDN w:val="0"/>
              <w:adjustRightInd w:val="0"/>
              <w:spacing w:after="0" w:line="240" w:lineRule="auto"/>
              <w:rPr>
                <w:rFonts w:ascii="Times New Roman" w:hAnsi="Times New Roman" w:cs="Times New Roman"/>
                <w:sz w:val="28"/>
                <w:szCs w:val="28"/>
                <w:lang w:eastAsia="ru-RU"/>
              </w:rPr>
            </w:pPr>
            <w:r w:rsidRPr="006D43F4">
              <w:rPr>
                <w:rFonts w:ascii="Times New Roman" w:hAnsi="Times New Roman" w:cs="Times New Roman"/>
                <w:sz w:val="28"/>
                <w:szCs w:val="28"/>
                <w:lang w:eastAsia="ru-RU"/>
              </w:rPr>
              <w:t>Ресурсное обеспечение подпрограммы</w:t>
            </w:r>
          </w:p>
        </w:tc>
        <w:tc>
          <w:tcPr>
            <w:tcW w:w="6237" w:type="dxa"/>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финансирование программных мероприятий осуществляется за счет средств местного бюджета </w:t>
            </w:r>
            <w:r w:rsidRPr="006D43F4">
              <w:rPr>
                <w:rFonts w:ascii="Times New Roman" w:eastAsia="Calibri" w:hAnsi="Times New Roman" w:cs="Times New Roman"/>
                <w:kern w:val="2"/>
                <w:sz w:val="28"/>
                <w:szCs w:val="28"/>
              </w:rPr>
              <w:t>и внебюджетных источников</w:t>
            </w:r>
            <w:r w:rsidRPr="006D43F4">
              <w:rPr>
                <w:rFonts w:ascii="Times New Roman" w:hAnsi="Times New Roman" w:cs="Times New Roman"/>
                <w:kern w:val="2"/>
                <w:sz w:val="28"/>
                <w:szCs w:val="28"/>
                <w:lang w:eastAsia="ru-RU"/>
              </w:rPr>
              <w:t xml:space="preserve"> в объемах, предусмотренных Программой.</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Общий объем финансирования Подпрограммы составляет </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29163,7 тыс. рублей, в том числе:</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 3520,7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 год – 2843,7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 год – 3605,7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w:t>
            </w:r>
            <w:proofErr w:type="gramStart"/>
            <w:r w:rsidRPr="006D43F4">
              <w:rPr>
                <w:rFonts w:ascii="Times New Roman" w:hAnsi="Times New Roman" w:cs="Times New Roman"/>
                <w:kern w:val="2"/>
                <w:sz w:val="28"/>
                <w:szCs w:val="28"/>
                <w:lang w:eastAsia="ru-RU"/>
              </w:rPr>
              <w:t>–  4555</w:t>
            </w:r>
            <w:proofErr w:type="gramEnd"/>
            <w:r w:rsidRPr="006D43F4">
              <w:rPr>
                <w:rFonts w:ascii="Times New Roman" w:hAnsi="Times New Roman" w:cs="Times New Roman"/>
                <w:kern w:val="2"/>
                <w:sz w:val="28"/>
                <w:szCs w:val="28"/>
                <w:lang w:eastAsia="ru-RU"/>
              </w:rPr>
              <w:t xml:space="preserve">,6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w:t>
            </w:r>
            <w:proofErr w:type="gramStart"/>
            <w:r w:rsidRPr="006D43F4">
              <w:rPr>
                <w:rFonts w:ascii="Times New Roman" w:hAnsi="Times New Roman" w:cs="Times New Roman"/>
                <w:kern w:val="2"/>
                <w:sz w:val="28"/>
                <w:szCs w:val="28"/>
                <w:lang w:eastAsia="ru-RU"/>
              </w:rPr>
              <w:t>–  3752</w:t>
            </w:r>
            <w:proofErr w:type="gramEnd"/>
            <w:r w:rsidRPr="006D43F4">
              <w:rPr>
                <w:rFonts w:ascii="Times New Roman" w:hAnsi="Times New Roman" w:cs="Times New Roman"/>
                <w:kern w:val="2"/>
                <w:sz w:val="28"/>
                <w:szCs w:val="28"/>
                <w:lang w:eastAsia="ru-RU"/>
              </w:rPr>
              <w:t xml:space="preserve">,6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w:t>
            </w:r>
            <w:proofErr w:type="gramStart"/>
            <w:r w:rsidRPr="006D43F4">
              <w:rPr>
                <w:rFonts w:ascii="Times New Roman" w:hAnsi="Times New Roman" w:cs="Times New Roman"/>
                <w:kern w:val="2"/>
                <w:sz w:val="28"/>
                <w:szCs w:val="28"/>
                <w:lang w:eastAsia="ru-RU"/>
              </w:rPr>
              <w:t>–  3614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 xml:space="preserve">2020 год </w:t>
            </w:r>
            <w:proofErr w:type="gramStart"/>
            <w:r w:rsidRPr="006D43F4">
              <w:rPr>
                <w:rFonts w:ascii="Times New Roman" w:hAnsi="Times New Roman" w:cs="Times New Roman"/>
                <w:kern w:val="2"/>
                <w:sz w:val="28"/>
                <w:szCs w:val="28"/>
                <w:lang w:eastAsia="ru-RU"/>
              </w:rPr>
              <w:t>–  3134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w:t>
            </w:r>
            <w:proofErr w:type="gramStart"/>
            <w:r w:rsidRPr="006D43F4">
              <w:rPr>
                <w:rFonts w:ascii="Times New Roman" w:hAnsi="Times New Roman" w:cs="Times New Roman"/>
                <w:kern w:val="2"/>
                <w:sz w:val="28"/>
                <w:szCs w:val="28"/>
                <w:lang w:eastAsia="ru-RU"/>
              </w:rPr>
              <w:t>–  3134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Объем средств федерального бюджета – 0 тыс. рублей;</w:t>
            </w:r>
          </w:p>
          <w:p w:rsidR="006D43F4" w:rsidRPr="006D43F4" w:rsidRDefault="006D43F4" w:rsidP="006D43F4">
            <w:pPr>
              <w:snapToGri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Объем средств областного бюджета 1751,6 тыс. рублей;</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Объем средств местного бюджета составляет – 27821,2тыс. рублей, в том числе:</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 3074,8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 год – 2779,9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 год – 3514,3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w:t>
            </w:r>
            <w:proofErr w:type="gramStart"/>
            <w:r w:rsidRPr="006D43F4">
              <w:rPr>
                <w:rFonts w:ascii="Times New Roman" w:hAnsi="Times New Roman" w:cs="Times New Roman"/>
                <w:kern w:val="2"/>
                <w:sz w:val="28"/>
                <w:szCs w:val="28"/>
                <w:lang w:eastAsia="ru-RU"/>
              </w:rPr>
              <w:t>–  4384</w:t>
            </w:r>
            <w:proofErr w:type="gramEnd"/>
            <w:r w:rsidRPr="006D43F4">
              <w:rPr>
                <w:rFonts w:ascii="Times New Roman" w:hAnsi="Times New Roman" w:cs="Times New Roman"/>
                <w:kern w:val="2"/>
                <w:sz w:val="28"/>
                <w:szCs w:val="28"/>
                <w:lang w:eastAsia="ru-RU"/>
              </w:rPr>
              <w:t xml:space="preserve">,2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w:t>
            </w:r>
            <w:proofErr w:type="gramStart"/>
            <w:r w:rsidRPr="006D43F4">
              <w:rPr>
                <w:rFonts w:ascii="Times New Roman" w:hAnsi="Times New Roman" w:cs="Times New Roman"/>
                <w:kern w:val="2"/>
                <w:sz w:val="28"/>
                <w:szCs w:val="28"/>
                <w:lang w:eastAsia="ru-RU"/>
              </w:rPr>
              <w:t>–  3420</w:t>
            </w:r>
            <w:proofErr w:type="gramEnd"/>
            <w:r w:rsidRPr="006D43F4">
              <w:rPr>
                <w:rFonts w:ascii="Times New Roman" w:hAnsi="Times New Roman" w:cs="Times New Roman"/>
                <w:kern w:val="2"/>
                <w:sz w:val="28"/>
                <w:szCs w:val="28"/>
                <w:lang w:eastAsia="ru-RU"/>
              </w:rPr>
              <w:t xml:space="preserve">,5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w:t>
            </w:r>
            <w:proofErr w:type="gramStart"/>
            <w:r w:rsidRPr="006D43F4">
              <w:rPr>
                <w:rFonts w:ascii="Times New Roman" w:hAnsi="Times New Roman" w:cs="Times New Roman"/>
                <w:kern w:val="2"/>
                <w:sz w:val="28"/>
                <w:szCs w:val="28"/>
                <w:lang w:eastAsia="ru-RU"/>
              </w:rPr>
              <w:t>–  3535</w:t>
            </w:r>
            <w:proofErr w:type="gramEnd"/>
            <w:r w:rsidRPr="006D43F4">
              <w:rPr>
                <w:rFonts w:ascii="Times New Roman" w:hAnsi="Times New Roman" w:cs="Times New Roman"/>
                <w:kern w:val="2"/>
                <w:sz w:val="28"/>
                <w:szCs w:val="28"/>
                <w:lang w:eastAsia="ru-RU"/>
              </w:rPr>
              <w:t xml:space="preserve">,4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2020 год </w:t>
            </w:r>
            <w:proofErr w:type="gramStart"/>
            <w:r w:rsidRPr="006D43F4">
              <w:rPr>
                <w:rFonts w:ascii="Times New Roman" w:hAnsi="Times New Roman" w:cs="Times New Roman"/>
                <w:kern w:val="2"/>
                <w:sz w:val="28"/>
                <w:szCs w:val="28"/>
                <w:lang w:eastAsia="ru-RU"/>
              </w:rPr>
              <w:t>–  3055</w:t>
            </w:r>
            <w:proofErr w:type="gramEnd"/>
            <w:r w:rsidRPr="006D43F4">
              <w:rPr>
                <w:rFonts w:ascii="Times New Roman" w:hAnsi="Times New Roman" w:cs="Times New Roman"/>
                <w:kern w:val="2"/>
                <w:sz w:val="28"/>
                <w:szCs w:val="28"/>
                <w:lang w:eastAsia="ru-RU"/>
              </w:rPr>
              <w:t xml:space="preserve">,4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w:t>
            </w:r>
            <w:proofErr w:type="gramStart"/>
            <w:r w:rsidRPr="006D43F4">
              <w:rPr>
                <w:rFonts w:ascii="Times New Roman" w:hAnsi="Times New Roman" w:cs="Times New Roman"/>
                <w:kern w:val="2"/>
                <w:sz w:val="28"/>
                <w:szCs w:val="28"/>
                <w:lang w:eastAsia="ru-RU"/>
              </w:rPr>
              <w:t>–  3055</w:t>
            </w:r>
            <w:proofErr w:type="gramEnd"/>
            <w:r w:rsidRPr="006D43F4">
              <w:rPr>
                <w:rFonts w:ascii="Times New Roman" w:hAnsi="Times New Roman" w:cs="Times New Roman"/>
                <w:kern w:val="2"/>
                <w:sz w:val="28"/>
                <w:szCs w:val="28"/>
                <w:lang w:eastAsia="ru-RU"/>
              </w:rPr>
              <w:t xml:space="preserve">,4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Объем средств из внебюджетных источников составляет 388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из них:</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w:t>
            </w:r>
            <w:proofErr w:type="gramStart"/>
            <w:r w:rsidRPr="006D43F4">
              <w:rPr>
                <w:rFonts w:ascii="Times New Roman" w:hAnsi="Times New Roman" w:cs="Times New Roman"/>
                <w:kern w:val="2"/>
                <w:sz w:val="28"/>
                <w:szCs w:val="28"/>
                <w:lang w:eastAsia="ru-RU"/>
              </w:rPr>
              <w:t>–  32</w:t>
            </w:r>
            <w:proofErr w:type="gramEnd"/>
            <w:r w:rsidRPr="006D43F4">
              <w:rPr>
                <w:rFonts w:ascii="Times New Roman" w:hAnsi="Times New Roman" w:cs="Times New Roman"/>
                <w:kern w:val="2"/>
                <w:sz w:val="28"/>
                <w:szCs w:val="28"/>
                <w:lang w:eastAsia="ru-RU"/>
              </w:rPr>
              <w:t xml:space="preserve">,1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2015 год </w:t>
            </w:r>
            <w:proofErr w:type="gramStart"/>
            <w:r w:rsidRPr="006D43F4">
              <w:rPr>
                <w:rFonts w:ascii="Times New Roman" w:hAnsi="Times New Roman" w:cs="Times New Roman"/>
                <w:kern w:val="2"/>
                <w:sz w:val="28"/>
                <w:szCs w:val="28"/>
                <w:lang w:eastAsia="ru-RU"/>
              </w:rPr>
              <w:t>–  32</w:t>
            </w:r>
            <w:proofErr w:type="gramEnd"/>
            <w:r w:rsidRPr="006D43F4">
              <w:rPr>
                <w:rFonts w:ascii="Times New Roman" w:hAnsi="Times New Roman" w:cs="Times New Roman"/>
                <w:kern w:val="2"/>
                <w:sz w:val="28"/>
                <w:szCs w:val="28"/>
                <w:lang w:eastAsia="ru-RU"/>
              </w:rPr>
              <w:t>,1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2016 год </w:t>
            </w:r>
            <w:proofErr w:type="gramStart"/>
            <w:r w:rsidRPr="006D43F4">
              <w:rPr>
                <w:rFonts w:ascii="Times New Roman" w:hAnsi="Times New Roman" w:cs="Times New Roman"/>
                <w:kern w:val="2"/>
                <w:sz w:val="28"/>
                <w:szCs w:val="28"/>
                <w:lang w:eastAsia="ru-RU"/>
              </w:rPr>
              <w:t>–  32</w:t>
            </w:r>
            <w:proofErr w:type="gramEnd"/>
            <w:r w:rsidRPr="006D43F4">
              <w:rPr>
                <w:rFonts w:ascii="Times New Roman" w:hAnsi="Times New Roman" w:cs="Times New Roman"/>
                <w:kern w:val="2"/>
                <w:sz w:val="28"/>
                <w:szCs w:val="28"/>
                <w:lang w:eastAsia="ru-RU"/>
              </w:rPr>
              <w:t>,1 тыс.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w:t>
            </w:r>
            <w:proofErr w:type="gramStart"/>
            <w:r w:rsidRPr="006D43F4">
              <w:rPr>
                <w:rFonts w:ascii="Times New Roman" w:hAnsi="Times New Roman" w:cs="Times New Roman"/>
                <w:kern w:val="2"/>
                <w:sz w:val="28"/>
                <w:szCs w:val="28"/>
                <w:lang w:eastAsia="ru-RU"/>
              </w:rPr>
              <w:t>–  51</w:t>
            </w:r>
            <w:proofErr w:type="gramEnd"/>
            <w:r w:rsidRPr="006D43F4">
              <w:rPr>
                <w:rFonts w:ascii="Times New Roman" w:hAnsi="Times New Roman" w:cs="Times New Roman"/>
                <w:kern w:val="2"/>
                <w:sz w:val="28"/>
                <w:szCs w:val="28"/>
                <w:lang w:eastAsia="ru-RU"/>
              </w:rPr>
              <w:t xml:space="preserve">,9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w:t>
            </w:r>
            <w:proofErr w:type="gramStart"/>
            <w:r w:rsidRPr="006D43F4">
              <w:rPr>
                <w:rFonts w:ascii="Times New Roman" w:hAnsi="Times New Roman" w:cs="Times New Roman"/>
                <w:kern w:val="2"/>
                <w:sz w:val="28"/>
                <w:szCs w:val="28"/>
                <w:lang w:eastAsia="ru-RU"/>
              </w:rPr>
              <w:t>–  81</w:t>
            </w:r>
            <w:proofErr w:type="gramEnd"/>
            <w:r w:rsidRPr="006D43F4">
              <w:rPr>
                <w:rFonts w:ascii="Times New Roman" w:hAnsi="Times New Roman" w:cs="Times New Roman"/>
                <w:kern w:val="2"/>
                <w:sz w:val="28"/>
                <w:szCs w:val="28"/>
                <w:lang w:eastAsia="ru-RU"/>
              </w:rPr>
              <w:t xml:space="preserve">,2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w:t>
            </w:r>
            <w:proofErr w:type="gramStart"/>
            <w:r w:rsidRPr="006D43F4">
              <w:rPr>
                <w:rFonts w:ascii="Times New Roman" w:hAnsi="Times New Roman" w:cs="Times New Roman"/>
                <w:kern w:val="2"/>
                <w:sz w:val="28"/>
                <w:szCs w:val="28"/>
                <w:lang w:eastAsia="ru-RU"/>
              </w:rPr>
              <w:t>–  79</w:t>
            </w:r>
            <w:proofErr w:type="gramEnd"/>
            <w:r w:rsidRPr="006D43F4">
              <w:rPr>
                <w:rFonts w:ascii="Times New Roman" w:hAnsi="Times New Roman" w:cs="Times New Roman"/>
                <w:kern w:val="2"/>
                <w:sz w:val="28"/>
                <w:szCs w:val="28"/>
                <w:lang w:eastAsia="ru-RU"/>
              </w:rPr>
              <w:t xml:space="preserve">,3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2020 год </w:t>
            </w:r>
            <w:proofErr w:type="gramStart"/>
            <w:r w:rsidRPr="006D43F4">
              <w:rPr>
                <w:rFonts w:ascii="Times New Roman" w:hAnsi="Times New Roman" w:cs="Times New Roman"/>
                <w:kern w:val="2"/>
                <w:sz w:val="28"/>
                <w:szCs w:val="28"/>
                <w:lang w:eastAsia="ru-RU"/>
              </w:rPr>
              <w:t>–  79</w:t>
            </w:r>
            <w:proofErr w:type="gramEnd"/>
            <w:r w:rsidRPr="006D43F4">
              <w:rPr>
                <w:rFonts w:ascii="Times New Roman" w:hAnsi="Times New Roman" w:cs="Times New Roman"/>
                <w:kern w:val="2"/>
                <w:sz w:val="28"/>
                <w:szCs w:val="28"/>
                <w:lang w:eastAsia="ru-RU"/>
              </w:rPr>
              <w:t xml:space="preserve">,3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autoSpaceDE w:val="0"/>
              <w:autoSpaceDN w:val="0"/>
              <w:adjustRightInd w:val="0"/>
              <w:spacing w:after="0" w:line="240" w:lineRule="auto"/>
              <w:jc w:val="both"/>
              <w:rPr>
                <w:rFonts w:ascii="Times New Roman" w:hAnsi="Times New Roman" w:cs="Times New Roman"/>
                <w:sz w:val="28"/>
                <w:szCs w:val="28"/>
                <w:lang w:eastAsia="ru-RU"/>
              </w:rPr>
            </w:pPr>
            <w:r w:rsidRPr="006D43F4">
              <w:rPr>
                <w:rFonts w:ascii="Times New Roman" w:hAnsi="Times New Roman" w:cs="Times New Roman"/>
                <w:kern w:val="2"/>
                <w:sz w:val="28"/>
                <w:szCs w:val="28"/>
                <w:lang w:eastAsia="ru-RU"/>
              </w:rPr>
              <w:t xml:space="preserve">2020 год </w:t>
            </w:r>
            <w:proofErr w:type="gramStart"/>
            <w:r w:rsidRPr="006D43F4">
              <w:rPr>
                <w:rFonts w:ascii="Times New Roman" w:hAnsi="Times New Roman" w:cs="Times New Roman"/>
                <w:kern w:val="2"/>
                <w:sz w:val="28"/>
                <w:szCs w:val="28"/>
                <w:lang w:eastAsia="ru-RU"/>
              </w:rPr>
              <w:t>–  79</w:t>
            </w:r>
            <w:proofErr w:type="gramEnd"/>
            <w:r w:rsidRPr="006D43F4">
              <w:rPr>
                <w:rFonts w:ascii="Times New Roman" w:hAnsi="Times New Roman" w:cs="Times New Roman"/>
                <w:kern w:val="2"/>
                <w:sz w:val="28"/>
                <w:szCs w:val="28"/>
                <w:lang w:eastAsia="ru-RU"/>
              </w:rPr>
              <w:t xml:space="preserve">,3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tc>
      </w:tr>
    </w:tbl>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1.3.2. Подраздел 7.5. изложить в новой редакции:</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b/>
          <w:kern w:val="2"/>
          <w:sz w:val="28"/>
          <w:szCs w:val="28"/>
          <w:lang w:eastAsia="ru-RU"/>
        </w:rPr>
        <w:t>«7.5. Информация по ресурсному</w:t>
      </w:r>
      <w:r w:rsidRPr="006D43F4">
        <w:rPr>
          <w:rFonts w:ascii="Times New Roman" w:hAnsi="Times New Roman" w:cs="Times New Roman"/>
          <w:b/>
          <w:kern w:val="2"/>
          <w:sz w:val="28"/>
          <w:szCs w:val="28"/>
          <w:lang w:eastAsia="ru-RU"/>
        </w:rPr>
        <w:br/>
        <w:t>обеспечению подпрограммы «Развитие культурно- досуговой деятельности»</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 Общий объем финансирования подпрограммы составляет 29163,</w:t>
      </w:r>
      <w:proofErr w:type="gramStart"/>
      <w:r w:rsidRPr="006D43F4">
        <w:rPr>
          <w:rFonts w:ascii="Times New Roman" w:hAnsi="Times New Roman" w:cs="Times New Roman"/>
          <w:kern w:val="2"/>
          <w:sz w:val="28"/>
          <w:szCs w:val="28"/>
          <w:lang w:eastAsia="ru-RU"/>
        </w:rPr>
        <w:t>7  тыс.</w:t>
      </w:r>
      <w:proofErr w:type="gramEnd"/>
      <w:r w:rsidRPr="006D43F4">
        <w:rPr>
          <w:rFonts w:ascii="Times New Roman" w:hAnsi="Times New Roman" w:cs="Times New Roman"/>
          <w:kern w:val="2"/>
          <w:sz w:val="28"/>
          <w:szCs w:val="28"/>
          <w:lang w:eastAsia="ru-RU"/>
        </w:rPr>
        <w:t xml:space="preserve"> рублей, в том числе:</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2014 год – 3520,</w:t>
      </w:r>
      <w:proofErr w:type="gramStart"/>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proofErr w:type="gram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 год – 2843,</w:t>
      </w:r>
      <w:proofErr w:type="gramStart"/>
      <w:r w:rsidRPr="006D43F4">
        <w:rPr>
          <w:rFonts w:ascii="Times New Roman" w:hAnsi="Times New Roman" w:cs="Times New Roman"/>
          <w:kern w:val="2"/>
          <w:sz w:val="28"/>
          <w:szCs w:val="28"/>
          <w:lang w:eastAsia="ru-RU"/>
        </w:rPr>
        <w:t>7  тыс.</w:t>
      </w:r>
      <w:proofErr w:type="gramEnd"/>
      <w:r w:rsidRPr="006D43F4">
        <w:rPr>
          <w:rFonts w:ascii="Times New Roman" w:hAnsi="Times New Roman" w:cs="Times New Roman"/>
          <w:kern w:val="2"/>
          <w:sz w:val="28"/>
          <w:szCs w:val="28"/>
          <w:lang w:eastAsia="ru-RU"/>
        </w:rPr>
        <w:t xml:space="preserve">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 год – 3605,</w:t>
      </w:r>
      <w:proofErr w:type="gramStart"/>
      <w:r w:rsidRPr="006D43F4">
        <w:rPr>
          <w:rFonts w:ascii="Times New Roman" w:hAnsi="Times New Roman" w:cs="Times New Roman"/>
          <w:kern w:val="2"/>
          <w:sz w:val="28"/>
          <w:szCs w:val="28"/>
          <w:lang w:eastAsia="ru-RU"/>
        </w:rPr>
        <w:t>7  тыс.</w:t>
      </w:r>
      <w:proofErr w:type="gramEnd"/>
      <w:r w:rsidRPr="006D43F4">
        <w:rPr>
          <w:rFonts w:ascii="Times New Roman" w:hAnsi="Times New Roman" w:cs="Times New Roman"/>
          <w:kern w:val="2"/>
          <w:sz w:val="28"/>
          <w:szCs w:val="28"/>
          <w:lang w:eastAsia="ru-RU"/>
        </w:rPr>
        <w:t xml:space="preserve"> рублей;</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w:t>
      </w:r>
      <w:proofErr w:type="gramStart"/>
      <w:r w:rsidRPr="006D43F4">
        <w:rPr>
          <w:rFonts w:ascii="Times New Roman" w:hAnsi="Times New Roman" w:cs="Times New Roman"/>
          <w:kern w:val="2"/>
          <w:sz w:val="28"/>
          <w:szCs w:val="28"/>
          <w:lang w:eastAsia="ru-RU"/>
        </w:rPr>
        <w:t>–  4555</w:t>
      </w:r>
      <w:proofErr w:type="gramEnd"/>
      <w:r w:rsidRPr="006D43F4">
        <w:rPr>
          <w:rFonts w:ascii="Times New Roman" w:hAnsi="Times New Roman" w:cs="Times New Roman"/>
          <w:kern w:val="2"/>
          <w:sz w:val="28"/>
          <w:szCs w:val="28"/>
          <w:lang w:eastAsia="ru-RU"/>
        </w:rPr>
        <w:t xml:space="preserve">,6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w:t>
      </w:r>
      <w:proofErr w:type="gramStart"/>
      <w:r w:rsidRPr="006D43F4">
        <w:rPr>
          <w:rFonts w:ascii="Times New Roman" w:hAnsi="Times New Roman" w:cs="Times New Roman"/>
          <w:kern w:val="2"/>
          <w:sz w:val="28"/>
          <w:szCs w:val="28"/>
          <w:lang w:eastAsia="ru-RU"/>
        </w:rPr>
        <w:t>–  3752</w:t>
      </w:r>
      <w:proofErr w:type="gramEnd"/>
      <w:r w:rsidRPr="006D43F4">
        <w:rPr>
          <w:rFonts w:ascii="Times New Roman" w:hAnsi="Times New Roman" w:cs="Times New Roman"/>
          <w:kern w:val="2"/>
          <w:sz w:val="28"/>
          <w:szCs w:val="28"/>
          <w:lang w:eastAsia="ru-RU"/>
        </w:rPr>
        <w:t xml:space="preserve">,6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w:t>
      </w:r>
      <w:proofErr w:type="gramStart"/>
      <w:r w:rsidRPr="006D43F4">
        <w:rPr>
          <w:rFonts w:ascii="Times New Roman" w:hAnsi="Times New Roman" w:cs="Times New Roman"/>
          <w:kern w:val="2"/>
          <w:sz w:val="28"/>
          <w:szCs w:val="28"/>
          <w:lang w:eastAsia="ru-RU"/>
        </w:rPr>
        <w:t>–  3614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2020 год </w:t>
      </w:r>
      <w:proofErr w:type="gramStart"/>
      <w:r w:rsidRPr="006D43F4">
        <w:rPr>
          <w:rFonts w:ascii="Times New Roman" w:hAnsi="Times New Roman" w:cs="Times New Roman"/>
          <w:kern w:val="2"/>
          <w:sz w:val="28"/>
          <w:szCs w:val="28"/>
          <w:lang w:eastAsia="ru-RU"/>
        </w:rPr>
        <w:t>–  3134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w:t>
      </w:r>
      <w:proofErr w:type="gramStart"/>
      <w:r w:rsidRPr="006D43F4">
        <w:rPr>
          <w:rFonts w:ascii="Times New Roman" w:hAnsi="Times New Roman" w:cs="Times New Roman"/>
          <w:kern w:val="2"/>
          <w:sz w:val="28"/>
          <w:szCs w:val="28"/>
          <w:lang w:eastAsia="ru-RU"/>
        </w:rPr>
        <w:t>–  3134</w:t>
      </w:r>
      <w:proofErr w:type="gramEnd"/>
      <w:r w:rsidRPr="006D43F4">
        <w:rPr>
          <w:rFonts w:ascii="Times New Roman" w:hAnsi="Times New Roman" w:cs="Times New Roman"/>
          <w:kern w:val="2"/>
          <w:sz w:val="28"/>
          <w:szCs w:val="28"/>
          <w:lang w:eastAsia="ru-RU"/>
        </w:rPr>
        <w:t xml:space="preserve">,7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autoSpaceDE w:val="0"/>
        <w:autoSpaceDN w:val="0"/>
        <w:adjustRightInd w:val="0"/>
        <w:jc w:val="both"/>
        <w:rPr>
          <w:rFonts w:cs="Times New Roman"/>
          <w:kern w:val="2"/>
          <w:sz w:val="28"/>
          <w:szCs w:val="28"/>
          <w:lang w:eastAsia="ru-RU"/>
        </w:rPr>
      </w:pPr>
      <w:r w:rsidRPr="006D43F4">
        <w:rPr>
          <w:rFonts w:ascii="Times New Roman" w:hAnsi="Times New Roman" w:cs="Times New Roman"/>
          <w:kern w:val="2"/>
          <w:sz w:val="28"/>
          <w:szCs w:val="28"/>
          <w:lang w:eastAsia="ru-RU"/>
        </w:rPr>
        <w:t xml:space="preserve">На реализацию мероприятий подпрограммы из федерального бюджета – 0 тыс. рублей, из областного бюджета 1751,6 тыс. рублей, из местного бюджета </w:t>
      </w:r>
      <w:proofErr w:type="gramStart"/>
      <w:r w:rsidRPr="006D43F4">
        <w:rPr>
          <w:rFonts w:ascii="Times New Roman" w:hAnsi="Times New Roman" w:cs="Times New Roman"/>
          <w:kern w:val="2"/>
          <w:sz w:val="28"/>
          <w:szCs w:val="28"/>
          <w:lang w:eastAsia="ru-RU"/>
        </w:rPr>
        <w:t>–  27821</w:t>
      </w:r>
      <w:proofErr w:type="gramEnd"/>
      <w:r w:rsidRPr="006D43F4">
        <w:rPr>
          <w:rFonts w:ascii="Times New Roman" w:hAnsi="Times New Roman" w:cs="Times New Roman"/>
          <w:kern w:val="2"/>
          <w:sz w:val="28"/>
          <w:szCs w:val="28"/>
          <w:lang w:eastAsia="ru-RU"/>
        </w:rPr>
        <w:t xml:space="preserve">,2 тыс. рублей, из внебюджетных источников – 388 тыс. рублей. Информация о расходах бюджета Быстрогорского сельского поселения </w:t>
      </w:r>
      <w:r w:rsidRPr="006D43F4">
        <w:rPr>
          <w:rFonts w:ascii="Times New Roman" w:hAnsi="Times New Roman" w:cs="Times New Roman"/>
          <w:kern w:val="2"/>
          <w:sz w:val="28"/>
          <w:szCs w:val="28"/>
          <w:lang w:eastAsia="ru-RU"/>
        </w:rPr>
        <w:lastRenderedPageBreak/>
        <w:t>Тацинского района на реализацию подпрограммы представлена в приложении № 5 к муниципальной программе.</w:t>
      </w:r>
      <w:r w:rsidRPr="006D43F4">
        <w:rPr>
          <w:rFonts w:cs="Times New Roman"/>
          <w:kern w:val="2"/>
          <w:sz w:val="28"/>
          <w:szCs w:val="28"/>
          <w:lang w:eastAsia="ru-RU"/>
        </w:rPr>
        <w:t>»</w:t>
      </w:r>
    </w:p>
    <w:p w:rsidR="006D43F4" w:rsidRPr="006D43F4" w:rsidRDefault="006D43F4" w:rsidP="006D43F4">
      <w:pPr>
        <w:tabs>
          <w:tab w:val="left" w:pos="961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1.4. Приложение №4 к муниципальной программе Быстрогорского сельского поселения «Развитие культуры» изложить в новой редакции согласно приложению №1 к настоящему постановлению.</w:t>
      </w:r>
    </w:p>
    <w:p w:rsidR="006D43F4" w:rsidRPr="006D43F4" w:rsidRDefault="006D43F4" w:rsidP="006D43F4">
      <w:pPr>
        <w:tabs>
          <w:tab w:val="left" w:pos="961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1.5. Приложение №5 к муниципальной программе Быстрогорского сельского поселения «Развитие культуры» изложить в новой редакции согласно приложению №2 к настоящему постановлению.</w:t>
      </w:r>
    </w:p>
    <w:p w:rsidR="006D43F4" w:rsidRPr="006D43F4" w:rsidRDefault="006D43F4" w:rsidP="006D43F4">
      <w:pPr>
        <w:tabs>
          <w:tab w:val="left" w:pos="9610"/>
        </w:tabs>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1.6. Приложение №6 к муниципальной программе Быстрогорского сельского поселения «Развитие культуры» изложить в новой редакции согласно приложению №3 к настоящему постановлению.</w:t>
      </w:r>
    </w:p>
    <w:p w:rsidR="006D43F4" w:rsidRPr="006D43F4" w:rsidRDefault="006D43F4" w:rsidP="006D43F4">
      <w:pPr>
        <w:spacing w:after="0" w:line="240" w:lineRule="auto"/>
        <w:jc w:val="both"/>
        <w:rPr>
          <w:rFonts w:ascii="Times New Roman" w:hAnsi="Times New Roman" w:cs="Times New Roman"/>
          <w:sz w:val="28"/>
          <w:szCs w:val="28"/>
          <w:lang w:eastAsia="ru-RU"/>
        </w:rPr>
      </w:pPr>
      <w:r w:rsidRPr="006D43F4">
        <w:rPr>
          <w:rFonts w:ascii="Times New Roman" w:hAnsi="Times New Roman" w:cs="Times New Roman"/>
          <w:sz w:val="28"/>
          <w:lang w:eastAsia="ru-RU"/>
        </w:rPr>
        <w:t xml:space="preserve">2. </w:t>
      </w:r>
      <w:proofErr w:type="gramStart"/>
      <w:r w:rsidRPr="006D43F4">
        <w:rPr>
          <w:rFonts w:ascii="Times New Roman" w:hAnsi="Times New Roman" w:cs="Times New Roman"/>
          <w:sz w:val="28"/>
          <w:lang w:eastAsia="ru-RU"/>
        </w:rPr>
        <w:t>Постановление  подлежит</w:t>
      </w:r>
      <w:proofErr w:type="gramEnd"/>
      <w:r w:rsidRPr="006D43F4">
        <w:rPr>
          <w:rFonts w:ascii="Times New Roman" w:hAnsi="Times New Roman" w:cs="Times New Roman"/>
          <w:sz w:val="28"/>
          <w:lang w:eastAsia="ru-RU"/>
        </w:rPr>
        <w:t xml:space="preserve">  опубликованию</w:t>
      </w:r>
      <w:r w:rsidRPr="006D43F4">
        <w:rPr>
          <w:rFonts w:ascii="Times New Roman" w:hAnsi="Times New Roman" w:cs="Times New Roman"/>
          <w:sz w:val="28"/>
          <w:szCs w:val="28"/>
          <w:lang w:eastAsia="ru-RU"/>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6D43F4" w:rsidRPr="006D43F4" w:rsidRDefault="006D43F4" w:rsidP="006D43F4">
      <w:pPr>
        <w:spacing w:after="0" w:line="240" w:lineRule="auto"/>
        <w:contextualSpacing/>
        <w:jc w:val="both"/>
        <w:rPr>
          <w:rFonts w:ascii="Times New Roman" w:eastAsia="Calibri" w:hAnsi="Times New Roman" w:cs="Times New Roman"/>
          <w:kern w:val="2"/>
          <w:sz w:val="28"/>
          <w:szCs w:val="28"/>
        </w:rPr>
      </w:pPr>
      <w:r w:rsidRPr="006D43F4">
        <w:rPr>
          <w:rFonts w:ascii="Times New Roman" w:eastAsia="Calibri" w:hAnsi="Times New Roman" w:cs="Times New Roman"/>
          <w:kern w:val="2"/>
          <w:sz w:val="28"/>
          <w:szCs w:val="28"/>
        </w:rPr>
        <w:t>3. Контроль за выполнением постановления оставляю за собой.</w:t>
      </w:r>
    </w:p>
    <w:p w:rsidR="006D43F4" w:rsidRPr="006D43F4" w:rsidRDefault="006D43F4" w:rsidP="006D43F4">
      <w:pPr>
        <w:spacing w:after="0" w:line="240" w:lineRule="auto"/>
        <w:jc w:val="both"/>
        <w:rPr>
          <w:rFonts w:ascii="Times New Roman" w:hAnsi="Times New Roman" w:cs="Times New Roman"/>
          <w:b/>
          <w:sz w:val="28"/>
          <w:lang w:eastAsia="ru-RU"/>
        </w:rPr>
      </w:pPr>
    </w:p>
    <w:p w:rsidR="006D43F4" w:rsidRPr="006D43F4" w:rsidRDefault="006D43F4" w:rsidP="006D43F4">
      <w:pPr>
        <w:spacing w:after="0" w:line="240" w:lineRule="auto"/>
        <w:jc w:val="both"/>
        <w:rPr>
          <w:rFonts w:ascii="Times New Roman" w:hAnsi="Times New Roman" w:cs="Times New Roman"/>
          <w:b/>
          <w:sz w:val="28"/>
          <w:lang w:eastAsia="ru-RU"/>
        </w:rPr>
      </w:pPr>
    </w:p>
    <w:p w:rsidR="006D43F4" w:rsidRPr="006D43F4" w:rsidRDefault="006D43F4" w:rsidP="006D43F4">
      <w:pPr>
        <w:spacing w:after="0" w:line="240" w:lineRule="auto"/>
        <w:jc w:val="both"/>
        <w:rPr>
          <w:rFonts w:ascii="Times New Roman" w:hAnsi="Times New Roman" w:cs="Times New Roman"/>
          <w:b/>
          <w:sz w:val="28"/>
          <w:lang w:eastAsia="ru-RU"/>
        </w:rPr>
      </w:pPr>
    </w:p>
    <w:p w:rsidR="006D43F4" w:rsidRPr="006D43F4" w:rsidRDefault="006D43F4" w:rsidP="006D43F4">
      <w:pPr>
        <w:spacing w:after="0" w:line="240" w:lineRule="auto"/>
        <w:jc w:val="both"/>
        <w:rPr>
          <w:rFonts w:ascii="Times New Roman" w:hAnsi="Times New Roman" w:cs="Times New Roman"/>
          <w:b/>
          <w:sz w:val="28"/>
          <w:lang w:eastAsia="ru-RU"/>
        </w:rPr>
      </w:pPr>
    </w:p>
    <w:p w:rsidR="006D43F4" w:rsidRPr="006D43F4" w:rsidRDefault="006D43F4" w:rsidP="006D43F4">
      <w:pPr>
        <w:spacing w:after="0" w:line="240" w:lineRule="auto"/>
        <w:jc w:val="both"/>
        <w:rPr>
          <w:rFonts w:ascii="Times New Roman" w:hAnsi="Times New Roman" w:cs="Times New Roman"/>
          <w:b/>
          <w:sz w:val="28"/>
          <w:lang w:eastAsia="ru-RU"/>
        </w:rPr>
      </w:pPr>
      <w:r w:rsidRPr="006D43F4">
        <w:rPr>
          <w:rFonts w:ascii="Times New Roman" w:hAnsi="Times New Roman" w:cs="Times New Roman"/>
          <w:b/>
          <w:sz w:val="28"/>
          <w:lang w:eastAsia="ru-RU"/>
        </w:rPr>
        <w:t xml:space="preserve">Глава Администрации </w:t>
      </w:r>
    </w:p>
    <w:p w:rsidR="006D43F4" w:rsidRPr="006D43F4" w:rsidRDefault="006D43F4" w:rsidP="006D43F4">
      <w:pPr>
        <w:spacing w:after="0" w:line="240" w:lineRule="auto"/>
        <w:jc w:val="both"/>
        <w:rPr>
          <w:rFonts w:ascii="Times New Roman" w:hAnsi="Times New Roman" w:cs="Times New Roman"/>
          <w:b/>
          <w:sz w:val="28"/>
          <w:lang w:eastAsia="ru-RU"/>
        </w:rPr>
        <w:sectPr w:rsidR="006D43F4" w:rsidRPr="006D43F4" w:rsidSect="006D43F4">
          <w:footerReference w:type="even" r:id="rId26"/>
          <w:pgSz w:w="11907" w:h="16840" w:code="9"/>
          <w:pgMar w:top="709" w:right="851" w:bottom="1134" w:left="1304" w:header="720" w:footer="720" w:gutter="0"/>
          <w:cols w:space="720"/>
        </w:sectPr>
      </w:pPr>
      <w:r w:rsidRPr="006D43F4">
        <w:rPr>
          <w:rFonts w:ascii="Times New Roman" w:hAnsi="Times New Roman" w:cs="Times New Roman"/>
          <w:b/>
          <w:sz w:val="28"/>
          <w:lang w:eastAsia="ru-RU"/>
        </w:rPr>
        <w:t>Быстрогорского сельского поселения</w:t>
      </w:r>
      <w:r w:rsidRPr="006D43F4">
        <w:rPr>
          <w:rFonts w:ascii="Times New Roman" w:hAnsi="Times New Roman" w:cs="Times New Roman"/>
          <w:b/>
          <w:sz w:val="28"/>
          <w:lang w:eastAsia="ru-RU"/>
        </w:rPr>
        <w:tab/>
        <w:t xml:space="preserve">                                         С.Н. Кутенко</w:t>
      </w:r>
    </w:p>
    <w:p w:rsidR="006D43F4" w:rsidRPr="006D43F4" w:rsidRDefault="006D43F4"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Приложение № 1</w:t>
      </w:r>
    </w:p>
    <w:p w:rsidR="006D43F4" w:rsidRPr="006D43F4" w:rsidRDefault="006D43F4"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к постановлению Администрации</w:t>
      </w:r>
    </w:p>
    <w:p w:rsidR="006D43F4" w:rsidRPr="006D43F4" w:rsidRDefault="006D43F4"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Быстрогорского сельского поселения</w:t>
      </w:r>
    </w:p>
    <w:p w:rsidR="006D43F4" w:rsidRPr="006D43F4" w:rsidRDefault="006D43F4" w:rsidP="006D43F4">
      <w:pPr>
        <w:tabs>
          <w:tab w:val="left" w:pos="10173"/>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от 28.12.2018 г. № 108</w:t>
      </w:r>
    </w:p>
    <w:p w:rsidR="006D43F4" w:rsidRPr="006D43F4" w:rsidRDefault="006D43F4" w:rsidP="006D43F4">
      <w:pPr>
        <w:tabs>
          <w:tab w:val="left" w:pos="10173"/>
        </w:tabs>
        <w:autoSpaceDE w:val="0"/>
        <w:autoSpaceDN w:val="0"/>
        <w:adjustRightInd w:val="0"/>
        <w:spacing w:after="0" w:line="240" w:lineRule="auto"/>
        <w:jc w:val="right"/>
        <w:rPr>
          <w:rFonts w:ascii="Times New Roman" w:hAnsi="Times New Roman" w:cs="Times New Roman"/>
          <w:kern w:val="2"/>
          <w:sz w:val="28"/>
          <w:szCs w:val="28"/>
          <w:lang w:eastAsia="ru-RU"/>
        </w:rPr>
      </w:pPr>
    </w:p>
    <w:p w:rsidR="006D43F4" w:rsidRPr="006D43F4" w:rsidRDefault="006D43F4"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6D43F4" w:rsidRPr="006D43F4" w:rsidRDefault="006D43F4" w:rsidP="006D43F4">
      <w:pPr>
        <w:tabs>
          <w:tab w:val="left" w:pos="10173"/>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       </w:t>
      </w:r>
    </w:p>
    <w:tbl>
      <w:tblPr>
        <w:tblpPr w:leftFromText="180" w:rightFromText="180" w:vertAnchor="text" w:horzAnchor="margin" w:tblpXSpec="center" w:tblpY="123"/>
        <w:tblW w:w="51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991"/>
        <w:gridCol w:w="380"/>
        <w:gridCol w:w="459"/>
        <w:gridCol w:w="14"/>
        <w:gridCol w:w="382"/>
        <w:gridCol w:w="400"/>
        <w:gridCol w:w="32"/>
        <w:gridCol w:w="369"/>
        <w:gridCol w:w="14"/>
        <w:gridCol w:w="382"/>
        <w:gridCol w:w="22"/>
        <w:gridCol w:w="183"/>
        <w:gridCol w:w="236"/>
        <w:gridCol w:w="461"/>
        <w:gridCol w:w="522"/>
        <w:gridCol w:w="492"/>
        <w:gridCol w:w="23"/>
        <w:gridCol w:w="8"/>
        <w:gridCol w:w="522"/>
        <w:gridCol w:w="14"/>
        <w:gridCol w:w="17"/>
        <w:gridCol w:w="439"/>
        <w:gridCol w:w="30"/>
        <w:gridCol w:w="24"/>
        <w:gridCol w:w="356"/>
        <w:gridCol w:w="148"/>
        <w:gridCol w:w="17"/>
        <w:gridCol w:w="297"/>
        <w:gridCol w:w="185"/>
        <w:gridCol w:w="293"/>
        <w:gridCol w:w="198"/>
        <w:gridCol w:w="505"/>
        <w:gridCol w:w="17"/>
        <w:gridCol w:w="6"/>
      </w:tblGrid>
      <w:tr w:rsidR="006D43F4" w:rsidRPr="006D43F4" w:rsidTr="006D43F4">
        <w:trPr>
          <w:trHeight w:val="971"/>
        </w:trPr>
        <w:tc>
          <w:tcPr>
            <w:tcW w:w="4885"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Наименование услуги, </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показателя объема услуги, подпрограммы, </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основного мероприятия, мероприятия ВЦП</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4820" w:type="dxa"/>
            <w:gridSpan w:val="13"/>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Значение показателя объема услуги</w:t>
            </w:r>
          </w:p>
        </w:tc>
        <w:tc>
          <w:tcPr>
            <w:tcW w:w="6086" w:type="dxa"/>
            <w:gridSpan w:val="20"/>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Расходы областного и местного бюджетов на оказание муниципальной услуги, тыс. руб.</w:t>
            </w:r>
          </w:p>
        </w:tc>
      </w:tr>
      <w:tr w:rsidR="006D43F4" w:rsidRPr="006D43F4" w:rsidTr="006D43F4">
        <w:trPr>
          <w:gridAfter w:val="1"/>
          <w:wAfter w:w="7" w:type="dxa"/>
          <w:trHeight w:val="976"/>
        </w:trPr>
        <w:tc>
          <w:tcPr>
            <w:tcW w:w="4885" w:type="dxa"/>
            <w:vMerge/>
            <w:tcBorders>
              <w:top w:val="single" w:sz="4" w:space="0" w:color="auto"/>
              <w:left w:val="single" w:sz="4" w:space="0" w:color="auto"/>
              <w:bottom w:val="single" w:sz="4" w:space="0" w:color="auto"/>
              <w:right w:val="single" w:sz="4" w:space="0" w:color="auto"/>
            </w:tcBorders>
            <w:vAlign w:val="center"/>
            <w:hideMark/>
          </w:tcPr>
          <w:p w:rsidR="006D43F4" w:rsidRPr="006D43F4" w:rsidRDefault="006D43F4" w:rsidP="006D43F4">
            <w:pPr>
              <w:spacing w:after="0" w:line="240" w:lineRule="auto"/>
              <w:rPr>
                <w:rFonts w:ascii="Times New Roman" w:hAnsi="Times New Roman" w:cs="Times New Roman"/>
                <w:kern w:val="2"/>
                <w:sz w:val="28"/>
                <w:szCs w:val="28"/>
                <w:lang w:eastAsia="ru-RU"/>
              </w:rPr>
            </w:pPr>
          </w:p>
        </w:tc>
        <w:tc>
          <w:tcPr>
            <w:tcW w:w="543"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lang w:eastAsia="ru-RU"/>
              </w:rPr>
            </w:pPr>
            <w:r w:rsidRPr="006D43F4">
              <w:rPr>
                <w:rFonts w:ascii="Times New Roman" w:hAnsi="Times New Roman" w:cs="Times New Roman"/>
                <w:kern w:val="2"/>
                <w:lang w:eastAsia="ru-RU"/>
              </w:rPr>
              <w:t>2014</w:t>
            </w:r>
          </w:p>
        </w:tc>
        <w:tc>
          <w:tcPr>
            <w:tcW w:w="695"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lang w:eastAsia="ru-RU"/>
              </w:rPr>
            </w:pPr>
            <w:r w:rsidRPr="006D43F4">
              <w:rPr>
                <w:rFonts w:ascii="Times New Roman" w:hAnsi="Times New Roman" w:cs="Times New Roman"/>
                <w:kern w:val="2"/>
                <w:lang w:eastAsia="ru-RU"/>
              </w:rPr>
              <w:t>2015</w:t>
            </w:r>
          </w:p>
        </w:tc>
        <w:tc>
          <w:tcPr>
            <w:tcW w:w="547"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lang w:eastAsia="ru-RU"/>
              </w:rPr>
            </w:pPr>
            <w:r w:rsidRPr="006D43F4">
              <w:rPr>
                <w:rFonts w:ascii="Times New Roman" w:hAnsi="Times New Roman" w:cs="Times New Roman"/>
                <w:kern w:val="2"/>
                <w:lang w:eastAsia="ru-RU"/>
              </w:rPr>
              <w:t>2016</w:t>
            </w:r>
          </w:p>
        </w:tc>
        <w:tc>
          <w:tcPr>
            <w:tcW w:w="576"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lang w:eastAsia="ru-RU"/>
              </w:rPr>
            </w:pPr>
            <w:r w:rsidRPr="006D43F4">
              <w:rPr>
                <w:rFonts w:ascii="Times New Roman" w:hAnsi="Times New Roman" w:cs="Times New Roman"/>
                <w:kern w:val="2"/>
                <w:lang w:eastAsia="ru-RU"/>
              </w:rPr>
              <w:t>2017</w:t>
            </w:r>
          </w:p>
        </w:tc>
        <w:tc>
          <w:tcPr>
            <w:tcW w:w="592"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lang w:eastAsia="ru-RU"/>
              </w:rPr>
            </w:pPr>
            <w:r w:rsidRPr="006D43F4">
              <w:rPr>
                <w:rFonts w:ascii="Times New Roman" w:hAnsi="Times New Roman" w:cs="Times New Roman"/>
                <w:kern w:val="2"/>
                <w:lang w:eastAsia="ru-RU"/>
              </w:rPr>
              <w:t>2018</w:t>
            </w:r>
          </w:p>
        </w:tc>
        <w:tc>
          <w:tcPr>
            <w:tcW w:w="581"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lang w:eastAsia="ru-RU"/>
              </w:rPr>
            </w:pPr>
            <w:r w:rsidRPr="006D43F4">
              <w:rPr>
                <w:rFonts w:ascii="Times New Roman" w:hAnsi="Times New Roman" w:cs="Times New Roman"/>
                <w:kern w:val="2"/>
                <w:lang w:eastAsia="ru-RU"/>
              </w:rPr>
              <w:t>2019</w:t>
            </w:r>
          </w:p>
        </w:tc>
        <w:tc>
          <w:tcPr>
            <w:tcW w:w="607"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ind w:right="-128"/>
              <w:jc w:val="both"/>
              <w:rPr>
                <w:rFonts w:ascii="Times New Roman" w:hAnsi="Times New Roman" w:cs="Times New Roman"/>
                <w:kern w:val="2"/>
                <w:lang w:eastAsia="ru-RU"/>
              </w:rPr>
            </w:pPr>
            <w:r w:rsidRPr="006D43F4">
              <w:rPr>
                <w:rFonts w:ascii="Times New Roman" w:hAnsi="Times New Roman" w:cs="Times New Roman"/>
                <w:kern w:val="2"/>
                <w:lang w:eastAsia="ru-RU"/>
              </w:rPr>
              <w:t>2020</w:t>
            </w:r>
          </w:p>
        </w:tc>
        <w:tc>
          <w:tcPr>
            <w:tcW w:w="677"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2021</w:t>
            </w:r>
          </w:p>
        </w:tc>
        <w:tc>
          <w:tcPr>
            <w:tcW w:w="779"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lang w:eastAsia="ru-RU"/>
              </w:rPr>
            </w:pPr>
            <w:r w:rsidRPr="006D43F4">
              <w:rPr>
                <w:rFonts w:ascii="Times New Roman" w:hAnsi="Times New Roman" w:cs="Times New Roman"/>
                <w:kern w:val="2"/>
                <w:lang w:eastAsia="ru-RU"/>
              </w:rPr>
              <w:t>2014</w:t>
            </w:r>
          </w:p>
        </w:tc>
        <w:tc>
          <w:tcPr>
            <w:tcW w:w="729"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lang w:eastAsia="ru-RU"/>
              </w:rPr>
            </w:pPr>
            <w:r w:rsidRPr="006D43F4">
              <w:rPr>
                <w:rFonts w:ascii="Times New Roman" w:hAnsi="Times New Roman" w:cs="Times New Roman"/>
                <w:kern w:val="2"/>
                <w:lang w:eastAsia="ru-RU"/>
              </w:rPr>
              <w:t>2015</w:t>
            </w:r>
          </w:p>
        </w:tc>
        <w:tc>
          <w:tcPr>
            <w:tcW w:w="831" w:type="dxa"/>
            <w:gridSpan w:val="3"/>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lang w:eastAsia="ru-RU"/>
              </w:rPr>
            </w:pPr>
            <w:r w:rsidRPr="006D43F4">
              <w:rPr>
                <w:rFonts w:ascii="Times New Roman" w:hAnsi="Times New Roman" w:cs="Times New Roman"/>
                <w:kern w:val="2"/>
                <w:lang w:eastAsia="ru-RU"/>
              </w:rPr>
              <w:t>2016</w:t>
            </w:r>
          </w:p>
        </w:tc>
        <w:tc>
          <w:tcPr>
            <w:tcW w:w="692" w:type="dxa"/>
            <w:gridSpan w:val="3"/>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2017</w:t>
            </w:r>
          </w:p>
        </w:tc>
        <w:tc>
          <w:tcPr>
            <w:tcW w:w="593"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2018</w:t>
            </w:r>
          </w:p>
        </w:tc>
        <w:tc>
          <w:tcPr>
            <w:tcW w:w="679"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2019</w:t>
            </w:r>
          </w:p>
        </w:tc>
        <w:tc>
          <w:tcPr>
            <w:tcW w:w="700"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2020</w:t>
            </w:r>
          </w:p>
        </w:tc>
        <w:tc>
          <w:tcPr>
            <w:tcW w:w="1079"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2021</w:t>
            </w:r>
          </w:p>
        </w:tc>
      </w:tr>
      <w:tr w:rsidR="006D43F4" w:rsidRPr="006D43F4" w:rsidTr="006D43F4">
        <w:trPr>
          <w:trHeight w:val="303"/>
        </w:trPr>
        <w:tc>
          <w:tcPr>
            <w:tcW w:w="4885"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w:t>
            </w:r>
          </w:p>
        </w:tc>
        <w:tc>
          <w:tcPr>
            <w:tcW w:w="10907" w:type="dxa"/>
            <w:gridSpan w:val="33"/>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p>
        </w:tc>
      </w:tr>
      <w:tr w:rsidR="006D43F4" w:rsidRPr="006D43F4" w:rsidTr="006D43F4">
        <w:trPr>
          <w:trHeight w:val="303"/>
        </w:trPr>
        <w:tc>
          <w:tcPr>
            <w:tcW w:w="4885"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Наименование услуги и ее содержание:</w:t>
            </w:r>
          </w:p>
        </w:tc>
        <w:tc>
          <w:tcPr>
            <w:tcW w:w="10907" w:type="dxa"/>
            <w:gridSpan w:val="33"/>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sz w:val="28"/>
                <w:szCs w:val="28"/>
                <w:lang w:eastAsia="ru-RU"/>
              </w:rPr>
              <w:t>Услуга по организации досуга жителей поселения и поддержке народного творчества</w:t>
            </w:r>
          </w:p>
        </w:tc>
      </w:tr>
      <w:tr w:rsidR="006D43F4" w:rsidRPr="006D43F4" w:rsidTr="006D43F4">
        <w:trPr>
          <w:trHeight w:val="316"/>
        </w:trPr>
        <w:tc>
          <w:tcPr>
            <w:tcW w:w="4885"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Показатель объема услуги:</w:t>
            </w:r>
          </w:p>
        </w:tc>
        <w:tc>
          <w:tcPr>
            <w:tcW w:w="10907" w:type="dxa"/>
            <w:gridSpan w:val="33"/>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Число культурно-досуговых мероприятий</w:t>
            </w:r>
          </w:p>
        </w:tc>
      </w:tr>
      <w:tr w:rsidR="006D43F4" w:rsidRPr="006D43F4" w:rsidTr="006D43F4">
        <w:trPr>
          <w:gridAfter w:val="1"/>
          <w:wAfter w:w="5" w:type="dxa"/>
          <w:trHeight w:val="593"/>
        </w:trPr>
        <w:tc>
          <w:tcPr>
            <w:tcW w:w="4885"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Подпрограмма 1 «</w:t>
            </w:r>
            <w:proofErr w:type="gramStart"/>
            <w:r w:rsidRPr="006D43F4">
              <w:rPr>
                <w:rFonts w:ascii="Times New Roman" w:hAnsi="Times New Roman" w:cs="Times New Roman"/>
                <w:kern w:val="2"/>
                <w:sz w:val="28"/>
                <w:szCs w:val="28"/>
                <w:lang w:eastAsia="ru-RU"/>
              </w:rPr>
              <w:t>Развитие  культурно</w:t>
            </w:r>
            <w:proofErr w:type="gramEnd"/>
            <w:r w:rsidRPr="006D43F4">
              <w:rPr>
                <w:rFonts w:ascii="Times New Roman" w:hAnsi="Times New Roman" w:cs="Times New Roman"/>
                <w:kern w:val="2"/>
                <w:sz w:val="28"/>
                <w:szCs w:val="28"/>
                <w:lang w:eastAsia="ru-RU"/>
              </w:rPr>
              <w:t>- досуговой деятельности»</w:t>
            </w:r>
          </w:p>
        </w:tc>
        <w:tc>
          <w:tcPr>
            <w:tcW w:w="543"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675"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576"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574"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1207" w:type="dxa"/>
            <w:gridSpan w:val="5"/>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677"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779"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762"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817"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748" w:type="dxa"/>
            <w:gridSpan w:val="4"/>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735"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735"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1507" w:type="dxa"/>
            <w:gridSpan w:val="4"/>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r>
      <w:tr w:rsidR="006D43F4" w:rsidRPr="006D43F4" w:rsidTr="006D43F4">
        <w:trPr>
          <w:gridAfter w:val="1"/>
          <w:wAfter w:w="7" w:type="dxa"/>
          <w:trHeight w:val="2824"/>
        </w:trPr>
        <w:tc>
          <w:tcPr>
            <w:tcW w:w="4885"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8"/>
                <w:szCs w:val="28"/>
                <w:lang w:eastAsia="ru-RU"/>
              </w:rPr>
              <w:t xml:space="preserve">Основное мероприятие 1. </w:t>
            </w:r>
            <w:r w:rsidRPr="006D43F4">
              <w:rPr>
                <w:rFonts w:ascii="Times New Roman" w:hAnsi="Times New Roman" w:cs="Times New Roman"/>
                <w:kern w:val="2"/>
                <w:sz w:val="24"/>
                <w:szCs w:val="24"/>
                <w:lang w:eastAsia="ru-RU"/>
              </w:rPr>
              <w:t>Расходы на обеспечение деятельности (оказание услуг) муниципальных учреждений культуры Быстрогорского сельского поселения</w:t>
            </w:r>
          </w:p>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8"/>
                <w:szCs w:val="28"/>
                <w:lang w:eastAsia="ru-RU"/>
              </w:rPr>
              <w:t xml:space="preserve">Основное мероприятие 3. </w:t>
            </w:r>
            <w:r w:rsidRPr="006D43F4">
              <w:rPr>
                <w:rFonts w:ascii="Times New Roman" w:hAnsi="Times New Roman" w:cs="Times New Roman"/>
                <w:kern w:val="2"/>
                <w:sz w:val="24"/>
                <w:szCs w:val="24"/>
                <w:lang w:eastAsia="ru-RU"/>
              </w:rPr>
              <w:t xml:space="preserve">Расходы на </w:t>
            </w:r>
            <w:proofErr w:type="spellStart"/>
            <w:r w:rsidRPr="006D43F4">
              <w:rPr>
                <w:rFonts w:ascii="Times New Roman" w:hAnsi="Times New Roman" w:cs="Times New Roman"/>
                <w:kern w:val="2"/>
                <w:sz w:val="24"/>
                <w:szCs w:val="24"/>
                <w:lang w:eastAsia="ru-RU"/>
              </w:rPr>
              <w:t>софинансирование</w:t>
            </w:r>
            <w:proofErr w:type="spellEnd"/>
            <w:r w:rsidRPr="006D43F4">
              <w:rPr>
                <w:rFonts w:ascii="Times New Roman" w:hAnsi="Times New Roman" w:cs="Times New Roman"/>
                <w:kern w:val="2"/>
                <w:sz w:val="24"/>
                <w:szCs w:val="24"/>
                <w:lang w:eastAsia="ru-RU"/>
              </w:rPr>
              <w:t xml:space="preserve"> повышения заработной платы работникам учреждений культуры</w:t>
            </w:r>
          </w:p>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Основное мероприятие 8.</w:t>
            </w:r>
            <w:r w:rsidRPr="006D43F4">
              <w:rPr>
                <w:rFonts w:ascii="Times New Roman" w:hAnsi="Times New Roman" w:cs="Times New Roman"/>
                <w:sz w:val="24"/>
                <w:szCs w:val="24"/>
                <w:lang w:eastAsia="ru-RU"/>
              </w:rPr>
              <w:t xml:space="preserve"> </w:t>
            </w:r>
            <w:proofErr w:type="spellStart"/>
            <w:r w:rsidRPr="006D43F4">
              <w:rPr>
                <w:rFonts w:ascii="Times New Roman" w:hAnsi="Times New Roman" w:cs="Times New Roman"/>
                <w:sz w:val="24"/>
                <w:szCs w:val="24"/>
                <w:lang w:eastAsia="ru-RU"/>
              </w:rPr>
              <w:t>Софинансирование</w:t>
            </w:r>
            <w:proofErr w:type="spellEnd"/>
            <w:r w:rsidRPr="006D43F4">
              <w:rPr>
                <w:rFonts w:ascii="Times New Roman" w:hAnsi="Times New Roman" w:cs="Times New Roman"/>
                <w:sz w:val="24"/>
                <w:szCs w:val="24"/>
                <w:lang w:eastAsia="ru-RU"/>
              </w:rPr>
              <w:t xml:space="preserve"> расходов на </w:t>
            </w:r>
            <w:proofErr w:type="spellStart"/>
            <w:r w:rsidRPr="006D43F4">
              <w:rPr>
                <w:rFonts w:ascii="Times New Roman" w:hAnsi="Times New Roman" w:cs="Times New Roman"/>
                <w:sz w:val="24"/>
                <w:szCs w:val="24"/>
                <w:lang w:eastAsia="ru-RU"/>
              </w:rPr>
              <w:t>софинансирование</w:t>
            </w:r>
            <w:proofErr w:type="spellEnd"/>
            <w:r w:rsidRPr="006D43F4">
              <w:rPr>
                <w:rFonts w:ascii="Times New Roman" w:hAnsi="Times New Roman" w:cs="Times New Roman"/>
                <w:sz w:val="24"/>
                <w:szCs w:val="24"/>
                <w:lang w:eastAsia="ru-RU"/>
              </w:rPr>
              <w:t xml:space="preserve"> повышения заработной платы работникам учреждений культуры</w:t>
            </w:r>
          </w:p>
        </w:tc>
        <w:tc>
          <w:tcPr>
            <w:tcW w:w="543"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145</w:t>
            </w:r>
          </w:p>
        </w:tc>
        <w:tc>
          <w:tcPr>
            <w:tcW w:w="675"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144</w:t>
            </w:r>
          </w:p>
        </w:tc>
        <w:tc>
          <w:tcPr>
            <w:tcW w:w="567" w:type="dxa"/>
            <w:gridSpan w:val="2"/>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146</w:t>
            </w:r>
          </w:p>
        </w:tc>
        <w:tc>
          <w:tcPr>
            <w:tcW w:w="576"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146</w:t>
            </w:r>
          </w:p>
        </w:tc>
        <w:tc>
          <w:tcPr>
            <w:tcW w:w="574"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115</w:t>
            </w:r>
          </w:p>
        </w:tc>
        <w:tc>
          <w:tcPr>
            <w:tcW w:w="569"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150</w:t>
            </w:r>
          </w:p>
        </w:tc>
        <w:tc>
          <w:tcPr>
            <w:tcW w:w="637"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150</w:t>
            </w:r>
          </w:p>
        </w:tc>
        <w:tc>
          <w:tcPr>
            <w:tcW w:w="677"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152</w:t>
            </w:r>
          </w:p>
        </w:tc>
        <w:tc>
          <w:tcPr>
            <w:tcW w:w="779"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lang w:eastAsia="ru-RU"/>
              </w:rPr>
            </w:pPr>
            <w:r w:rsidRPr="006D43F4">
              <w:rPr>
                <w:rFonts w:ascii="Times New Roman" w:hAnsi="Times New Roman" w:cs="Times New Roman"/>
                <w:kern w:val="2"/>
                <w:lang w:eastAsia="ru-RU"/>
              </w:rPr>
              <w:t>3302,0</w:t>
            </w:r>
          </w:p>
        </w:tc>
        <w:tc>
          <w:tcPr>
            <w:tcW w:w="762"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lang w:eastAsia="ru-RU"/>
              </w:rPr>
            </w:pPr>
            <w:r w:rsidRPr="006D43F4">
              <w:rPr>
                <w:rFonts w:ascii="Times New Roman" w:hAnsi="Times New Roman" w:cs="Times New Roman"/>
                <w:kern w:val="2"/>
                <w:lang w:eastAsia="ru-RU"/>
              </w:rPr>
              <w:t>2659,6</w:t>
            </w:r>
          </w:p>
        </w:tc>
        <w:tc>
          <w:tcPr>
            <w:tcW w:w="817" w:type="dxa"/>
            <w:gridSpan w:val="3"/>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lang w:eastAsia="ru-RU"/>
              </w:rPr>
            </w:pPr>
            <w:r w:rsidRPr="006D43F4">
              <w:rPr>
                <w:rFonts w:ascii="Times New Roman" w:hAnsi="Times New Roman" w:cs="Times New Roman"/>
                <w:kern w:val="2"/>
                <w:lang w:eastAsia="ru-RU"/>
              </w:rPr>
              <w:t>3605,7</w:t>
            </w:r>
          </w:p>
        </w:tc>
        <w:tc>
          <w:tcPr>
            <w:tcW w:w="748" w:type="dxa"/>
            <w:gridSpan w:val="4"/>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4555,6</w:t>
            </w:r>
          </w:p>
        </w:tc>
        <w:tc>
          <w:tcPr>
            <w:tcW w:w="735"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3752,6</w:t>
            </w:r>
          </w:p>
        </w:tc>
        <w:tc>
          <w:tcPr>
            <w:tcW w:w="735"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3614,7</w:t>
            </w:r>
          </w:p>
        </w:tc>
        <w:tc>
          <w:tcPr>
            <w:tcW w:w="727"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3134,7</w:t>
            </w:r>
          </w:p>
        </w:tc>
        <w:tc>
          <w:tcPr>
            <w:tcW w:w="779"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3134,7</w:t>
            </w:r>
          </w:p>
        </w:tc>
      </w:tr>
      <w:tr w:rsidR="006D43F4" w:rsidRPr="006D43F4" w:rsidTr="006D43F4">
        <w:trPr>
          <w:trHeight w:val="619"/>
        </w:trPr>
        <w:tc>
          <w:tcPr>
            <w:tcW w:w="4885"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Наименование услуги и ее содержание:</w:t>
            </w:r>
          </w:p>
        </w:tc>
        <w:tc>
          <w:tcPr>
            <w:tcW w:w="10907" w:type="dxa"/>
            <w:gridSpan w:val="33"/>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bCs/>
                <w:spacing w:val="2"/>
                <w:sz w:val="28"/>
                <w:szCs w:val="28"/>
                <w:lang w:eastAsia="ru-RU"/>
              </w:rPr>
              <w:t>Услуга по организации библиотечного обслуживания населения,</w:t>
            </w:r>
            <w:r w:rsidRPr="006D43F4">
              <w:rPr>
                <w:rFonts w:ascii="Times New Roman" w:hAnsi="Times New Roman" w:cs="Times New Roman"/>
                <w:sz w:val="28"/>
                <w:szCs w:val="28"/>
                <w:lang w:eastAsia="ru-RU"/>
              </w:rPr>
              <w:t xml:space="preserve"> комплектованию и обеспечению сохранности библиотечного фонда</w:t>
            </w:r>
          </w:p>
        </w:tc>
      </w:tr>
      <w:tr w:rsidR="006D43F4" w:rsidRPr="006D43F4" w:rsidTr="006D43F4">
        <w:trPr>
          <w:trHeight w:val="303"/>
        </w:trPr>
        <w:tc>
          <w:tcPr>
            <w:tcW w:w="4885"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Показатель объема услуги:</w:t>
            </w:r>
          </w:p>
        </w:tc>
        <w:tc>
          <w:tcPr>
            <w:tcW w:w="10907" w:type="dxa"/>
            <w:gridSpan w:val="33"/>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Количество выданных документов</w:t>
            </w:r>
          </w:p>
        </w:tc>
      </w:tr>
      <w:tr w:rsidR="006D43F4" w:rsidRPr="006D43F4" w:rsidTr="006D43F4">
        <w:trPr>
          <w:gridAfter w:val="2"/>
          <w:wAfter w:w="30" w:type="dxa"/>
          <w:trHeight w:val="619"/>
        </w:trPr>
        <w:tc>
          <w:tcPr>
            <w:tcW w:w="4885"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bCs/>
                <w:spacing w:val="2"/>
                <w:sz w:val="28"/>
                <w:szCs w:val="28"/>
                <w:lang w:eastAsia="ru-RU"/>
              </w:rPr>
            </w:pPr>
            <w:r w:rsidRPr="006D43F4">
              <w:rPr>
                <w:rFonts w:ascii="Times New Roman" w:hAnsi="Times New Roman" w:cs="Times New Roman"/>
                <w:kern w:val="2"/>
                <w:sz w:val="28"/>
                <w:szCs w:val="28"/>
                <w:lang w:eastAsia="ru-RU"/>
              </w:rPr>
              <w:t>Подпрограмма 2 «</w:t>
            </w:r>
            <w:proofErr w:type="gramStart"/>
            <w:r w:rsidRPr="006D43F4">
              <w:rPr>
                <w:rFonts w:ascii="Times New Roman" w:hAnsi="Times New Roman" w:cs="Times New Roman"/>
                <w:kern w:val="2"/>
                <w:sz w:val="28"/>
                <w:szCs w:val="28"/>
                <w:lang w:eastAsia="ru-RU"/>
              </w:rPr>
              <w:t>Развитие  библиотечного</w:t>
            </w:r>
            <w:proofErr w:type="gramEnd"/>
            <w:r w:rsidRPr="006D43F4">
              <w:rPr>
                <w:rFonts w:ascii="Times New Roman" w:hAnsi="Times New Roman" w:cs="Times New Roman"/>
                <w:kern w:val="2"/>
                <w:sz w:val="28"/>
                <w:szCs w:val="28"/>
                <w:lang w:eastAsia="ru-RU"/>
              </w:rPr>
              <w:t xml:space="preserve"> дела»</w:t>
            </w:r>
          </w:p>
        </w:tc>
        <w:tc>
          <w:tcPr>
            <w:tcW w:w="543"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675"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567"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620"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547"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847"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1019"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779"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both"/>
              <w:rPr>
                <w:rFonts w:ascii="Arial" w:hAnsi="Arial" w:cs="Arial"/>
                <w:kern w:val="2"/>
                <w:sz w:val="28"/>
                <w:szCs w:val="28"/>
                <w:lang w:eastAsia="ru-RU"/>
              </w:rPr>
            </w:pPr>
          </w:p>
        </w:tc>
        <w:tc>
          <w:tcPr>
            <w:tcW w:w="772"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both"/>
              <w:rPr>
                <w:rFonts w:ascii="Arial" w:hAnsi="Arial" w:cs="Arial"/>
                <w:kern w:val="2"/>
                <w:sz w:val="28"/>
                <w:szCs w:val="28"/>
                <w:lang w:eastAsia="ru-RU"/>
              </w:rPr>
            </w:pPr>
          </w:p>
        </w:tc>
        <w:tc>
          <w:tcPr>
            <w:tcW w:w="830"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both"/>
              <w:rPr>
                <w:rFonts w:ascii="Arial" w:hAnsi="Arial" w:cs="Arial"/>
                <w:kern w:val="2"/>
                <w:sz w:val="28"/>
                <w:szCs w:val="28"/>
                <w:lang w:eastAsia="ru-RU"/>
              </w:rPr>
            </w:pPr>
          </w:p>
        </w:tc>
        <w:tc>
          <w:tcPr>
            <w:tcW w:w="692"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791" w:type="dxa"/>
            <w:gridSpan w:val="4"/>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711"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1484"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r>
      <w:tr w:rsidR="006D43F4" w:rsidRPr="006D43F4" w:rsidTr="006D43F4">
        <w:trPr>
          <w:gridAfter w:val="2"/>
          <w:wAfter w:w="30" w:type="dxa"/>
          <w:trHeight w:val="1122"/>
        </w:trPr>
        <w:tc>
          <w:tcPr>
            <w:tcW w:w="4885"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Основное мероприятие 1.</w:t>
            </w:r>
          </w:p>
          <w:p w:rsidR="006D43F4" w:rsidRPr="006D43F4" w:rsidRDefault="006D43F4" w:rsidP="006D43F4">
            <w:pPr>
              <w:autoSpaceDE w:val="0"/>
              <w:autoSpaceDN w:val="0"/>
              <w:adjustRightInd w:val="0"/>
              <w:spacing w:after="0" w:line="240" w:lineRule="auto"/>
              <w:rPr>
                <w:rFonts w:ascii="Times New Roman" w:hAnsi="Times New Roman" w:cs="Times New Roman"/>
                <w:bCs/>
                <w:spacing w:val="2"/>
                <w:sz w:val="28"/>
                <w:szCs w:val="28"/>
                <w:lang w:eastAsia="ru-RU"/>
              </w:rPr>
            </w:pPr>
            <w:r w:rsidRPr="006D43F4">
              <w:rPr>
                <w:rFonts w:ascii="Times New Roman" w:hAnsi="Times New Roman" w:cs="Times New Roman"/>
                <w:kern w:val="2"/>
                <w:sz w:val="24"/>
                <w:szCs w:val="24"/>
                <w:lang w:eastAsia="ru-RU"/>
              </w:rPr>
              <w:t>Расходы на обеспечение деятельности (оказание услуг) муниципальных учреждений культуры Быстрогорского сельского поселения</w:t>
            </w:r>
          </w:p>
        </w:tc>
        <w:tc>
          <w:tcPr>
            <w:tcW w:w="543"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12000</w:t>
            </w:r>
          </w:p>
        </w:tc>
        <w:tc>
          <w:tcPr>
            <w:tcW w:w="675"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9000</w:t>
            </w:r>
          </w:p>
        </w:tc>
        <w:tc>
          <w:tcPr>
            <w:tcW w:w="567" w:type="dxa"/>
            <w:gridSpan w:val="2"/>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9450</w:t>
            </w:r>
          </w:p>
        </w:tc>
        <w:tc>
          <w:tcPr>
            <w:tcW w:w="620" w:type="dxa"/>
            <w:gridSpan w:val="2"/>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547"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847"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1019"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779" w:type="dxa"/>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404,0</w:t>
            </w:r>
          </w:p>
        </w:tc>
        <w:tc>
          <w:tcPr>
            <w:tcW w:w="772"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325,2</w:t>
            </w:r>
          </w:p>
        </w:tc>
        <w:tc>
          <w:tcPr>
            <w:tcW w:w="830" w:type="dxa"/>
            <w:gridSpan w:val="3"/>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272,1</w:t>
            </w:r>
          </w:p>
        </w:tc>
        <w:tc>
          <w:tcPr>
            <w:tcW w:w="692" w:type="dxa"/>
            <w:gridSpan w:val="2"/>
            <w:tcBorders>
              <w:top w:val="single" w:sz="4" w:space="0" w:color="auto"/>
              <w:left w:val="single" w:sz="4" w:space="0" w:color="auto"/>
              <w:bottom w:val="single" w:sz="4" w:space="0" w:color="auto"/>
              <w:right w:val="single" w:sz="4" w:space="0" w:color="auto"/>
            </w:tcBorders>
            <w:hideMark/>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791" w:type="dxa"/>
            <w:gridSpan w:val="4"/>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711" w:type="dxa"/>
            <w:gridSpan w:val="2"/>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1484" w:type="dxa"/>
            <w:gridSpan w:val="3"/>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r>
    </w:tbl>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Прогноз</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сводных показателей муниципальных заданий на оказание</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муниципальных услуг муниципальными учреждениями поселения по муниципальной программе </w:t>
      </w:r>
    </w:p>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p w:rsidR="006D43F4" w:rsidRPr="006D43F4" w:rsidRDefault="006D43F4" w:rsidP="006D43F4">
      <w:pPr>
        <w:tabs>
          <w:tab w:val="left" w:pos="10173"/>
        </w:tabs>
        <w:autoSpaceDE w:val="0"/>
        <w:autoSpaceDN w:val="0"/>
        <w:adjustRightInd w:val="0"/>
        <w:spacing w:after="0" w:line="240" w:lineRule="auto"/>
        <w:jc w:val="right"/>
        <w:rPr>
          <w:rFonts w:ascii="Times New Roman" w:hAnsi="Times New Roman" w:cs="Times New Roman"/>
          <w:kern w:val="2"/>
          <w:sz w:val="28"/>
          <w:szCs w:val="28"/>
          <w:lang w:eastAsia="ru-RU"/>
        </w:rPr>
      </w:pPr>
    </w:p>
    <w:p w:rsidR="006D43F4" w:rsidRPr="006D43F4" w:rsidRDefault="006D43F4" w:rsidP="006D43F4">
      <w:pPr>
        <w:tabs>
          <w:tab w:val="left" w:pos="10173"/>
        </w:tabs>
        <w:autoSpaceDE w:val="0"/>
        <w:autoSpaceDN w:val="0"/>
        <w:adjustRightInd w:val="0"/>
        <w:spacing w:after="0" w:line="240" w:lineRule="auto"/>
        <w:rPr>
          <w:rFonts w:ascii="Times New Roman" w:hAnsi="Times New Roman" w:cs="Times New Roman"/>
          <w:kern w:val="2"/>
          <w:sz w:val="28"/>
          <w:szCs w:val="28"/>
          <w:lang w:eastAsia="ru-RU"/>
        </w:rPr>
      </w:pPr>
    </w:p>
    <w:p w:rsidR="006D43F4" w:rsidRPr="006D43F4" w:rsidRDefault="006D43F4"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Приложение № 2</w:t>
      </w:r>
    </w:p>
    <w:p w:rsidR="006D43F4" w:rsidRPr="006D43F4" w:rsidRDefault="006D43F4"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к постановлению Администрации</w:t>
      </w:r>
    </w:p>
    <w:p w:rsidR="006D43F4" w:rsidRPr="006D43F4" w:rsidRDefault="006D43F4"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Быстрогорского сельского поселения</w:t>
      </w:r>
    </w:p>
    <w:p w:rsidR="006D43F4" w:rsidRPr="006D43F4" w:rsidRDefault="006D43F4" w:rsidP="006D43F4">
      <w:pPr>
        <w:tabs>
          <w:tab w:val="left" w:pos="10173"/>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от 28.12.2018 г. № 108 </w:t>
      </w:r>
    </w:p>
    <w:p w:rsidR="006D43F4" w:rsidRPr="006D43F4" w:rsidRDefault="006D43F4" w:rsidP="006D43F4">
      <w:pPr>
        <w:tabs>
          <w:tab w:val="left" w:pos="10173"/>
        </w:tabs>
        <w:autoSpaceDE w:val="0"/>
        <w:autoSpaceDN w:val="0"/>
        <w:adjustRightInd w:val="0"/>
        <w:spacing w:after="0" w:line="240" w:lineRule="auto"/>
        <w:jc w:val="right"/>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Расходы бюджета поселения </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на реализацию муниципальной программы </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bl>
      <w:tblPr>
        <w:tblW w:w="15467"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1767"/>
        <w:gridCol w:w="2185"/>
        <w:gridCol w:w="1883"/>
        <w:gridCol w:w="683"/>
        <w:gridCol w:w="636"/>
        <w:gridCol w:w="1319"/>
        <w:gridCol w:w="474"/>
        <w:gridCol w:w="774"/>
        <w:gridCol w:w="774"/>
        <w:gridCol w:w="774"/>
        <w:gridCol w:w="774"/>
        <w:gridCol w:w="774"/>
        <w:gridCol w:w="833"/>
        <w:gridCol w:w="780"/>
        <w:gridCol w:w="1037"/>
      </w:tblGrid>
      <w:tr w:rsidR="006D43F4" w:rsidRPr="006D43F4" w:rsidTr="006D43F4">
        <w:trPr>
          <w:tblCellSpacing w:w="5" w:type="nil"/>
          <w:jc w:val="center"/>
        </w:trPr>
        <w:tc>
          <w:tcPr>
            <w:tcW w:w="0" w:type="auto"/>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Статус</w:t>
            </w:r>
          </w:p>
        </w:tc>
        <w:tc>
          <w:tcPr>
            <w:tcW w:w="0" w:type="auto"/>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Наименование муниципальной программы, подпрограммы муниципальной программы,</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основного мероприятия, мероприятия ведомственной целевой программы</w:t>
            </w:r>
          </w:p>
        </w:tc>
        <w:tc>
          <w:tcPr>
            <w:tcW w:w="0" w:type="auto"/>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Ответственный исполнитель, соисполнители, участники</w:t>
            </w:r>
          </w:p>
        </w:tc>
        <w:tc>
          <w:tcPr>
            <w:tcW w:w="3112" w:type="dxa"/>
            <w:gridSpan w:val="4"/>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Код бюджетной классификации </w:t>
            </w:r>
            <w:hyperlink w:anchor="Par866" w:history="1">
              <w:r w:rsidRPr="006D43F4">
                <w:rPr>
                  <w:rFonts w:ascii="Times New Roman" w:hAnsi="Times New Roman" w:cs="Times New Roman"/>
                  <w:kern w:val="2"/>
                  <w:sz w:val="24"/>
                  <w:szCs w:val="24"/>
                  <w:lang w:eastAsia="ru-RU"/>
                </w:rPr>
                <w:t>&lt;1&gt;</w:t>
              </w:r>
            </w:hyperlink>
          </w:p>
        </w:tc>
        <w:tc>
          <w:tcPr>
            <w:tcW w:w="6520" w:type="dxa"/>
            <w:gridSpan w:val="8"/>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Расходы </w:t>
            </w:r>
            <w:hyperlink w:anchor="Par867" w:history="1">
              <w:r w:rsidRPr="006D43F4">
                <w:rPr>
                  <w:rFonts w:ascii="Times New Roman" w:hAnsi="Times New Roman" w:cs="Times New Roman"/>
                  <w:kern w:val="2"/>
                  <w:sz w:val="24"/>
                  <w:szCs w:val="24"/>
                  <w:lang w:eastAsia="ru-RU"/>
                </w:rPr>
                <w:t>&lt;2&gt;</w:t>
              </w:r>
            </w:hyperlink>
            <w:r w:rsidRPr="006D43F4">
              <w:rPr>
                <w:rFonts w:ascii="Times New Roman" w:hAnsi="Times New Roman" w:cs="Times New Roman"/>
                <w:kern w:val="2"/>
                <w:sz w:val="24"/>
                <w:szCs w:val="24"/>
                <w:lang w:eastAsia="ru-RU"/>
              </w:rPr>
              <w:t xml:space="preserve"> (тыс. руб.), годы</w:t>
            </w:r>
          </w:p>
        </w:tc>
      </w:tr>
      <w:tr w:rsidR="006D43F4" w:rsidRPr="006D43F4" w:rsidTr="006D43F4">
        <w:trPr>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ГРБС</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proofErr w:type="spellStart"/>
            <w:r w:rsidRPr="006D43F4">
              <w:rPr>
                <w:rFonts w:ascii="Times New Roman" w:hAnsi="Times New Roman" w:cs="Times New Roman"/>
                <w:kern w:val="2"/>
                <w:sz w:val="24"/>
                <w:szCs w:val="24"/>
                <w:lang w:eastAsia="ru-RU"/>
              </w:rPr>
              <w:t>РзПр</w:t>
            </w:r>
            <w:proofErr w:type="spellEnd"/>
          </w:p>
        </w:tc>
        <w:tc>
          <w:tcPr>
            <w:tcW w:w="1319"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ЦСР</w:t>
            </w:r>
          </w:p>
          <w:p w:rsidR="006D43F4" w:rsidRPr="006D43F4" w:rsidRDefault="006D43F4" w:rsidP="006D43F4">
            <w:pPr>
              <w:jc w:val="center"/>
              <w:rPr>
                <w:rFonts w:cs="Times New Roman"/>
                <w:lang w:eastAsia="ru-RU"/>
              </w:rPr>
            </w:pP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ВР</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2014</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2015</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2016</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2017</w:t>
            </w:r>
          </w:p>
        </w:tc>
        <w:tc>
          <w:tcPr>
            <w:tcW w:w="77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2018</w:t>
            </w:r>
          </w:p>
        </w:tc>
        <w:tc>
          <w:tcPr>
            <w:tcW w:w="83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2019</w:t>
            </w:r>
          </w:p>
        </w:tc>
        <w:tc>
          <w:tcPr>
            <w:tcW w:w="780"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2020</w:t>
            </w:r>
          </w:p>
        </w:tc>
        <w:tc>
          <w:tcPr>
            <w:tcW w:w="1037"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2021</w:t>
            </w:r>
          </w:p>
        </w:tc>
      </w:tr>
      <w:tr w:rsidR="006D43F4" w:rsidRPr="006D43F4" w:rsidTr="006D43F4">
        <w:trPr>
          <w:tblCellSpacing w:w="5" w:type="nil"/>
          <w:jc w:val="center"/>
        </w:trPr>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5</w:t>
            </w:r>
          </w:p>
        </w:tc>
        <w:tc>
          <w:tcPr>
            <w:tcW w:w="1319"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7</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8</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10</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11</w:t>
            </w:r>
          </w:p>
        </w:tc>
        <w:tc>
          <w:tcPr>
            <w:tcW w:w="77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12</w:t>
            </w:r>
          </w:p>
        </w:tc>
        <w:tc>
          <w:tcPr>
            <w:tcW w:w="83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13</w:t>
            </w:r>
          </w:p>
        </w:tc>
        <w:tc>
          <w:tcPr>
            <w:tcW w:w="1817"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14</w:t>
            </w:r>
          </w:p>
        </w:tc>
      </w:tr>
      <w:tr w:rsidR="006D43F4" w:rsidRPr="006D43F4" w:rsidTr="006D43F4">
        <w:trPr>
          <w:tblCellSpacing w:w="5" w:type="nil"/>
          <w:jc w:val="center"/>
        </w:trPr>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Муниципальная программа </w:t>
            </w:r>
          </w:p>
        </w:tc>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«Развитие </w:t>
            </w:r>
            <w:proofErr w:type="gramStart"/>
            <w:r w:rsidRPr="006D43F4">
              <w:rPr>
                <w:rFonts w:ascii="Times New Roman" w:hAnsi="Times New Roman" w:cs="Times New Roman"/>
                <w:kern w:val="2"/>
                <w:sz w:val="24"/>
                <w:szCs w:val="24"/>
                <w:lang w:eastAsia="ru-RU"/>
              </w:rPr>
              <w:t>культуры »</w:t>
            </w:r>
            <w:proofErr w:type="gramEnd"/>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всего </w:t>
            </w:r>
            <w:hyperlink w:anchor="Par868" w:history="1">
              <w:r w:rsidRPr="006D43F4">
                <w:rPr>
                  <w:rFonts w:ascii="Times New Roman" w:hAnsi="Times New Roman" w:cs="Times New Roman"/>
                  <w:kern w:val="2"/>
                  <w:sz w:val="24"/>
                  <w:szCs w:val="24"/>
                  <w:lang w:eastAsia="ru-RU"/>
                </w:rPr>
                <w:t>&lt;3&gt;</w:t>
              </w:r>
            </w:hyperlink>
            <w:r w:rsidRPr="006D43F4">
              <w:rPr>
                <w:rFonts w:ascii="Times New Roman" w:hAnsi="Times New Roman" w:cs="Times New Roman"/>
                <w:kern w:val="2"/>
                <w:sz w:val="24"/>
                <w:szCs w:val="24"/>
                <w:lang w:eastAsia="ru-RU"/>
              </w:rPr>
              <w:t xml:space="preserve">, </w:t>
            </w:r>
          </w:p>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в том числе: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3924,7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3168,9</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3758,7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4555,6</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lang w:eastAsia="ru-RU"/>
              </w:rPr>
              <w:t>3752,6</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lang w:eastAsia="ru-RU"/>
              </w:rPr>
              <w:t>3614,7</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3134,7</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3134,7</w:t>
            </w:r>
          </w:p>
        </w:tc>
      </w:tr>
      <w:tr w:rsidR="006D43F4" w:rsidRPr="006D43F4" w:rsidTr="006D43F4">
        <w:trPr>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ответственный исполнитель муниципальной программы </w:t>
            </w:r>
            <w:r w:rsidRPr="006D43F4">
              <w:rPr>
                <w:rFonts w:ascii="Times New Roman" w:hAnsi="Times New Roman" w:cs="Times New Roman"/>
                <w:b/>
                <w:kern w:val="2"/>
                <w:sz w:val="24"/>
                <w:szCs w:val="24"/>
                <w:lang w:eastAsia="ru-RU"/>
              </w:rPr>
              <w:t xml:space="preserve">Администрация Быстрогорского </w:t>
            </w:r>
            <w:r w:rsidRPr="006D43F4">
              <w:rPr>
                <w:rFonts w:ascii="Times New Roman" w:hAnsi="Times New Roman" w:cs="Times New Roman"/>
                <w:b/>
                <w:kern w:val="2"/>
                <w:sz w:val="24"/>
                <w:szCs w:val="24"/>
                <w:lang w:eastAsia="ru-RU"/>
              </w:rPr>
              <w:lastRenderedPageBreak/>
              <w:t>сельского поселения</w:t>
            </w:r>
            <w:r w:rsidRPr="006D43F4">
              <w:rPr>
                <w:rFonts w:ascii="Times New Roman" w:hAnsi="Times New Roman" w:cs="Times New Roman"/>
                <w:kern w:val="2"/>
                <w:sz w:val="24"/>
                <w:szCs w:val="24"/>
                <w:lang w:eastAsia="ru-RU"/>
              </w:rPr>
              <w:t>, всего</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lastRenderedPageBreak/>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3924,7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3168,9</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3758,7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4555,6</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lang w:eastAsia="ru-RU"/>
              </w:rPr>
              <w:t>3752,6</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lang w:eastAsia="ru-RU"/>
              </w:rPr>
              <w:t>3614,7</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3134,7</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3134,7</w:t>
            </w:r>
          </w:p>
        </w:tc>
      </w:tr>
      <w:tr w:rsidR="006D43F4" w:rsidRPr="006D43F4" w:rsidTr="006D43F4">
        <w:trPr>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соисполнитель 1- </w:t>
            </w:r>
            <w:proofErr w:type="gramStart"/>
            <w:r w:rsidRPr="006D43F4">
              <w:rPr>
                <w:rFonts w:ascii="Times New Roman" w:hAnsi="Times New Roman" w:cs="Times New Roman"/>
                <w:kern w:val="2"/>
                <w:sz w:val="24"/>
                <w:szCs w:val="24"/>
                <w:lang w:eastAsia="ru-RU"/>
              </w:rPr>
              <w:t>отсутствует,  всего</w:t>
            </w:r>
            <w:proofErr w:type="gramEnd"/>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r>
      <w:tr w:rsidR="006D43F4" w:rsidRPr="006D43F4" w:rsidTr="006D43F4">
        <w:trPr>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участник 1 </w:t>
            </w:r>
            <w:r w:rsidRPr="006D43F4">
              <w:rPr>
                <w:rFonts w:ascii="Times New Roman" w:hAnsi="Times New Roman" w:cs="Times New Roman"/>
                <w:b/>
                <w:kern w:val="2"/>
                <w:sz w:val="24"/>
                <w:szCs w:val="24"/>
                <w:lang w:eastAsia="ru-RU"/>
              </w:rPr>
              <w:t>МБУК «БСДК»,</w:t>
            </w:r>
            <w:r w:rsidRPr="006D43F4">
              <w:rPr>
                <w:rFonts w:ascii="Times New Roman" w:hAnsi="Times New Roman" w:cs="Times New Roman"/>
                <w:kern w:val="2"/>
                <w:sz w:val="24"/>
                <w:szCs w:val="24"/>
                <w:lang w:eastAsia="ru-RU"/>
              </w:rPr>
              <w:t xml:space="preserve"> всего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0801 </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3520,7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2843,7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3463,2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4555,6</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lang w:eastAsia="ru-RU"/>
              </w:rPr>
              <w:t>3752,6</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lang w:eastAsia="ru-RU"/>
              </w:rPr>
              <w:t>3614,7</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3134,7</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3134,7</w:t>
            </w:r>
          </w:p>
        </w:tc>
      </w:tr>
      <w:tr w:rsidR="006D43F4" w:rsidRPr="006D43F4" w:rsidTr="006D43F4">
        <w:trPr>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участник 2 </w:t>
            </w:r>
            <w:r w:rsidRPr="006D43F4">
              <w:rPr>
                <w:rFonts w:ascii="Times New Roman" w:hAnsi="Times New Roman" w:cs="Times New Roman"/>
                <w:b/>
                <w:kern w:val="2"/>
                <w:sz w:val="24"/>
                <w:szCs w:val="24"/>
                <w:lang w:eastAsia="ru-RU"/>
              </w:rPr>
              <w:t>МБУК «БСБ»</w:t>
            </w:r>
            <w:r w:rsidRPr="006D43F4">
              <w:rPr>
                <w:rFonts w:ascii="Times New Roman" w:hAnsi="Times New Roman" w:cs="Times New Roman"/>
                <w:kern w:val="2"/>
                <w:sz w:val="24"/>
                <w:szCs w:val="24"/>
                <w:lang w:eastAsia="ru-RU"/>
              </w:rPr>
              <w:t>, всего</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404,0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325,2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298,5</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r>
      <w:tr w:rsidR="006D43F4" w:rsidRPr="006D43F4" w:rsidTr="006D43F4">
        <w:trPr>
          <w:tblCellSpacing w:w="5" w:type="nil"/>
          <w:jc w:val="center"/>
        </w:trPr>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Подпрограмма 1 </w:t>
            </w:r>
          </w:p>
        </w:tc>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«Развитие культурно- досуговой деятельности»</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Исполнитель подпрограммы 1 (соисполнитель муниципальной программы) всего,</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0801 </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3520,7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2843,7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3463,2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4555,6</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lang w:eastAsia="ru-RU"/>
              </w:rPr>
              <w:t>3752,6</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lang w:eastAsia="ru-RU"/>
              </w:rPr>
              <w:t>3614,7</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3134,7</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3134,7</w:t>
            </w:r>
          </w:p>
        </w:tc>
      </w:tr>
      <w:tr w:rsidR="006D43F4" w:rsidRPr="006D43F4" w:rsidTr="006D43F4">
        <w:trPr>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в том числе:</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780"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p>
        </w:tc>
        <w:tc>
          <w:tcPr>
            <w:tcW w:w="1037"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p>
        </w:tc>
      </w:tr>
      <w:tr w:rsidR="006D43F4" w:rsidRPr="006D43F4" w:rsidTr="006D43F4">
        <w:trPr>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участник подпрограммы 1 МБУК «БСДК»</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3520,7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2843,7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3463,2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4555,6</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lang w:eastAsia="ru-RU"/>
              </w:rPr>
              <w:t>3752,6</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lang w:eastAsia="ru-RU"/>
              </w:rPr>
              <w:t>3614,7</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3134,7</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3134,7</w:t>
            </w:r>
          </w:p>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r>
      <w:tr w:rsidR="006D43F4" w:rsidRPr="006D43F4" w:rsidTr="006D43F4">
        <w:trPr>
          <w:trHeight w:val="553"/>
          <w:tblCellSpacing w:w="5" w:type="nil"/>
          <w:jc w:val="center"/>
        </w:trPr>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Основное мероприятие 1.</w:t>
            </w:r>
          </w:p>
        </w:tc>
        <w:tc>
          <w:tcPr>
            <w:tcW w:w="0" w:type="auto"/>
            <w:vMerge w:val="restart"/>
          </w:tcPr>
          <w:p w:rsidR="006D43F4" w:rsidRPr="006D43F4" w:rsidRDefault="006D43F4" w:rsidP="006D43F4">
            <w:pPr>
              <w:autoSpaceDE w:val="0"/>
              <w:autoSpaceDN w:val="0"/>
              <w:adjustRightInd w:val="0"/>
              <w:rPr>
                <w:rFonts w:ascii="Times New Roman" w:hAnsi="Times New Roman" w:cs="Times New Roman"/>
                <w:kern w:val="2"/>
                <w:lang w:eastAsia="ru-RU"/>
              </w:rPr>
            </w:pPr>
            <w:r w:rsidRPr="006D43F4">
              <w:rPr>
                <w:rFonts w:ascii="Times New Roman" w:hAnsi="Times New Roman" w:cs="Times New Roman"/>
                <w:kern w:val="2"/>
                <w:lang w:eastAsia="ru-RU"/>
              </w:rPr>
              <w:t>Расходы на обеспечение деятельности (оказание услуг) муниципальных учреждений культуры Быстрогорского сельского поселения</w:t>
            </w:r>
          </w:p>
        </w:tc>
        <w:tc>
          <w:tcPr>
            <w:tcW w:w="0" w:type="auto"/>
            <w:vMerge w:val="restart"/>
          </w:tcPr>
          <w:p w:rsidR="006D43F4" w:rsidRPr="006D43F4" w:rsidRDefault="006D43F4" w:rsidP="006D43F4">
            <w:pPr>
              <w:spacing w:after="0" w:line="240" w:lineRule="auto"/>
              <w:jc w:val="both"/>
              <w:rPr>
                <w:rFonts w:ascii="Times New Roman" w:hAnsi="Times New Roman" w:cs="Times New Roman"/>
                <w:kern w:val="2"/>
                <w:sz w:val="24"/>
                <w:szCs w:val="24"/>
                <w:lang w:val="x-none" w:eastAsia="x-none"/>
              </w:rPr>
            </w:pPr>
            <w:r w:rsidRPr="006D43F4">
              <w:rPr>
                <w:rFonts w:ascii="Times New Roman" w:hAnsi="Times New Roman" w:cs="Times New Roman"/>
                <w:kern w:val="2"/>
                <w:sz w:val="24"/>
                <w:szCs w:val="24"/>
                <w:lang w:val="x-none" w:eastAsia="x-none"/>
              </w:rPr>
              <w:t>исполнитель основного мероприятия 1. МБУК «БСДК» (участник муниципальной программы)</w:t>
            </w:r>
          </w:p>
        </w:tc>
        <w:tc>
          <w:tcPr>
            <w:tcW w:w="0" w:type="auto"/>
          </w:tcPr>
          <w:p w:rsidR="006D43F4" w:rsidRPr="006D43F4" w:rsidRDefault="006D43F4" w:rsidP="006D43F4">
            <w:pPr>
              <w:spacing w:after="0" w:line="240" w:lineRule="auto"/>
              <w:jc w:val="both"/>
              <w:rPr>
                <w:rFonts w:ascii="Times New Roman" w:hAnsi="Times New Roman" w:cs="Times New Roman"/>
                <w:kern w:val="2"/>
                <w:sz w:val="24"/>
                <w:szCs w:val="24"/>
                <w:lang w:eastAsia="x-none"/>
              </w:rPr>
            </w:pPr>
            <w:r w:rsidRPr="006D43F4">
              <w:rPr>
                <w:rFonts w:ascii="Times New Roman" w:hAnsi="Times New Roman" w:cs="Times New Roman"/>
                <w:kern w:val="2"/>
                <w:sz w:val="24"/>
                <w:szCs w:val="24"/>
                <w:lang w:eastAsia="x-none"/>
              </w:rPr>
              <w:t>951</w:t>
            </w:r>
          </w:p>
        </w:tc>
        <w:tc>
          <w:tcPr>
            <w:tcW w:w="0" w:type="auto"/>
          </w:tcPr>
          <w:p w:rsidR="006D43F4" w:rsidRPr="006D43F4" w:rsidRDefault="006D43F4" w:rsidP="006D43F4">
            <w:pPr>
              <w:spacing w:after="0" w:line="240" w:lineRule="auto"/>
              <w:jc w:val="both"/>
              <w:rPr>
                <w:rFonts w:ascii="Times New Roman" w:hAnsi="Times New Roman" w:cs="Times New Roman"/>
                <w:kern w:val="2"/>
                <w:sz w:val="24"/>
                <w:szCs w:val="24"/>
                <w:lang w:eastAsia="x-none"/>
              </w:rPr>
            </w:pPr>
            <w:r w:rsidRPr="006D43F4">
              <w:rPr>
                <w:rFonts w:ascii="Times New Roman" w:hAnsi="Times New Roman" w:cs="Times New Roman"/>
                <w:kern w:val="2"/>
                <w:sz w:val="24"/>
                <w:szCs w:val="24"/>
                <w:lang w:eastAsia="x-none"/>
              </w:rPr>
              <w:t>0801</w:t>
            </w:r>
          </w:p>
        </w:tc>
        <w:tc>
          <w:tcPr>
            <w:tcW w:w="1319" w:type="dxa"/>
          </w:tcPr>
          <w:p w:rsidR="006D43F4" w:rsidRPr="006D43F4" w:rsidRDefault="006D43F4" w:rsidP="006D43F4">
            <w:pPr>
              <w:spacing w:after="0" w:line="240" w:lineRule="auto"/>
              <w:jc w:val="both"/>
              <w:rPr>
                <w:rFonts w:ascii="Times New Roman" w:hAnsi="Times New Roman" w:cs="Times New Roman"/>
                <w:kern w:val="2"/>
                <w:sz w:val="24"/>
                <w:szCs w:val="24"/>
                <w:lang w:eastAsia="x-none"/>
              </w:rPr>
            </w:pPr>
            <w:r w:rsidRPr="006D43F4">
              <w:rPr>
                <w:rFonts w:ascii="Times New Roman" w:hAnsi="Times New Roman" w:cs="Times New Roman"/>
                <w:kern w:val="2"/>
                <w:sz w:val="24"/>
                <w:szCs w:val="24"/>
                <w:lang w:eastAsia="x-none"/>
              </w:rPr>
              <w:t>0110059</w:t>
            </w:r>
          </w:p>
        </w:tc>
        <w:tc>
          <w:tcPr>
            <w:tcW w:w="0" w:type="auto"/>
          </w:tcPr>
          <w:p w:rsidR="006D43F4" w:rsidRPr="006D43F4" w:rsidRDefault="006D43F4" w:rsidP="006D43F4">
            <w:pPr>
              <w:spacing w:after="0" w:line="240" w:lineRule="auto"/>
              <w:jc w:val="both"/>
              <w:rPr>
                <w:rFonts w:ascii="Times New Roman" w:hAnsi="Times New Roman" w:cs="Times New Roman"/>
                <w:kern w:val="2"/>
                <w:sz w:val="24"/>
                <w:szCs w:val="24"/>
                <w:lang w:eastAsia="x-none"/>
              </w:rPr>
            </w:pPr>
            <w:r w:rsidRPr="006D43F4">
              <w:rPr>
                <w:rFonts w:ascii="Times New Roman" w:hAnsi="Times New Roman" w:cs="Times New Roman"/>
                <w:kern w:val="2"/>
                <w:sz w:val="24"/>
                <w:szCs w:val="24"/>
                <w:lang w:eastAsia="x-none"/>
              </w:rPr>
              <w:t>611</w:t>
            </w:r>
          </w:p>
        </w:tc>
        <w:tc>
          <w:tcPr>
            <w:tcW w:w="0" w:type="auto"/>
          </w:tcPr>
          <w:p w:rsidR="006D43F4" w:rsidRPr="006D43F4" w:rsidRDefault="006D43F4" w:rsidP="006D43F4">
            <w:pPr>
              <w:spacing w:after="0" w:line="240" w:lineRule="auto"/>
              <w:jc w:val="both"/>
              <w:rPr>
                <w:rFonts w:ascii="Times New Roman" w:hAnsi="Times New Roman" w:cs="Times New Roman"/>
                <w:kern w:val="2"/>
                <w:sz w:val="24"/>
                <w:szCs w:val="24"/>
                <w:lang w:eastAsia="x-none"/>
              </w:rPr>
            </w:pPr>
            <w:r w:rsidRPr="006D43F4">
              <w:rPr>
                <w:rFonts w:ascii="Times New Roman" w:hAnsi="Times New Roman" w:cs="Times New Roman"/>
                <w:kern w:val="2"/>
                <w:sz w:val="24"/>
                <w:szCs w:val="24"/>
                <w:lang w:eastAsia="x-none"/>
              </w:rPr>
              <w:t>2929,6</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2626,2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tabs>
                <w:tab w:val="center" w:pos="774"/>
              </w:tabs>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r w:rsidRPr="006D43F4">
              <w:rPr>
                <w:rFonts w:ascii="Times New Roman" w:hAnsi="Times New Roman" w:cs="Times New Roman"/>
                <w:kern w:val="2"/>
                <w:sz w:val="24"/>
                <w:szCs w:val="24"/>
                <w:lang w:eastAsia="ru-RU"/>
              </w:rPr>
              <w:tab/>
            </w:r>
          </w:p>
        </w:tc>
        <w:tc>
          <w:tcPr>
            <w:tcW w:w="1037" w:type="dxa"/>
          </w:tcPr>
          <w:p w:rsidR="006D43F4" w:rsidRPr="006D43F4" w:rsidRDefault="006D43F4" w:rsidP="006D43F4">
            <w:pPr>
              <w:tabs>
                <w:tab w:val="center" w:pos="774"/>
              </w:tabs>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rHeight w:val="1373"/>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rPr>
                <w:rFonts w:ascii="Times New Roman" w:hAnsi="Times New Roman" w:cs="Times New Roman"/>
                <w:kern w:val="2"/>
                <w:lang w:eastAsia="ru-RU"/>
              </w:rPr>
            </w:pPr>
          </w:p>
        </w:tc>
        <w:tc>
          <w:tcPr>
            <w:tcW w:w="0" w:type="auto"/>
            <w:vMerge/>
          </w:tcPr>
          <w:p w:rsidR="006D43F4" w:rsidRPr="006D43F4" w:rsidRDefault="006D43F4" w:rsidP="006D43F4">
            <w:pPr>
              <w:spacing w:after="0" w:line="240" w:lineRule="auto"/>
              <w:jc w:val="both"/>
              <w:rPr>
                <w:rFonts w:ascii="Times New Roman" w:hAnsi="Times New Roman" w:cs="Times New Roman"/>
                <w:kern w:val="2"/>
                <w:sz w:val="24"/>
                <w:szCs w:val="24"/>
                <w:lang w:val="x-none" w:eastAsia="x-none"/>
              </w:rPr>
            </w:pPr>
          </w:p>
        </w:tc>
        <w:tc>
          <w:tcPr>
            <w:tcW w:w="0" w:type="auto"/>
          </w:tcPr>
          <w:p w:rsidR="006D43F4" w:rsidRPr="006D43F4" w:rsidRDefault="006D43F4" w:rsidP="006D43F4">
            <w:pPr>
              <w:spacing w:after="0" w:line="240" w:lineRule="auto"/>
              <w:jc w:val="both"/>
              <w:rPr>
                <w:rFonts w:ascii="Times New Roman" w:hAnsi="Times New Roman" w:cs="Times New Roman"/>
                <w:kern w:val="2"/>
                <w:sz w:val="24"/>
                <w:szCs w:val="24"/>
                <w:lang w:eastAsia="x-none"/>
              </w:rPr>
            </w:pPr>
            <w:r w:rsidRPr="006D43F4">
              <w:rPr>
                <w:rFonts w:ascii="Times New Roman" w:hAnsi="Times New Roman" w:cs="Times New Roman"/>
                <w:kern w:val="2"/>
                <w:sz w:val="24"/>
                <w:szCs w:val="24"/>
                <w:lang w:eastAsia="x-none"/>
              </w:rPr>
              <w:t>951</w:t>
            </w:r>
          </w:p>
        </w:tc>
        <w:tc>
          <w:tcPr>
            <w:tcW w:w="0" w:type="auto"/>
          </w:tcPr>
          <w:p w:rsidR="006D43F4" w:rsidRPr="006D43F4" w:rsidRDefault="006D43F4" w:rsidP="006D43F4">
            <w:pPr>
              <w:spacing w:after="0" w:line="240" w:lineRule="auto"/>
              <w:jc w:val="both"/>
              <w:rPr>
                <w:rFonts w:ascii="Times New Roman" w:hAnsi="Times New Roman" w:cs="Times New Roman"/>
                <w:kern w:val="2"/>
                <w:sz w:val="24"/>
                <w:szCs w:val="24"/>
                <w:lang w:eastAsia="x-none"/>
              </w:rPr>
            </w:pPr>
            <w:r w:rsidRPr="006D43F4">
              <w:rPr>
                <w:rFonts w:ascii="Times New Roman" w:hAnsi="Times New Roman" w:cs="Times New Roman"/>
                <w:kern w:val="2"/>
                <w:sz w:val="24"/>
                <w:szCs w:val="24"/>
                <w:lang w:eastAsia="x-none"/>
              </w:rPr>
              <w:t>0801</w:t>
            </w:r>
          </w:p>
        </w:tc>
        <w:tc>
          <w:tcPr>
            <w:tcW w:w="1319" w:type="dxa"/>
          </w:tcPr>
          <w:p w:rsidR="006D43F4" w:rsidRPr="006D43F4" w:rsidRDefault="006D43F4" w:rsidP="006D43F4">
            <w:pPr>
              <w:spacing w:after="0" w:line="240" w:lineRule="auto"/>
              <w:jc w:val="both"/>
              <w:rPr>
                <w:rFonts w:ascii="Times New Roman" w:hAnsi="Times New Roman" w:cs="Times New Roman"/>
                <w:kern w:val="2"/>
                <w:sz w:val="24"/>
                <w:szCs w:val="24"/>
                <w:lang w:eastAsia="x-none"/>
              </w:rPr>
            </w:pPr>
            <w:r w:rsidRPr="006D43F4">
              <w:rPr>
                <w:rFonts w:ascii="Times New Roman" w:hAnsi="Times New Roman" w:cs="Times New Roman"/>
                <w:kern w:val="2"/>
                <w:sz w:val="24"/>
                <w:szCs w:val="24"/>
                <w:lang w:eastAsia="x-none"/>
              </w:rPr>
              <w:t>0110000590</w:t>
            </w:r>
          </w:p>
        </w:tc>
        <w:tc>
          <w:tcPr>
            <w:tcW w:w="0" w:type="auto"/>
          </w:tcPr>
          <w:p w:rsidR="006D43F4" w:rsidRPr="006D43F4" w:rsidRDefault="006D43F4" w:rsidP="006D43F4">
            <w:pPr>
              <w:spacing w:after="0" w:line="240" w:lineRule="auto"/>
              <w:jc w:val="both"/>
              <w:rPr>
                <w:rFonts w:ascii="Times New Roman" w:hAnsi="Times New Roman" w:cs="Times New Roman"/>
                <w:kern w:val="2"/>
                <w:sz w:val="24"/>
                <w:szCs w:val="24"/>
                <w:lang w:eastAsia="x-none"/>
              </w:rPr>
            </w:pPr>
            <w:r w:rsidRPr="006D43F4">
              <w:rPr>
                <w:rFonts w:ascii="Times New Roman" w:hAnsi="Times New Roman" w:cs="Times New Roman"/>
                <w:kern w:val="2"/>
                <w:sz w:val="24"/>
                <w:szCs w:val="24"/>
                <w:lang w:eastAsia="x-none"/>
              </w:rPr>
              <w:t>611</w:t>
            </w:r>
          </w:p>
        </w:tc>
        <w:tc>
          <w:tcPr>
            <w:tcW w:w="0" w:type="auto"/>
          </w:tcPr>
          <w:p w:rsidR="006D43F4" w:rsidRPr="006D43F4" w:rsidRDefault="006D43F4" w:rsidP="006D43F4">
            <w:pPr>
              <w:spacing w:after="0" w:line="240" w:lineRule="auto"/>
              <w:jc w:val="both"/>
              <w:rPr>
                <w:rFonts w:ascii="Times New Roman" w:hAnsi="Times New Roman" w:cs="Times New Roman"/>
                <w:kern w:val="2"/>
                <w:sz w:val="24"/>
                <w:szCs w:val="24"/>
                <w:lang w:eastAsia="x-none"/>
              </w:rPr>
            </w:pPr>
            <w:r w:rsidRPr="006D43F4">
              <w:rPr>
                <w:rFonts w:ascii="Times New Roman" w:hAnsi="Times New Roman" w:cs="Times New Roman"/>
                <w:kern w:val="2"/>
                <w:sz w:val="24"/>
                <w:szCs w:val="24"/>
                <w:lang w:eastAsia="x-none"/>
              </w:rPr>
              <w:t>0</w:t>
            </w:r>
          </w:p>
          <w:p w:rsidR="006D43F4" w:rsidRPr="006D43F4" w:rsidRDefault="006D43F4" w:rsidP="006D43F4">
            <w:pPr>
              <w:spacing w:after="0" w:line="240" w:lineRule="auto"/>
              <w:rPr>
                <w:rFonts w:cs="Times New Roman"/>
                <w:lang w:eastAsia="x-none"/>
              </w:rPr>
            </w:pPr>
            <w:r w:rsidRPr="006D43F4">
              <w:rPr>
                <w:rFonts w:cs="Times New Roman"/>
                <w:lang w:eastAsia="x-none"/>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3431,1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3320,9</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3247,5</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3535,4</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3055,4</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3055,4</w:t>
            </w:r>
          </w:p>
        </w:tc>
      </w:tr>
      <w:tr w:rsidR="006D43F4" w:rsidRPr="006D43F4" w:rsidTr="006D43F4">
        <w:trPr>
          <w:tblCellSpacing w:w="5" w:type="nil"/>
          <w:jc w:val="center"/>
        </w:trPr>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Основное мероприятие 2.</w:t>
            </w:r>
          </w:p>
        </w:tc>
        <w:tc>
          <w:tcPr>
            <w:tcW w:w="0" w:type="auto"/>
          </w:tcPr>
          <w:p w:rsidR="006D43F4" w:rsidRPr="006D43F4" w:rsidRDefault="006D43F4" w:rsidP="006D43F4">
            <w:pPr>
              <w:autoSpaceDE w:val="0"/>
              <w:autoSpaceDN w:val="0"/>
              <w:adjustRightInd w:val="0"/>
              <w:rPr>
                <w:rFonts w:ascii="Times New Roman" w:hAnsi="Times New Roman" w:cs="Times New Roman"/>
                <w:kern w:val="2"/>
                <w:lang w:eastAsia="ru-RU"/>
              </w:rPr>
            </w:pPr>
            <w:r w:rsidRPr="006D43F4">
              <w:rPr>
                <w:rFonts w:ascii="Times New Roman" w:hAnsi="Times New Roman" w:cs="Times New Roman"/>
                <w:kern w:val="2"/>
                <w:lang w:eastAsia="ru-RU"/>
              </w:rPr>
              <w:t>Расходы за счет средств от полученных доходов от предпринимательской и иной приносящей доход деятельности для обеспечения деятельности МБУК «БСДК»</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исполнитель основного мероприятия 1. МБУК «БСДК»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Х</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32,1</w:t>
            </w:r>
          </w:p>
        </w:tc>
        <w:tc>
          <w:tcPr>
            <w:tcW w:w="0" w:type="auto"/>
          </w:tcPr>
          <w:p w:rsidR="006D43F4" w:rsidRPr="006D43F4" w:rsidRDefault="006D43F4" w:rsidP="006D43F4">
            <w:pPr>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32,1</w:t>
            </w:r>
          </w:p>
        </w:tc>
        <w:tc>
          <w:tcPr>
            <w:tcW w:w="0" w:type="auto"/>
          </w:tcPr>
          <w:p w:rsidR="006D43F4" w:rsidRPr="006D43F4" w:rsidRDefault="006D43F4" w:rsidP="006D43F4">
            <w:pPr>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32,1</w:t>
            </w:r>
          </w:p>
        </w:tc>
        <w:tc>
          <w:tcPr>
            <w:tcW w:w="0" w:type="auto"/>
          </w:tcPr>
          <w:p w:rsidR="006D43F4" w:rsidRPr="006D43F4" w:rsidRDefault="006D43F4" w:rsidP="006D43F4">
            <w:pPr>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32,1</w:t>
            </w:r>
          </w:p>
        </w:tc>
        <w:tc>
          <w:tcPr>
            <w:tcW w:w="774" w:type="dxa"/>
          </w:tcPr>
          <w:p w:rsidR="006D43F4" w:rsidRPr="006D43F4" w:rsidRDefault="006D43F4" w:rsidP="006D43F4">
            <w:pPr>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81,2</w:t>
            </w:r>
          </w:p>
        </w:tc>
        <w:tc>
          <w:tcPr>
            <w:tcW w:w="833" w:type="dxa"/>
          </w:tcPr>
          <w:p w:rsidR="006D43F4" w:rsidRPr="006D43F4" w:rsidRDefault="006D43F4" w:rsidP="006D43F4">
            <w:pPr>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79,3</w:t>
            </w:r>
          </w:p>
        </w:tc>
        <w:tc>
          <w:tcPr>
            <w:tcW w:w="780" w:type="dxa"/>
          </w:tcPr>
          <w:p w:rsidR="006D43F4" w:rsidRPr="006D43F4" w:rsidRDefault="006D43F4" w:rsidP="006D43F4">
            <w:pPr>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79,3</w:t>
            </w:r>
          </w:p>
        </w:tc>
        <w:tc>
          <w:tcPr>
            <w:tcW w:w="1037" w:type="dxa"/>
          </w:tcPr>
          <w:p w:rsidR="006D43F4" w:rsidRPr="006D43F4" w:rsidRDefault="006D43F4" w:rsidP="006D43F4">
            <w:pP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79,3</w:t>
            </w:r>
          </w:p>
        </w:tc>
      </w:tr>
      <w:tr w:rsidR="006D43F4" w:rsidRPr="006D43F4" w:rsidTr="006D43F4">
        <w:trPr>
          <w:tblCellSpacing w:w="5" w:type="nil"/>
          <w:jc w:val="center"/>
        </w:trPr>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Основное мероприятие 3.</w:t>
            </w:r>
          </w:p>
        </w:tc>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 xml:space="preserve">Расходы на </w:t>
            </w:r>
            <w:proofErr w:type="spellStart"/>
            <w:r w:rsidRPr="006D43F4">
              <w:rPr>
                <w:rFonts w:ascii="Times New Roman" w:hAnsi="Times New Roman" w:cs="Times New Roman"/>
                <w:kern w:val="2"/>
                <w:lang w:eastAsia="ru-RU"/>
              </w:rPr>
              <w:t>софинансирование</w:t>
            </w:r>
            <w:proofErr w:type="spellEnd"/>
            <w:r w:rsidRPr="006D43F4">
              <w:rPr>
                <w:rFonts w:ascii="Times New Roman" w:hAnsi="Times New Roman" w:cs="Times New Roman"/>
                <w:kern w:val="2"/>
                <w:lang w:eastAsia="ru-RU"/>
              </w:rPr>
              <w:t xml:space="preserve"> повышения заработной платы работникам учреждений культуры</w:t>
            </w:r>
          </w:p>
        </w:tc>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исполнитель основного мероприятия 1. МБУК «БСДК»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0117385</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353,8</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31,7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p w:rsidR="006D43F4" w:rsidRPr="006D43F4" w:rsidRDefault="006D43F4" w:rsidP="006D43F4">
            <w:pPr>
              <w:rPr>
                <w:rFonts w:cs="Times New Roman"/>
                <w:lang w:eastAsia="ru-RU"/>
              </w:rPr>
            </w:pPr>
            <w:r w:rsidRPr="006D43F4">
              <w:rPr>
                <w:rFonts w:cs="Times New Roman"/>
                <w:lang w:eastAsia="ru-RU"/>
              </w:rPr>
              <w:t>0</w:t>
            </w:r>
          </w:p>
        </w:tc>
      </w:tr>
      <w:tr w:rsidR="006D43F4" w:rsidRPr="006D43F4" w:rsidTr="006D43F4">
        <w:trPr>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0110073850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59,3</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0112518</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18,6</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blCellSpacing w:w="5" w:type="nil"/>
          <w:jc w:val="center"/>
        </w:trPr>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Основное мероприятие 4.</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 xml:space="preserve">Расходы на проведение выборочного </w:t>
            </w:r>
            <w:r w:rsidRPr="006D43F4">
              <w:rPr>
                <w:rFonts w:ascii="Times New Roman" w:hAnsi="Times New Roman" w:cs="Times New Roman"/>
                <w:kern w:val="2"/>
                <w:lang w:eastAsia="ru-RU"/>
              </w:rPr>
              <w:lastRenderedPageBreak/>
              <w:t xml:space="preserve">капитального ремонта </w:t>
            </w:r>
            <w:proofErr w:type="gramStart"/>
            <w:r w:rsidRPr="006D43F4">
              <w:rPr>
                <w:rFonts w:ascii="Times New Roman" w:hAnsi="Times New Roman" w:cs="Times New Roman"/>
                <w:kern w:val="2"/>
                <w:lang w:eastAsia="ru-RU"/>
              </w:rPr>
              <w:t>котельной  в</w:t>
            </w:r>
            <w:proofErr w:type="gramEnd"/>
            <w:r w:rsidRPr="006D43F4">
              <w:rPr>
                <w:rFonts w:ascii="Times New Roman" w:hAnsi="Times New Roman" w:cs="Times New Roman"/>
                <w:kern w:val="2"/>
                <w:lang w:eastAsia="ru-RU"/>
              </w:rPr>
              <w:t xml:space="preserve"> здании Быстрогорского сельского дома культуры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lastRenderedPageBreak/>
              <w:t xml:space="preserve">исполнитель основного </w:t>
            </w:r>
            <w:r w:rsidRPr="006D43F4">
              <w:rPr>
                <w:rFonts w:ascii="Times New Roman" w:hAnsi="Times New Roman" w:cs="Times New Roman"/>
                <w:kern w:val="2"/>
                <w:sz w:val="24"/>
                <w:szCs w:val="24"/>
                <w:lang w:eastAsia="ru-RU"/>
              </w:rPr>
              <w:lastRenderedPageBreak/>
              <w:t>мероприятия 1. МБУК «БСДК»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lastRenderedPageBreak/>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0112519</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126,6</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blCellSpacing w:w="5" w:type="nil"/>
          <w:jc w:val="center"/>
        </w:trPr>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Основное мероприятие 5.</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lang w:eastAsia="ru-RU"/>
              </w:rPr>
              <w:t>Расходы на поощрение победителей Областного конкурса на звание «Лучшее поселение Ростовской области»</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исполнитель основного мероприятия 1. МБУК «БСДК»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0117101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60,0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blCellSpacing w:w="5" w:type="nil"/>
          <w:jc w:val="center"/>
        </w:trPr>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Основное мероприятие 6.</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kern w:val="2"/>
                <w:lang w:eastAsia="ru-RU"/>
              </w:rPr>
              <w:t>Расходы на организацию и проведение праздничных мероприятий, посвященных 70-летию Победы в Великой Отечественной войне 1941-1945 гг.</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исполнитель основного мероприятия 1. МБУК «БСДК»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0112521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122,0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blCellSpacing w:w="5" w:type="nil"/>
          <w:jc w:val="center"/>
        </w:trPr>
        <w:tc>
          <w:tcPr>
            <w:tcW w:w="0" w:type="auto"/>
          </w:tcPr>
          <w:p w:rsidR="006D43F4" w:rsidRPr="006D43F4" w:rsidRDefault="006D43F4" w:rsidP="006D43F4">
            <w:pPr>
              <w:rPr>
                <w:rFonts w:ascii="Times New Roman" w:hAnsi="Times New Roman" w:cs="Times New Roman"/>
                <w:lang w:eastAsia="ru-RU"/>
              </w:rPr>
            </w:pPr>
            <w:r w:rsidRPr="006D43F4">
              <w:rPr>
                <w:rFonts w:ascii="Times New Roman" w:hAnsi="Times New Roman" w:cs="Times New Roman"/>
                <w:kern w:val="2"/>
                <w:lang w:eastAsia="ru-RU"/>
              </w:rPr>
              <w:t>Основное мероприятие 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r w:rsidRPr="006D43F4">
              <w:rPr>
                <w:rFonts w:ascii="Times New Roman" w:hAnsi="Times New Roman" w:cs="Times New Roman"/>
                <w:lang w:eastAsia="ru-RU"/>
              </w:rPr>
              <w:t>Расходы на организацию и проведение культурно- массовых мероприятий, посвященных образованию п. Быстрогорский</w:t>
            </w:r>
          </w:p>
        </w:tc>
        <w:tc>
          <w:tcPr>
            <w:tcW w:w="0" w:type="auto"/>
          </w:tcPr>
          <w:p w:rsidR="006D43F4" w:rsidRPr="006D43F4" w:rsidRDefault="006D43F4" w:rsidP="006D43F4">
            <w:pPr>
              <w:rPr>
                <w:rFonts w:ascii="Times New Roman" w:hAnsi="Times New Roman" w:cs="Times New Roman"/>
                <w:lang w:eastAsia="ru-RU"/>
              </w:rPr>
            </w:pPr>
            <w:r w:rsidRPr="006D43F4">
              <w:rPr>
                <w:rFonts w:ascii="Times New Roman" w:hAnsi="Times New Roman" w:cs="Times New Roman"/>
                <w:kern w:val="2"/>
                <w:lang w:eastAsia="ru-RU"/>
              </w:rPr>
              <w:t>исполнитель основного мероприятия 1. МБУК «БСДК»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0112524</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30,0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blCellSpacing w:w="5" w:type="nil"/>
          <w:jc w:val="center"/>
        </w:trPr>
        <w:tc>
          <w:tcPr>
            <w:tcW w:w="0" w:type="auto"/>
            <w:vMerge w:val="restart"/>
          </w:tcPr>
          <w:p w:rsidR="006D43F4" w:rsidRPr="006D43F4" w:rsidRDefault="006D43F4" w:rsidP="006D43F4">
            <w:pPr>
              <w:rPr>
                <w:rFonts w:ascii="Times New Roman" w:hAnsi="Times New Roman" w:cs="Times New Roman"/>
                <w:lang w:eastAsia="ru-RU"/>
              </w:rPr>
            </w:pPr>
            <w:r w:rsidRPr="006D43F4">
              <w:rPr>
                <w:rFonts w:ascii="Times New Roman" w:hAnsi="Times New Roman" w:cs="Times New Roman"/>
                <w:kern w:val="2"/>
                <w:lang w:eastAsia="ru-RU"/>
              </w:rPr>
              <w:t>Основное мероприятие 8.</w:t>
            </w:r>
          </w:p>
        </w:tc>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lang w:eastAsia="ru-RU"/>
              </w:rPr>
            </w:pPr>
            <w:proofErr w:type="spellStart"/>
            <w:r w:rsidRPr="006D43F4">
              <w:rPr>
                <w:rFonts w:ascii="Times New Roman" w:hAnsi="Times New Roman" w:cs="Times New Roman"/>
                <w:lang w:eastAsia="ru-RU"/>
              </w:rPr>
              <w:t>Софинансирование</w:t>
            </w:r>
            <w:proofErr w:type="spellEnd"/>
            <w:r w:rsidRPr="006D43F4">
              <w:rPr>
                <w:rFonts w:ascii="Times New Roman" w:hAnsi="Times New Roman" w:cs="Times New Roman"/>
                <w:lang w:eastAsia="ru-RU"/>
              </w:rPr>
              <w:t xml:space="preserve"> расходов на </w:t>
            </w:r>
            <w:proofErr w:type="spellStart"/>
            <w:r w:rsidRPr="006D43F4">
              <w:rPr>
                <w:rFonts w:ascii="Times New Roman" w:hAnsi="Times New Roman" w:cs="Times New Roman"/>
                <w:lang w:eastAsia="ru-RU"/>
              </w:rPr>
              <w:t>софинансирование</w:t>
            </w:r>
            <w:proofErr w:type="spellEnd"/>
            <w:r w:rsidRPr="006D43F4">
              <w:rPr>
                <w:rFonts w:ascii="Times New Roman" w:hAnsi="Times New Roman" w:cs="Times New Roman"/>
                <w:lang w:eastAsia="ru-RU"/>
              </w:rPr>
              <w:t xml:space="preserve"> повышения заработной платы работникам учреждений культуры</w:t>
            </w:r>
          </w:p>
        </w:tc>
        <w:tc>
          <w:tcPr>
            <w:tcW w:w="0" w:type="auto"/>
            <w:vMerge w:val="restart"/>
          </w:tcPr>
          <w:p w:rsidR="006D43F4" w:rsidRPr="006D43F4" w:rsidRDefault="006D43F4" w:rsidP="006D43F4">
            <w:pPr>
              <w:rPr>
                <w:rFonts w:ascii="Times New Roman" w:hAnsi="Times New Roman" w:cs="Times New Roman"/>
                <w:lang w:eastAsia="ru-RU"/>
              </w:rPr>
            </w:pPr>
            <w:r w:rsidRPr="006D43F4">
              <w:rPr>
                <w:rFonts w:ascii="Times New Roman" w:hAnsi="Times New Roman" w:cs="Times New Roman"/>
                <w:kern w:val="2"/>
                <w:lang w:eastAsia="ru-RU"/>
              </w:rPr>
              <w:t>исполнитель основного мероприятия 1. МБУК «БСДК»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0112525</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1,7</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blCellSpacing w:w="5" w:type="nil"/>
          <w:jc w:val="center"/>
        </w:trPr>
        <w:tc>
          <w:tcPr>
            <w:tcW w:w="0" w:type="auto"/>
            <w:vMerge/>
          </w:tcPr>
          <w:p w:rsidR="006D43F4" w:rsidRPr="006D43F4" w:rsidRDefault="006D43F4" w:rsidP="006D43F4">
            <w:pPr>
              <w:rPr>
                <w:rFonts w:ascii="Times New Roman" w:hAnsi="Times New Roman" w:cs="Times New Roman"/>
                <w:kern w:val="2"/>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lang w:eastAsia="ru-RU"/>
              </w:rPr>
            </w:pPr>
          </w:p>
        </w:tc>
        <w:tc>
          <w:tcPr>
            <w:tcW w:w="0" w:type="auto"/>
            <w:vMerge/>
          </w:tcPr>
          <w:p w:rsidR="006D43F4" w:rsidRPr="006D43F4" w:rsidRDefault="006D43F4" w:rsidP="006D43F4">
            <w:pPr>
              <w:rPr>
                <w:rFonts w:ascii="Times New Roman" w:hAnsi="Times New Roman" w:cs="Times New Roman"/>
                <w:kern w:val="2"/>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val="en-US" w:eastAsia="ru-RU"/>
              </w:rPr>
            </w:pPr>
            <w:r w:rsidRPr="006D43F4">
              <w:rPr>
                <w:rFonts w:ascii="Times New Roman" w:hAnsi="Times New Roman" w:cs="Times New Roman"/>
                <w:kern w:val="2"/>
                <w:sz w:val="24"/>
                <w:szCs w:val="24"/>
                <w:lang w:eastAsia="ru-RU"/>
              </w:rPr>
              <w:t>01100</w:t>
            </w:r>
            <w:r w:rsidRPr="006D43F4">
              <w:rPr>
                <w:rFonts w:ascii="Times New Roman" w:hAnsi="Times New Roman" w:cs="Times New Roman"/>
                <w:kern w:val="2"/>
                <w:sz w:val="24"/>
                <w:szCs w:val="24"/>
                <w:lang w:val="en-US" w:eastAsia="ru-RU"/>
              </w:rPr>
              <w:t>S3850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val="en-US" w:eastAsia="ru-RU"/>
              </w:rPr>
            </w:pPr>
            <w:r w:rsidRPr="006D43F4">
              <w:rPr>
                <w:rFonts w:ascii="Times New Roman" w:hAnsi="Times New Roman" w:cs="Times New Roman"/>
                <w:kern w:val="2"/>
                <w:sz w:val="24"/>
                <w:szCs w:val="24"/>
                <w:lang w:val="en-US"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val="en-US" w:eastAsia="ru-RU"/>
              </w:rPr>
            </w:pPr>
            <w:r w:rsidRPr="006D43F4">
              <w:rPr>
                <w:rFonts w:ascii="Times New Roman" w:hAnsi="Times New Roman" w:cs="Times New Roman"/>
                <w:kern w:val="2"/>
                <w:sz w:val="24"/>
                <w:szCs w:val="24"/>
                <w:lang w:val="en-US"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val="en-US" w:eastAsia="ru-RU"/>
              </w:rPr>
            </w:pPr>
            <w:r w:rsidRPr="006D43F4">
              <w:rPr>
                <w:rFonts w:ascii="Times New Roman" w:hAnsi="Times New Roman" w:cs="Times New Roman"/>
                <w:kern w:val="2"/>
                <w:sz w:val="24"/>
                <w:szCs w:val="24"/>
                <w:lang w:val="en-US"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val="en-US" w:eastAsia="ru-RU"/>
              </w:rPr>
            </w:pPr>
            <w:r w:rsidRPr="006D43F4">
              <w:rPr>
                <w:rFonts w:ascii="Times New Roman" w:hAnsi="Times New Roman" w:cs="Times New Roman"/>
                <w:kern w:val="2"/>
                <w:sz w:val="24"/>
                <w:szCs w:val="24"/>
                <w:lang w:val="en-US" w:eastAsia="ru-RU"/>
              </w:rPr>
              <w:t>3.1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130,2</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250,9</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blCellSpacing w:w="5" w:type="nil"/>
          <w:jc w:val="center"/>
        </w:trPr>
        <w:tc>
          <w:tcPr>
            <w:tcW w:w="0" w:type="auto"/>
          </w:tcPr>
          <w:p w:rsidR="006D43F4" w:rsidRPr="006D43F4" w:rsidRDefault="006D43F4" w:rsidP="006D43F4">
            <w:pPr>
              <w:rPr>
                <w:rFonts w:ascii="Times New Roman" w:hAnsi="Times New Roman" w:cs="Times New Roman"/>
                <w:kern w:val="2"/>
                <w:lang w:eastAsia="ru-RU"/>
              </w:rPr>
            </w:pPr>
            <w:r w:rsidRPr="006D43F4">
              <w:rPr>
                <w:rFonts w:ascii="Times New Roman" w:hAnsi="Times New Roman" w:cs="Times New Roman"/>
                <w:kern w:val="2"/>
                <w:lang w:eastAsia="ru-RU"/>
              </w:rPr>
              <w:t>Основное мероприятие 9.</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lang w:eastAsia="ru-RU"/>
              </w:rPr>
            </w:pPr>
            <w:r w:rsidRPr="006D43F4">
              <w:rPr>
                <w:rFonts w:ascii="Times New Roman" w:hAnsi="Times New Roman" w:cs="Times New Roman"/>
                <w:lang w:eastAsia="ru-RU"/>
              </w:rPr>
              <w:t>Расходы на ремонт освещения здания Дома культуры</w:t>
            </w:r>
          </w:p>
        </w:tc>
        <w:tc>
          <w:tcPr>
            <w:tcW w:w="0" w:type="auto"/>
          </w:tcPr>
          <w:p w:rsidR="006D43F4" w:rsidRPr="006D43F4" w:rsidRDefault="006D43F4" w:rsidP="006D43F4">
            <w:pPr>
              <w:rPr>
                <w:rFonts w:ascii="Times New Roman" w:hAnsi="Times New Roman" w:cs="Times New Roman"/>
                <w:lang w:eastAsia="ru-RU"/>
              </w:rPr>
            </w:pPr>
            <w:r w:rsidRPr="006D43F4">
              <w:rPr>
                <w:rFonts w:ascii="Times New Roman" w:hAnsi="Times New Roman" w:cs="Times New Roman"/>
                <w:kern w:val="2"/>
                <w:lang w:eastAsia="ru-RU"/>
              </w:rPr>
              <w:t>исполнитель основного мероприятия 1. МБУК «БСДК»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0110025190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70,0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p w:rsidR="006D43F4" w:rsidRPr="006D43F4" w:rsidRDefault="006D43F4" w:rsidP="006D43F4">
            <w:pPr>
              <w:spacing w:after="0" w:line="240" w:lineRule="auto"/>
              <w:contextualSpacing/>
              <w:rPr>
                <w:rFonts w:eastAsia="Calibri" w:cs="Times New Roman"/>
                <w:sz w:val="20"/>
                <w:szCs w:val="20"/>
              </w:rPr>
            </w:pPr>
            <w:r w:rsidRPr="006D43F4">
              <w:rPr>
                <w:rFonts w:eastAsia="Calibri" w:cs="Times New Roman"/>
                <w:sz w:val="20"/>
                <w:szCs w:val="20"/>
              </w:rPr>
              <w:t>0</w:t>
            </w:r>
          </w:p>
        </w:tc>
      </w:tr>
      <w:tr w:rsidR="006D43F4" w:rsidRPr="006D43F4" w:rsidTr="006D43F4">
        <w:trPr>
          <w:tblCellSpacing w:w="5" w:type="nil"/>
          <w:jc w:val="center"/>
        </w:trPr>
        <w:tc>
          <w:tcPr>
            <w:tcW w:w="0" w:type="auto"/>
          </w:tcPr>
          <w:p w:rsidR="006D43F4" w:rsidRPr="006D43F4" w:rsidRDefault="006D43F4" w:rsidP="006D43F4">
            <w:pPr>
              <w:rPr>
                <w:rFonts w:ascii="Times New Roman" w:hAnsi="Times New Roman" w:cs="Times New Roman"/>
                <w:kern w:val="2"/>
                <w:lang w:eastAsia="ru-RU"/>
              </w:rPr>
            </w:pPr>
            <w:r w:rsidRPr="006D43F4">
              <w:rPr>
                <w:rFonts w:ascii="Times New Roman" w:hAnsi="Times New Roman" w:cs="Times New Roman"/>
                <w:kern w:val="2"/>
                <w:lang w:eastAsia="ru-RU"/>
              </w:rPr>
              <w:t>Основное мероприятие 10.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lang w:eastAsia="ru-RU"/>
              </w:rPr>
            </w:pPr>
            <w:r w:rsidRPr="006D43F4">
              <w:rPr>
                <w:rFonts w:ascii="Times New Roman" w:hAnsi="Times New Roman" w:cs="Times New Roman"/>
                <w:lang w:eastAsia="ru-RU"/>
              </w:rPr>
              <w:t>Расходы на выборочный капитальный ремонт танцевальной площадки</w:t>
            </w:r>
          </w:p>
        </w:tc>
        <w:tc>
          <w:tcPr>
            <w:tcW w:w="0" w:type="auto"/>
          </w:tcPr>
          <w:p w:rsidR="006D43F4" w:rsidRPr="006D43F4" w:rsidRDefault="006D43F4" w:rsidP="006D43F4">
            <w:pPr>
              <w:rPr>
                <w:rFonts w:ascii="Times New Roman" w:hAnsi="Times New Roman" w:cs="Times New Roman"/>
                <w:kern w:val="2"/>
                <w:lang w:eastAsia="ru-RU"/>
              </w:rPr>
            </w:pPr>
            <w:r w:rsidRPr="006D43F4">
              <w:rPr>
                <w:rFonts w:ascii="Times New Roman" w:hAnsi="Times New Roman" w:cs="Times New Roman"/>
                <w:kern w:val="2"/>
                <w:lang w:eastAsia="ru-RU"/>
              </w:rPr>
              <w:t xml:space="preserve">исполнитель основного мероприятия 1. МБУК «БСДК» (участник муниципальной </w:t>
            </w:r>
            <w:r w:rsidRPr="006D43F4">
              <w:rPr>
                <w:rFonts w:ascii="Times New Roman" w:hAnsi="Times New Roman" w:cs="Times New Roman"/>
                <w:kern w:val="2"/>
                <w:lang w:eastAsia="ru-RU"/>
              </w:rPr>
              <w:lastRenderedPageBreak/>
              <w:t>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lastRenderedPageBreak/>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0110025191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772,5</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blCellSpacing w:w="5" w:type="nil"/>
          <w:jc w:val="center"/>
        </w:trPr>
        <w:tc>
          <w:tcPr>
            <w:tcW w:w="0" w:type="auto"/>
          </w:tcPr>
          <w:p w:rsidR="006D43F4" w:rsidRPr="006D43F4" w:rsidRDefault="006D43F4" w:rsidP="006D43F4">
            <w:pPr>
              <w:rPr>
                <w:rFonts w:ascii="Times New Roman" w:hAnsi="Times New Roman" w:cs="Times New Roman"/>
                <w:kern w:val="2"/>
                <w:lang w:eastAsia="ru-RU"/>
              </w:rPr>
            </w:pPr>
            <w:r w:rsidRPr="006D43F4">
              <w:rPr>
                <w:rFonts w:ascii="Times New Roman" w:hAnsi="Times New Roman" w:cs="Times New Roman"/>
                <w:kern w:val="2"/>
                <w:lang w:eastAsia="ru-RU"/>
              </w:rPr>
              <w:t>Основное мероприятие 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lang w:eastAsia="ru-RU"/>
              </w:rPr>
            </w:pPr>
            <w:r w:rsidRPr="006D43F4">
              <w:rPr>
                <w:rFonts w:ascii="Times New Roman" w:hAnsi="Times New Roman" w:cs="Times New Roman"/>
                <w:lang w:eastAsia="ru-RU"/>
              </w:rPr>
              <w:t xml:space="preserve">Расходы на выборочный капитальный </w:t>
            </w:r>
            <w:proofErr w:type="gramStart"/>
            <w:r w:rsidRPr="006D43F4">
              <w:rPr>
                <w:rFonts w:ascii="Times New Roman" w:hAnsi="Times New Roman" w:cs="Times New Roman"/>
                <w:lang w:eastAsia="ru-RU"/>
              </w:rPr>
              <w:t>ремонт  ступеней</w:t>
            </w:r>
            <w:proofErr w:type="gramEnd"/>
            <w:r w:rsidRPr="006D43F4">
              <w:rPr>
                <w:rFonts w:ascii="Times New Roman" w:hAnsi="Times New Roman" w:cs="Times New Roman"/>
                <w:lang w:eastAsia="ru-RU"/>
              </w:rPr>
              <w:t xml:space="preserve"> и площадки перед зданием Быстрогорского сельского дома культуры</w:t>
            </w:r>
          </w:p>
        </w:tc>
        <w:tc>
          <w:tcPr>
            <w:tcW w:w="0" w:type="auto"/>
          </w:tcPr>
          <w:p w:rsidR="006D43F4" w:rsidRPr="006D43F4" w:rsidRDefault="006D43F4" w:rsidP="006D43F4">
            <w:pPr>
              <w:rPr>
                <w:rFonts w:ascii="Times New Roman" w:hAnsi="Times New Roman" w:cs="Times New Roman"/>
                <w:kern w:val="2"/>
                <w:lang w:eastAsia="ru-RU"/>
              </w:rPr>
            </w:pPr>
            <w:r w:rsidRPr="006D43F4">
              <w:rPr>
                <w:rFonts w:ascii="Times New Roman" w:hAnsi="Times New Roman" w:cs="Times New Roman"/>
                <w:kern w:val="2"/>
                <w:lang w:eastAsia="ru-RU"/>
              </w:rPr>
              <w:t>исполнитель основного мероприятия 1. МБУК «БСДК»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0110025110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229,9</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blCellSpacing w:w="5" w:type="nil"/>
          <w:jc w:val="center"/>
        </w:trPr>
        <w:tc>
          <w:tcPr>
            <w:tcW w:w="0" w:type="auto"/>
          </w:tcPr>
          <w:p w:rsidR="006D43F4" w:rsidRPr="006D43F4" w:rsidRDefault="006D43F4" w:rsidP="006D43F4">
            <w:pPr>
              <w:rPr>
                <w:rFonts w:ascii="Times New Roman" w:hAnsi="Times New Roman" w:cs="Times New Roman"/>
                <w:kern w:val="2"/>
                <w:lang w:eastAsia="ru-RU"/>
              </w:rPr>
            </w:pPr>
            <w:r w:rsidRPr="006D43F4">
              <w:rPr>
                <w:rFonts w:ascii="Times New Roman" w:hAnsi="Times New Roman" w:cs="Times New Roman"/>
                <w:kern w:val="2"/>
                <w:lang w:eastAsia="ru-RU"/>
              </w:rPr>
              <w:t>Основное мероприятие 12.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lang w:eastAsia="ru-RU"/>
              </w:rPr>
            </w:pPr>
            <w:r w:rsidRPr="006D43F4">
              <w:rPr>
                <w:rFonts w:ascii="Times New Roman" w:hAnsi="Times New Roman" w:cs="Times New Roman"/>
                <w:lang w:eastAsia="ru-RU"/>
              </w:rPr>
              <w:t>Расходы на ремонт котла и котельного оборудования</w:t>
            </w:r>
          </w:p>
        </w:tc>
        <w:tc>
          <w:tcPr>
            <w:tcW w:w="0" w:type="auto"/>
          </w:tcPr>
          <w:p w:rsidR="006D43F4" w:rsidRPr="006D43F4" w:rsidRDefault="006D43F4" w:rsidP="006D43F4">
            <w:pPr>
              <w:rPr>
                <w:rFonts w:ascii="Times New Roman" w:hAnsi="Times New Roman" w:cs="Times New Roman"/>
                <w:kern w:val="2"/>
                <w:lang w:eastAsia="ru-RU"/>
              </w:rPr>
            </w:pPr>
            <w:r w:rsidRPr="006D43F4">
              <w:rPr>
                <w:rFonts w:ascii="Times New Roman" w:hAnsi="Times New Roman" w:cs="Times New Roman"/>
                <w:kern w:val="2"/>
                <w:lang w:eastAsia="ru-RU"/>
              </w:rPr>
              <w:t>исполнитель основного мероприятия 1. МБУК «БСДК»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0110025193</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173,0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rHeight w:val="536"/>
          <w:tblCellSpacing w:w="5" w:type="nil"/>
          <w:jc w:val="center"/>
        </w:trPr>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Подпрограмма 2</w:t>
            </w:r>
          </w:p>
        </w:tc>
        <w:tc>
          <w:tcPr>
            <w:tcW w:w="0" w:type="auto"/>
            <w:vMerge w:val="restart"/>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lang w:eastAsia="ru-RU"/>
              </w:rPr>
            </w:pPr>
            <w:r w:rsidRPr="006D43F4">
              <w:rPr>
                <w:rFonts w:ascii="Times New Roman" w:hAnsi="Times New Roman" w:cs="Times New Roman"/>
                <w:kern w:val="2"/>
                <w:lang w:eastAsia="ru-RU"/>
              </w:rPr>
              <w:t>«Развитие библиотечного дела»</w:t>
            </w:r>
          </w:p>
        </w:tc>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Исполнитель подпрограммы 2 (соисполнитель муниципальной программы) всего,</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0120059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404,0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325,2</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rHeight w:val="301"/>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0120000590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298,5</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r>
      <w:tr w:rsidR="006D43F4" w:rsidRPr="006D43F4" w:rsidTr="006D43F4">
        <w:trPr>
          <w:tblCellSpacing w:w="5" w:type="nil"/>
          <w:jc w:val="center"/>
        </w:trPr>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в том числе:</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spacing w:after="0" w:line="240" w:lineRule="auto"/>
              <w:rPr>
                <w:rFonts w:ascii="Times New Roman" w:hAnsi="Times New Roman" w:cs="Times New Roman"/>
                <w:kern w:val="2"/>
                <w:sz w:val="24"/>
                <w:szCs w:val="24"/>
                <w:lang w:eastAsia="ru-RU"/>
              </w:rPr>
            </w:pPr>
          </w:p>
        </w:tc>
        <w:tc>
          <w:tcPr>
            <w:tcW w:w="774" w:type="dxa"/>
          </w:tcPr>
          <w:p w:rsidR="006D43F4" w:rsidRPr="006D43F4" w:rsidRDefault="006D43F4" w:rsidP="006D43F4">
            <w:pPr>
              <w:spacing w:after="0" w:line="240" w:lineRule="auto"/>
              <w:rPr>
                <w:rFonts w:ascii="Times New Roman" w:hAnsi="Times New Roman" w:cs="Times New Roman"/>
                <w:kern w:val="2"/>
                <w:sz w:val="24"/>
                <w:szCs w:val="24"/>
                <w:lang w:eastAsia="ru-RU"/>
              </w:rPr>
            </w:pPr>
          </w:p>
        </w:tc>
        <w:tc>
          <w:tcPr>
            <w:tcW w:w="833" w:type="dxa"/>
          </w:tcPr>
          <w:p w:rsidR="006D43F4" w:rsidRPr="006D43F4" w:rsidRDefault="006D43F4" w:rsidP="006D43F4">
            <w:pPr>
              <w:spacing w:after="0" w:line="240" w:lineRule="auto"/>
              <w:rPr>
                <w:rFonts w:ascii="Times New Roman" w:hAnsi="Times New Roman" w:cs="Times New Roman"/>
                <w:kern w:val="2"/>
                <w:sz w:val="24"/>
                <w:szCs w:val="24"/>
                <w:lang w:eastAsia="ru-RU"/>
              </w:rPr>
            </w:pPr>
          </w:p>
        </w:tc>
        <w:tc>
          <w:tcPr>
            <w:tcW w:w="780" w:type="dxa"/>
          </w:tcPr>
          <w:p w:rsidR="006D43F4" w:rsidRPr="006D43F4" w:rsidRDefault="006D43F4" w:rsidP="006D43F4">
            <w:pPr>
              <w:spacing w:after="0" w:line="240" w:lineRule="auto"/>
              <w:rPr>
                <w:rFonts w:ascii="Times New Roman" w:hAnsi="Times New Roman" w:cs="Times New Roman"/>
                <w:kern w:val="2"/>
                <w:sz w:val="24"/>
                <w:szCs w:val="24"/>
                <w:lang w:eastAsia="ru-RU"/>
              </w:rPr>
            </w:pPr>
          </w:p>
        </w:tc>
        <w:tc>
          <w:tcPr>
            <w:tcW w:w="1037" w:type="dxa"/>
          </w:tcPr>
          <w:p w:rsidR="006D43F4" w:rsidRPr="006D43F4" w:rsidRDefault="006D43F4" w:rsidP="006D43F4">
            <w:pPr>
              <w:spacing w:after="0" w:line="240" w:lineRule="auto"/>
              <w:rPr>
                <w:rFonts w:ascii="Times New Roman" w:hAnsi="Times New Roman" w:cs="Times New Roman"/>
                <w:kern w:val="2"/>
                <w:sz w:val="24"/>
                <w:szCs w:val="24"/>
                <w:lang w:eastAsia="ru-RU"/>
              </w:rPr>
            </w:pPr>
          </w:p>
        </w:tc>
      </w:tr>
      <w:tr w:rsidR="006D43F4" w:rsidRPr="006D43F4" w:rsidTr="006D43F4">
        <w:trPr>
          <w:trHeight w:val="452"/>
          <w:tblCellSpacing w:w="5" w:type="nil"/>
          <w:jc w:val="center"/>
        </w:trPr>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val="restart"/>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lang w:eastAsia="ru-RU"/>
              </w:rPr>
            </w:pPr>
          </w:p>
        </w:tc>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участник подпрограммы </w:t>
            </w:r>
            <w:proofErr w:type="gramStart"/>
            <w:r w:rsidRPr="006D43F4">
              <w:rPr>
                <w:rFonts w:ascii="Times New Roman" w:hAnsi="Times New Roman" w:cs="Times New Roman"/>
                <w:kern w:val="2"/>
                <w:sz w:val="24"/>
                <w:szCs w:val="24"/>
                <w:lang w:eastAsia="ru-RU"/>
              </w:rPr>
              <w:t>2  МБУК</w:t>
            </w:r>
            <w:proofErr w:type="gramEnd"/>
            <w:r w:rsidRPr="006D43F4">
              <w:rPr>
                <w:rFonts w:ascii="Times New Roman" w:hAnsi="Times New Roman" w:cs="Times New Roman"/>
                <w:kern w:val="2"/>
                <w:sz w:val="24"/>
                <w:szCs w:val="24"/>
                <w:lang w:eastAsia="ru-RU"/>
              </w:rPr>
              <w:t xml:space="preserve"> «БСБ»</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0120059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404,0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325,2</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rHeight w:val="368"/>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0120</w:t>
            </w:r>
            <w:r w:rsidRPr="006D43F4">
              <w:rPr>
                <w:rFonts w:ascii="Times New Roman" w:hAnsi="Times New Roman" w:cs="Times New Roman"/>
                <w:kern w:val="2"/>
                <w:sz w:val="24"/>
                <w:szCs w:val="24"/>
                <w:lang w:val="en-US" w:eastAsia="ru-RU"/>
              </w:rPr>
              <w:t>0</w:t>
            </w:r>
            <w:r w:rsidRPr="006D43F4">
              <w:rPr>
                <w:rFonts w:ascii="Times New Roman" w:hAnsi="Times New Roman" w:cs="Times New Roman"/>
                <w:kern w:val="2"/>
                <w:sz w:val="24"/>
                <w:szCs w:val="24"/>
                <w:lang w:eastAsia="ru-RU"/>
              </w:rPr>
              <w:t xml:space="preserve">00590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298,5</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r>
      <w:tr w:rsidR="006D43F4" w:rsidRPr="006D43F4" w:rsidTr="006D43F4">
        <w:trPr>
          <w:trHeight w:val="570"/>
          <w:tblCellSpacing w:w="5" w:type="nil"/>
          <w:jc w:val="center"/>
        </w:trPr>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Основное мероприятие 1.</w:t>
            </w:r>
          </w:p>
        </w:tc>
        <w:tc>
          <w:tcPr>
            <w:tcW w:w="0" w:type="auto"/>
            <w:vMerge w:val="restart"/>
          </w:tcPr>
          <w:p w:rsidR="006D43F4" w:rsidRPr="006D43F4" w:rsidRDefault="006D43F4" w:rsidP="006D43F4">
            <w:pPr>
              <w:spacing w:after="0" w:line="240" w:lineRule="auto"/>
              <w:jc w:val="both"/>
              <w:rPr>
                <w:rFonts w:ascii="Times New Roman" w:hAnsi="Times New Roman" w:cs="Times New Roman"/>
                <w:kern w:val="2"/>
                <w:lang w:eastAsia="ru-RU"/>
              </w:rPr>
            </w:pPr>
            <w:r w:rsidRPr="006D43F4">
              <w:rPr>
                <w:rFonts w:ascii="Times New Roman" w:hAnsi="Times New Roman" w:cs="Times New Roman"/>
                <w:kern w:val="2"/>
                <w:lang w:eastAsia="ru-RU"/>
              </w:rPr>
              <w:t>Расходы на обеспечение деятельности (оказание услуг) муниципальных учреждений культуры Быстрогорского сельского поселения</w:t>
            </w:r>
          </w:p>
        </w:tc>
        <w:tc>
          <w:tcPr>
            <w:tcW w:w="0" w:type="auto"/>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исполнитель основного мероприятия 2. МБУК «БСБ» (участник муниципальной программы)</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0120059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404,0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325,2</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7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83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780"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1037"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r>
      <w:tr w:rsidR="006D43F4" w:rsidRPr="006D43F4" w:rsidTr="006D43F4">
        <w:trPr>
          <w:trHeight w:val="1356"/>
          <w:tblCellSpacing w:w="5" w:type="nil"/>
          <w:jc w:val="center"/>
        </w:trPr>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vMerge/>
          </w:tcPr>
          <w:p w:rsidR="006D43F4" w:rsidRPr="006D43F4" w:rsidRDefault="006D43F4" w:rsidP="006D43F4">
            <w:pPr>
              <w:spacing w:after="0" w:line="240" w:lineRule="auto"/>
              <w:jc w:val="both"/>
              <w:rPr>
                <w:rFonts w:ascii="Times New Roman" w:hAnsi="Times New Roman" w:cs="Times New Roman"/>
                <w:kern w:val="2"/>
                <w:lang w:eastAsia="ru-RU"/>
              </w:rPr>
            </w:pPr>
          </w:p>
        </w:tc>
        <w:tc>
          <w:tcPr>
            <w:tcW w:w="0" w:type="auto"/>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0801</w:t>
            </w:r>
          </w:p>
        </w:tc>
        <w:tc>
          <w:tcPr>
            <w:tcW w:w="1319"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0120</w:t>
            </w:r>
            <w:r w:rsidRPr="006D43F4">
              <w:rPr>
                <w:rFonts w:ascii="Times New Roman" w:hAnsi="Times New Roman" w:cs="Times New Roman"/>
                <w:kern w:val="2"/>
                <w:sz w:val="24"/>
                <w:szCs w:val="24"/>
                <w:lang w:val="en-US" w:eastAsia="ru-RU"/>
              </w:rPr>
              <w:t>0</w:t>
            </w:r>
            <w:r w:rsidRPr="006D43F4">
              <w:rPr>
                <w:rFonts w:ascii="Times New Roman" w:hAnsi="Times New Roman" w:cs="Times New Roman"/>
                <w:kern w:val="2"/>
                <w:sz w:val="24"/>
                <w:szCs w:val="24"/>
                <w:lang w:eastAsia="ru-RU"/>
              </w:rPr>
              <w:t xml:space="preserve">00590 </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611</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298,5</w:t>
            </w:r>
          </w:p>
        </w:tc>
        <w:tc>
          <w:tcPr>
            <w:tcW w:w="0" w:type="auto"/>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77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8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78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c>
          <w:tcPr>
            <w:tcW w:w="10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0,0</w:t>
            </w:r>
          </w:p>
        </w:tc>
      </w:tr>
    </w:tbl>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&lt;1&gt;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 Для муниципальных программ поселения, разрабатываемых в 2013 году – после принятия нормативно-правового акта о бюджете </w:t>
      </w:r>
      <w:proofErr w:type="gramStart"/>
      <w:r w:rsidRPr="006D43F4">
        <w:rPr>
          <w:rFonts w:ascii="Times New Roman" w:hAnsi="Times New Roman" w:cs="Times New Roman"/>
          <w:kern w:val="2"/>
          <w:sz w:val="24"/>
          <w:szCs w:val="24"/>
          <w:lang w:eastAsia="ru-RU"/>
        </w:rPr>
        <w:t>поселения  на</w:t>
      </w:r>
      <w:proofErr w:type="gramEnd"/>
      <w:r w:rsidRPr="006D43F4">
        <w:rPr>
          <w:rFonts w:ascii="Times New Roman" w:hAnsi="Times New Roman" w:cs="Times New Roman"/>
          <w:kern w:val="2"/>
          <w:sz w:val="24"/>
          <w:szCs w:val="24"/>
          <w:lang w:eastAsia="ru-RU"/>
        </w:rPr>
        <w:t xml:space="preserve"> 2014 год и на плановый период 2015 и 2016 годов.</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&lt;2&gt; Представленные расходы подлежат ежегодному уточнению при формировании бюджета на очередной финансовый год и плановый период.</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&lt;3&gt; Здесь и далее в строке «всего» указываются все необходимые расходы на реализацию муниципальной программы (подпрограммы, основного мероприятия), учитывающие расходы, предусмотренные нормативными правовыми актами, в результате которых возникают расходные обязательства поселения.</w:t>
      </w:r>
    </w:p>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4"/>
          <w:szCs w:val="24"/>
          <w:lang w:eastAsia="ru-RU"/>
        </w:rPr>
        <w:t>&lt;4&gt; Под обеспечением реализации муниципальной программы понимается деятельность, не направленная на реализацию ведомственных целевых программ, основных мероприятий подпрограмм</w:t>
      </w:r>
    </w:p>
    <w:p w:rsidR="006D43F4" w:rsidRPr="006D43F4" w:rsidRDefault="006D43F4" w:rsidP="006D43F4">
      <w:pPr>
        <w:tabs>
          <w:tab w:val="left" w:pos="9610"/>
        </w:tabs>
        <w:autoSpaceDE w:val="0"/>
        <w:autoSpaceDN w:val="0"/>
        <w:adjustRightInd w:val="0"/>
        <w:spacing w:after="0" w:line="240" w:lineRule="auto"/>
        <w:rPr>
          <w:rFonts w:ascii="Times New Roman" w:hAnsi="Times New Roman" w:cs="Times New Roman"/>
          <w:kern w:val="2"/>
          <w:sz w:val="28"/>
          <w:szCs w:val="28"/>
          <w:lang w:eastAsia="ru-RU"/>
        </w:rPr>
      </w:pPr>
      <w:r>
        <w:rPr>
          <w:rFonts w:ascii="Times New Roman" w:hAnsi="Times New Roman" w:cs="Times New Roman"/>
          <w:kern w:val="2"/>
          <w:sz w:val="28"/>
          <w:szCs w:val="28"/>
          <w:lang w:eastAsia="ru-RU"/>
        </w:rPr>
        <w:lastRenderedPageBreak/>
        <w:t xml:space="preserve">                                                                                                                                                            </w:t>
      </w:r>
      <w:r w:rsidRPr="006D43F4">
        <w:rPr>
          <w:rFonts w:ascii="Times New Roman" w:hAnsi="Times New Roman" w:cs="Times New Roman"/>
          <w:kern w:val="2"/>
          <w:sz w:val="28"/>
          <w:szCs w:val="28"/>
          <w:lang w:eastAsia="ru-RU"/>
        </w:rPr>
        <w:t>Приложение № 3</w:t>
      </w:r>
    </w:p>
    <w:p w:rsidR="006D43F4" w:rsidRPr="006D43F4" w:rsidRDefault="006D43F4" w:rsidP="006D43F4">
      <w:pPr>
        <w:tabs>
          <w:tab w:val="left" w:pos="869"/>
          <w:tab w:val="left" w:pos="9610"/>
          <w:tab w:val="right" w:pos="15369"/>
        </w:tabs>
        <w:autoSpaceDE w:val="0"/>
        <w:autoSpaceDN w:val="0"/>
        <w:adjustRightInd w:val="0"/>
        <w:spacing w:after="0" w:line="240" w:lineRule="auto"/>
        <w:rPr>
          <w:rFonts w:ascii="Times New Roman" w:hAnsi="Times New Roman" w:cs="Times New Roman"/>
          <w:kern w:val="2"/>
          <w:sz w:val="28"/>
          <w:szCs w:val="28"/>
          <w:lang w:eastAsia="ru-RU"/>
        </w:rPr>
      </w:pPr>
      <w:r>
        <w:rPr>
          <w:rFonts w:ascii="Times New Roman" w:hAnsi="Times New Roman" w:cs="Times New Roman"/>
          <w:kern w:val="2"/>
          <w:sz w:val="28"/>
          <w:szCs w:val="28"/>
          <w:lang w:eastAsia="ru-RU"/>
        </w:rPr>
        <w:t xml:space="preserve">                  </w:t>
      </w:r>
      <w:r>
        <w:rPr>
          <w:rFonts w:ascii="Times New Roman" w:hAnsi="Times New Roman" w:cs="Times New Roman"/>
          <w:kern w:val="2"/>
          <w:sz w:val="28"/>
          <w:szCs w:val="28"/>
          <w:lang w:eastAsia="ru-RU"/>
        </w:rPr>
        <w:tab/>
        <w:t xml:space="preserve">                   </w:t>
      </w:r>
      <w:r w:rsidRPr="006D43F4">
        <w:rPr>
          <w:rFonts w:ascii="Times New Roman" w:hAnsi="Times New Roman" w:cs="Times New Roman"/>
          <w:kern w:val="2"/>
          <w:sz w:val="28"/>
          <w:szCs w:val="28"/>
          <w:lang w:eastAsia="ru-RU"/>
        </w:rPr>
        <w:t>к постановлению Администрации</w:t>
      </w:r>
    </w:p>
    <w:p w:rsidR="006D43F4" w:rsidRPr="006D43F4" w:rsidRDefault="006D43F4"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Быстрогорского сельского поселения</w:t>
      </w:r>
    </w:p>
    <w:p w:rsidR="006D43F4" w:rsidRPr="006D43F4" w:rsidRDefault="006D43F4" w:rsidP="006D43F4">
      <w:pPr>
        <w:tabs>
          <w:tab w:val="left" w:pos="10173"/>
        </w:tabs>
        <w:autoSpaceDE w:val="0"/>
        <w:autoSpaceDN w:val="0"/>
        <w:adjustRightInd w:val="0"/>
        <w:spacing w:after="0" w:line="240" w:lineRule="auto"/>
        <w:jc w:val="center"/>
        <w:rPr>
          <w:rFonts w:ascii="Times New Roman" w:hAnsi="Times New Roman" w:cs="Times New Roman"/>
          <w:kern w:val="2"/>
          <w:sz w:val="28"/>
          <w:szCs w:val="28"/>
          <w:lang w:eastAsia="ru-RU"/>
        </w:rPr>
      </w:pPr>
      <w:r>
        <w:rPr>
          <w:rFonts w:ascii="Times New Roman" w:hAnsi="Times New Roman" w:cs="Times New Roman"/>
          <w:kern w:val="2"/>
          <w:sz w:val="28"/>
          <w:szCs w:val="28"/>
          <w:lang w:eastAsia="ru-RU"/>
        </w:rPr>
        <w:t xml:space="preserve">                                                                                                                                   </w:t>
      </w:r>
      <w:r w:rsidRPr="006D43F4">
        <w:rPr>
          <w:rFonts w:ascii="Times New Roman" w:hAnsi="Times New Roman" w:cs="Times New Roman"/>
          <w:kern w:val="2"/>
          <w:sz w:val="28"/>
          <w:szCs w:val="28"/>
          <w:lang w:eastAsia="ru-RU"/>
        </w:rPr>
        <w:t>от 28.12.2018 г. № 108</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Расходы</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областного </w:t>
      </w:r>
      <w:proofErr w:type="gramStart"/>
      <w:r w:rsidRPr="006D43F4">
        <w:rPr>
          <w:rFonts w:ascii="Times New Roman" w:hAnsi="Times New Roman" w:cs="Times New Roman"/>
          <w:kern w:val="2"/>
          <w:sz w:val="28"/>
          <w:szCs w:val="28"/>
          <w:lang w:eastAsia="ru-RU"/>
        </w:rPr>
        <w:t>бюджета,  местного</w:t>
      </w:r>
      <w:proofErr w:type="gramEnd"/>
      <w:r w:rsidRPr="006D43F4">
        <w:rPr>
          <w:rFonts w:ascii="Times New Roman" w:hAnsi="Times New Roman" w:cs="Times New Roman"/>
          <w:kern w:val="2"/>
          <w:sz w:val="28"/>
          <w:szCs w:val="28"/>
          <w:lang w:eastAsia="ru-RU"/>
        </w:rPr>
        <w:t xml:space="preserve"> бюджета </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и внебюджетных источников на реализацию муниципальной программы </w:t>
      </w:r>
    </w:p>
    <w:tbl>
      <w:tblPr>
        <w:tblW w:w="5313"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494"/>
        <w:gridCol w:w="2427"/>
        <w:gridCol w:w="1605"/>
        <w:gridCol w:w="646"/>
        <w:gridCol w:w="678"/>
        <w:gridCol w:w="678"/>
        <w:gridCol w:w="678"/>
        <w:gridCol w:w="732"/>
        <w:gridCol w:w="633"/>
        <w:gridCol w:w="644"/>
        <w:gridCol w:w="659"/>
      </w:tblGrid>
      <w:tr w:rsidR="006D43F4" w:rsidRPr="006D43F4" w:rsidTr="006D43F4">
        <w:trPr>
          <w:tblCellSpacing w:w="5" w:type="nil"/>
          <w:jc w:val="center"/>
        </w:trPr>
        <w:tc>
          <w:tcPr>
            <w:tcW w:w="2180" w:type="dxa"/>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Статус</w:t>
            </w:r>
          </w:p>
        </w:tc>
        <w:tc>
          <w:tcPr>
            <w:tcW w:w="3581" w:type="dxa"/>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Наименование муниципальной программы,</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подпрограммы муниципальной программы</w:t>
            </w:r>
          </w:p>
        </w:tc>
        <w:tc>
          <w:tcPr>
            <w:tcW w:w="2345" w:type="dxa"/>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Ответственный исполнитель, соисполнители </w:t>
            </w:r>
          </w:p>
        </w:tc>
        <w:tc>
          <w:tcPr>
            <w:tcW w:w="7497" w:type="dxa"/>
            <w:gridSpan w:val="8"/>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Оценка расходов (тыс. руб.), годы</w:t>
            </w:r>
          </w:p>
        </w:tc>
      </w:tr>
      <w:tr w:rsidR="006D43F4" w:rsidRPr="006D43F4" w:rsidTr="006D43F4">
        <w:trPr>
          <w:tblCellSpacing w:w="5" w:type="nil"/>
          <w:jc w:val="center"/>
        </w:trPr>
        <w:tc>
          <w:tcPr>
            <w:tcW w:w="2180"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3581"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345"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90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2014</w:t>
            </w:r>
          </w:p>
        </w:tc>
        <w:tc>
          <w:tcPr>
            <w:tcW w:w="951"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w:t>
            </w:r>
          </w:p>
        </w:tc>
        <w:tc>
          <w:tcPr>
            <w:tcW w:w="951"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w:t>
            </w:r>
          </w:p>
        </w:tc>
        <w:tc>
          <w:tcPr>
            <w:tcW w:w="951"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2017</w:t>
            </w:r>
          </w:p>
        </w:tc>
        <w:tc>
          <w:tcPr>
            <w:tcW w:w="103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2018</w:t>
            </w:r>
          </w:p>
        </w:tc>
        <w:tc>
          <w:tcPr>
            <w:tcW w:w="88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2019</w:t>
            </w:r>
          </w:p>
        </w:tc>
        <w:tc>
          <w:tcPr>
            <w:tcW w:w="900"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2020</w:t>
            </w:r>
          </w:p>
        </w:tc>
        <w:tc>
          <w:tcPr>
            <w:tcW w:w="92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2021</w:t>
            </w:r>
          </w:p>
        </w:tc>
      </w:tr>
      <w:tr w:rsidR="006D43F4" w:rsidRPr="006D43F4" w:rsidTr="006D43F4">
        <w:trPr>
          <w:tblCellSpacing w:w="5" w:type="nil"/>
          <w:jc w:val="center"/>
        </w:trPr>
        <w:tc>
          <w:tcPr>
            <w:tcW w:w="2180"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w:t>
            </w:r>
          </w:p>
        </w:tc>
        <w:tc>
          <w:tcPr>
            <w:tcW w:w="3581"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w:t>
            </w:r>
          </w:p>
        </w:tc>
        <w:tc>
          <w:tcPr>
            <w:tcW w:w="2345"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w:t>
            </w:r>
          </w:p>
        </w:tc>
        <w:tc>
          <w:tcPr>
            <w:tcW w:w="90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4</w:t>
            </w:r>
          </w:p>
        </w:tc>
        <w:tc>
          <w:tcPr>
            <w:tcW w:w="951"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5</w:t>
            </w:r>
          </w:p>
        </w:tc>
        <w:tc>
          <w:tcPr>
            <w:tcW w:w="951"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6</w:t>
            </w:r>
          </w:p>
        </w:tc>
        <w:tc>
          <w:tcPr>
            <w:tcW w:w="951"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w:t>
            </w:r>
          </w:p>
        </w:tc>
        <w:tc>
          <w:tcPr>
            <w:tcW w:w="103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8</w:t>
            </w:r>
          </w:p>
        </w:tc>
        <w:tc>
          <w:tcPr>
            <w:tcW w:w="88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9</w:t>
            </w:r>
          </w:p>
        </w:tc>
        <w:tc>
          <w:tcPr>
            <w:tcW w:w="900"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10</w:t>
            </w:r>
          </w:p>
        </w:tc>
        <w:tc>
          <w:tcPr>
            <w:tcW w:w="92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11</w:t>
            </w:r>
          </w:p>
        </w:tc>
      </w:tr>
      <w:tr w:rsidR="006D43F4" w:rsidRPr="006D43F4" w:rsidTr="006D43F4">
        <w:trPr>
          <w:tblCellSpacing w:w="5" w:type="nil"/>
          <w:jc w:val="center"/>
        </w:trPr>
        <w:tc>
          <w:tcPr>
            <w:tcW w:w="2180"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roofErr w:type="gramStart"/>
            <w:r w:rsidRPr="006D43F4">
              <w:rPr>
                <w:rFonts w:ascii="Times New Roman" w:hAnsi="Times New Roman" w:cs="Times New Roman"/>
                <w:kern w:val="2"/>
                <w:sz w:val="28"/>
                <w:szCs w:val="28"/>
                <w:lang w:eastAsia="ru-RU"/>
              </w:rPr>
              <w:t>Муниципальная  программа</w:t>
            </w:r>
            <w:proofErr w:type="gramEnd"/>
            <w:r w:rsidRPr="006D43F4">
              <w:rPr>
                <w:rFonts w:ascii="Times New Roman" w:hAnsi="Times New Roman" w:cs="Times New Roman"/>
                <w:kern w:val="2"/>
                <w:sz w:val="28"/>
                <w:szCs w:val="28"/>
                <w:lang w:eastAsia="ru-RU"/>
              </w:rPr>
              <w:t xml:space="preserve"> </w:t>
            </w:r>
          </w:p>
        </w:tc>
        <w:tc>
          <w:tcPr>
            <w:tcW w:w="3581"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«Развитие культуры»</w:t>
            </w: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всего </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3924,7</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3168,9</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3877,8</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4555,6</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3752,6</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3614,7</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3134,7</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3134,7</w:t>
            </w:r>
          </w:p>
        </w:tc>
      </w:tr>
      <w:tr w:rsidR="006D43F4" w:rsidRPr="006D43F4" w:rsidTr="006D43F4">
        <w:trPr>
          <w:tblCellSpacing w:w="5" w:type="nil"/>
          <w:jc w:val="center"/>
        </w:trPr>
        <w:tc>
          <w:tcPr>
            <w:tcW w:w="2180"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3581"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областной бюджет </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413,8</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31,7</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val="en-US" w:eastAsia="ru-RU"/>
              </w:rPr>
            </w:pPr>
            <w:r w:rsidRPr="006D43F4">
              <w:rPr>
                <w:rFonts w:ascii="Times New Roman" w:hAnsi="Times New Roman" w:cs="Times New Roman"/>
                <w:kern w:val="2"/>
                <w:sz w:val="28"/>
                <w:szCs w:val="28"/>
                <w:lang w:val="en-US" w:eastAsia="ru-RU"/>
              </w:rPr>
              <w:t>59.3</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119,5</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250,9</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0</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0</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0</w:t>
            </w:r>
          </w:p>
        </w:tc>
      </w:tr>
      <w:tr w:rsidR="006D43F4" w:rsidRPr="006D43F4" w:rsidTr="006D43F4">
        <w:trPr>
          <w:tblCellSpacing w:w="5" w:type="nil"/>
          <w:jc w:val="center"/>
        </w:trPr>
        <w:tc>
          <w:tcPr>
            <w:tcW w:w="2180"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3581"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местный бюджет</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3478,8</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3105,1</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3786,4</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4384,2</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3420,5</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3535,4</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3055,4</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3055,4</w:t>
            </w:r>
          </w:p>
        </w:tc>
      </w:tr>
      <w:tr w:rsidR="006D43F4" w:rsidRPr="006D43F4" w:rsidTr="006D43F4">
        <w:trPr>
          <w:tblCellSpacing w:w="5" w:type="nil"/>
          <w:jc w:val="center"/>
        </w:trPr>
        <w:tc>
          <w:tcPr>
            <w:tcW w:w="2180"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3581"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внебюджетные источники</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32,1</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32,1</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32,1</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51,9</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81,2</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79,3</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79,3</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79,3</w:t>
            </w:r>
          </w:p>
        </w:tc>
      </w:tr>
      <w:tr w:rsidR="006D43F4" w:rsidRPr="006D43F4" w:rsidTr="006D43F4">
        <w:trPr>
          <w:tblCellSpacing w:w="5" w:type="nil"/>
          <w:jc w:val="center"/>
        </w:trPr>
        <w:tc>
          <w:tcPr>
            <w:tcW w:w="2180"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Подпрограмма 1 </w:t>
            </w:r>
          </w:p>
        </w:tc>
        <w:tc>
          <w:tcPr>
            <w:tcW w:w="3581"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«Развитие культурно- досуговой деятельности»</w:t>
            </w: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всего </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3520,7</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2843,7</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val="en-US" w:eastAsia="ru-RU"/>
              </w:rPr>
            </w:pPr>
            <w:r w:rsidRPr="006D43F4">
              <w:rPr>
                <w:rFonts w:ascii="Times New Roman" w:hAnsi="Times New Roman" w:cs="Times New Roman"/>
                <w:kern w:val="2"/>
                <w:sz w:val="28"/>
                <w:szCs w:val="28"/>
                <w:lang w:eastAsia="ru-RU"/>
              </w:rPr>
              <w:t>3605,7</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4555,6</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3752,6</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3614,7</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3134,7</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3134,7</w:t>
            </w:r>
          </w:p>
        </w:tc>
      </w:tr>
      <w:tr w:rsidR="006D43F4" w:rsidRPr="006D43F4" w:rsidTr="006D43F4">
        <w:trPr>
          <w:tblCellSpacing w:w="5" w:type="nil"/>
          <w:jc w:val="center"/>
        </w:trPr>
        <w:tc>
          <w:tcPr>
            <w:tcW w:w="2180"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3581"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областной бюджет </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413,8</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31,7</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val="en-US" w:eastAsia="ru-RU"/>
              </w:rPr>
            </w:pPr>
            <w:r w:rsidRPr="006D43F4">
              <w:rPr>
                <w:rFonts w:ascii="Times New Roman" w:hAnsi="Times New Roman" w:cs="Times New Roman"/>
                <w:kern w:val="2"/>
                <w:sz w:val="28"/>
                <w:szCs w:val="28"/>
                <w:lang w:val="en-US" w:eastAsia="ru-RU"/>
              </w:rPr>
              <w:t>59.3</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119,5</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250,9</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0</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0</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0</w:t>
            </w:r>
          </w:p>
        </w:tc>
      </w:tr>
      <w:tr w:rsidR="006D43F4" w:rsidRPr="006D43F4" w:rsidTr="006D43F4">
        <w:trPr>
          <w:tblCellSpacing w:w="5" w:type="nil"/>
          <w:jc w:val="center"/>
        </w:trPr>
        <w:tc>
          <w:tcPr>
            <w:tcW w:w="2180"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3581"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местный бюджет</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3074,8</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2779,9</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3514,3</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4384,2</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3420,5</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3535,4</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3055,4</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3055,4</w:t>
            </w:r>
          </w:p>
        </w:tc>
      </w:tr>
      <w:tr w:rsidR="006D43F4" w:rsidRPr="006D43F4" w:rsidTr="006D43F4">
        <w:trPr>
          <w:tblCellSpacing w:w="5" w:type="nil"/>
          <w:jc w:val="center"/>
        </w:trPr>
        <w:tc>
          <w:tcPr>
            <w:tcW w:w="2180"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3581"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внебюджетные источники</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32,1</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32,1</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32,1</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51,9</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81,2</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79,3</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79,3</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79,3</w:t>
            </w:r>
          </w:p>
        </w:tc>
      </w:tr>
      <w:tr w:rsidR="006D43F4" w:rsidRPr="006D43F4" w:rsidTr="006D43F4">
        <w:trPr>
          <w:tblCellSpacing w:w="5" w:type="nil"/>
          <w:jc w:val="center"/>
        </w:trPr>
        <w:tc>
          <w:tcPr>
            <w:tcW w:w="2180"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Подпрограмма 2</w:t>
            </w:r>
          </w:p>
        </w:tc>
        <w:tc>
          <w:tcPr>
            <w:tcW w:w="3581" w:type="dxa"/>
            <w:vMerge w:val="restart"/>
          </w:tcPr>
          <w:p w:rsidR="006D43F4" w:rsidRPr="006D43F4" w:rsidRDefault="006D43F4" w:rsidP="006D43F4">
            <w:pPr>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«Развитие библиотечного дела»</w:t>
            </w: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всего </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404,0</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325,2</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272,1</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r>
      <w:tr w:rsidR="006D43F4" w:rsidRPr="006D43F4" w:rsidTr="006D43F4">
        <w:trPr>
          <w:tblCellSpacing w:w="5" w:type="nil"/>
          <w:jc w:val="center"/>
        </w:trPr>
        <w:tc>
          <w:tcPr>
            <w:tcW w:w="2180"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3581"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областной бюджет </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r>
      <w:tr w:rsidR="006D43F4" w:rsidRPr="006D43F4" w:rsidTr="006D43F4">
        <w:trPr>
          <w:tblCellSpacing w:w="5" w:type="nil"/>
          <w:jc w:val="center"/>
        </w:trPr>
        <w:tc>
          <w:tcPr>
            <w:tcW w:w="2180"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3581"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местный бюджет</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404,0</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325,2</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272,1</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r>
      <w:tr w:rsidR="006D43F4" w:rsidRPr="006D43F4" w:rsidTr="006D43F4">
        <w:trPr>
          <w:tblCellSpacing w:w="5" w:type="nil"/>
          <w:jc w:val="center"/>
        </w:trPr>
        <w:tc>
          <w:tcPr>
            <w:tcW w:w="2180"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3581"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34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внебюджетные источники</w:t>
            </w:r>
          </w:p>
        </w:tc>
        <w:tc>
          <w:tcPr>
            <w:tcW w:w="90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5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0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8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0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2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r>
    </w:tbl>
    <w:p w:rsidR="006D43F4" w:rsidRPr="006D43F4" w:rsidRDefault="006D43F4" w:rsidP="006D43F4">
      <w:pPr>
        <w:spacing w:after="0" w:line="240" w:lineRule="auto"/>
        <w:rPr>
          <w:rFonts w:ascii="Times New Roman" w:hAnsi="Times New Roman" w:cs="Times New Roman"/>
          <w:lang w:eastAsia="ru-RU"/>
        </w:rPr>
      </w:pPr>
    </w:p>
    <w:p w:rsidR="006D43F4" w:rsidRDefault="006D43F4" w:rsidP="00BC6A9F">
      <w:pPr>
        <w:spacing w:after="0"/>
        <w:rPr>
          <w:rFonts w:ascii="Times New Roman" w:hAnsi="Times New Roman" w:cs="Times New Roman"/>
          <w:bCs/>
          <w:sz w:val="28"/>
          <w:szCs w:val="28"/>
        </w:rPr>
      </w:pPr>
    </w:p>
    <w:p w:rsidR="006D43F4" w:rsidRDefault="006D43F4" w:rsidP="00BC6A9F">
      <w:pPr>
        <w:spacing w:after="0"/>
        <w:rPr>
          <w:rFonts w:ascii="Times New Roman" w:hAnsi="Times New Roman" w:cs="Times New Roman"/>
          <w:bCs/>
          <w:sz w:val="28"/>
          <w:szCs w:val="28"/>
        </w:rPr>
      </w:pPr>
    </w:p>
    <w:p w:rsidR="006D43F4" w:rsidRDefault="006D43F4" w:rsidP="00BC6A9F">
      <w:pPr>
        <w:spacing w:after="0"/>
        <w:rPr>
          <w:rFonts w:ascii="Times New Roman" w:hAnsi="Times New Roman" w:cs="Times New Roman"/>
          <w:bCs/>
          <w:sz w:val="28"/>
          <w:szCs w:val="28"/>
        </w:rPr>
      </w:pPr>
    </w:p>
    <w:p w:rsidR="006D43F4" w:rsidRPr="006D43F4" w:rsidRDefault="006D43F4" w:rsidP="006D43F4">
      <w:pPr>
        <w:spacing w:after="0" w:line="240" w:lineRule="auto"/>
        <w:jc w:val="center"/>
        <w:rPr>
          <w:rFonts w:ascii="Times New Roman" w:hAnsi="Times New Roman" w:cs="Times New Roman"/>
          <w:b/>
          <w:sz w:val="28"/>
          <w:szCs w:val="28"/>
          <w:lang w:eastAsia="ru-RU"/>
        </w:rPr>
      </w:pPr>
      <w:r w:rsidRPr="006D43F4">
        <w:rPr>
          <w:rFonts w:ascii="Times New Roman" w:hAnsi="Times New Roman" w:cs="Times New Roman"/>
          <w:b/>
          <w:sz w:val="28"/>
          <w:szCs w:val="28"/>
          <w:lang w:eastAsia="ru-RU"/>
        </w:rPr>
        <w:t>ПОСТАНОВЛЕНИЕ</w:t>
      </w:r>
    </w:p>
    <w:p w:rsidR="006D43F4" w:rsidRPr="006D43F4" w:rsidRDefault="006D43F4" w:rsidP="006D43F4">
      <w:pPr>
        <w:spacing w:after="0" w:line="240" w:lineRule="auto"/>
        <w:jc w:val="center"/>
        <w:rPr>
          <w:rFonts w:ascii="Times New Roman" w:hAnsi="Times New Roman" w:cs="Times New Roman"/>
          <w:sz w:val="28"/>
          <w:szCs w:val="28"/>
          <w:lang w:eastAsia="ru-RU"/>
        </w:rPr>
      </w:pPr>
    </w:p>
    <w:p w:rsidR="006D43F4" w:rsidRPr="006D43F4" w:rsidRDefault="006D43F4" w:rsidP="006D43F4">
      <w:pPr>
        <w:spacing w:after="0" w:line="240" w:lineRule="auto"/>
        <w:rPr>
          <w:rFonts w:ascii="Times New Roman" w:hAnsi="Times New Roman" w:cs="Times New Roman"/>
          <w:b/>
          <w:sz w:val="28"/>
          <w:szCs w:val="28"/>
          <w:lang w:eastAsia="ru-RU"/>
        </w:rPr>
      </w:pPr>
      <w:r w:rsidRPr="006D43F4">
        <w:rPr>
          <w:rFonts w:ascii="Times New Roman" w:hAnsi="Times New Roman" w:cs="Times New Roman"/>
          <w:b/>
          <w:sz w:val="28"/>
          <w:lang w:eastAsia="ru-RU"/>
        </w:rPr>
        <w:t xml:space="preserve">28 </w:t>
      </w:r>
      <w:proofErr w:type="gramStart"/>
      <w:r w:rsidRPr="006D43F4">
        <w:rPr>
          <w:rFonts w:ascii="Times New Roman" w:hAnsi="Times New Roman" w:cs="Times New Roman"/>
          <w:b/>
          <w:sz w:val="28"/>
          <w:lang w:eastAsia="ru-RU"/>
        </w:rPr>
        <w:t>декабря  2018</w:t>
      </w:r>
      <w:proofErr w:type="gramEnd"/>
      <w:r w:rsidRPr="006D43F4">
        <w:rPr>
          <w:rFonts w:ascii="Times New Roman" w:hAnsi="Times New Roman" w:cs="Times New Roman"/>
          <w:b/>
          <w:sz w:val="28"/>
          <w:lang w:eastAsia="ru-RU"/>
        </w:rPr>
        <w:t xml:space="preserve"> г.</w:t>
      </w:r>
      <w:r w:rsidRPr="006D43F4">
        <w:rPr>
          <w:rFonts w:ascii="Times New Roman" w:hAnsi="Times New Roman" w:cs="Times New Roman"/>
          <w:sz w:val="28"/>
          <w:lang w:eastAsia="ru-RU"/>
        </w:rPr>
        <w:t xml:space="preserve">                                  </w:t>
      </w:r>
      <w:r w:rsidRPr="006D43F4">
        <w:rPr>
          <w:rFonts w:ascii="Times New Roman" w:hAnsi="Times New Roman" w:cs="Times New Roman"/>
          <w:b/>
          <w:sz w:val="28"/>
          <w:szCs w:val="28"/>
          <w:lang w:eastAsia="ru-RU"/>
        </w:rPr>
        <w:t xml:space="preserve">№ 109                  п. Быстрогорский                                       </w:t>
      </w:r>
    </w:p>
    <w:p w:rsidR="006D43F4" w:rsidRPr="006D43F4" w:rsidRDefault="006D43F4" w:rsidP="006D43F4">
      <w:pPr>
        <w:spacing w:after="0" w:line="240" w:lineRule="auto"/>
        <w:rPr>
          <w:rFonts w:ascii="Times New Roman" w:hAnsi="Times New Roman" w:cs="Times New Roman"/>
          <w:kern w:val="2"/>
          <w:sz w:val="28"/>
          <w:szCs w:val="28"/>
          <w:lang w:eastAsia="ru-RU"/>
        </w:rPr>
      </w:pPr>
    </w:p>
    <w:p w:rsidR="006D43F4" w:rsidRPr="006D43F4" w:rsidRDefault="006D43F4" w:rsidP="006D43F4">
      <w:pPr>
        <w:spacing w:after="0" w:line="240" w:lineRule="auto"/>
        <w:rPr>
          <w:rFonts w:ascii="Times New Roman" w:hAnsi="Times New Roman" w:cs="Times New Roman"/>
          <w:kern w:val="2"/>
          <w:sz w:val="28"/>
          <w:szCs w:val="28"/>
          <w:lang w:eastAsia="ru-RU"/>
        </w:rPr>
      </w:pP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Об утверждении Плана реализации</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 xml:space="preserve"> муниципальной программы</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 xml:space="preserve"> Быстрогорского сельского поселения</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«Развитие культуры» на 2019 год</w:t>
      </w:r>
    </w:p>
    <w:p w:rsidR="006D43F4" w:rsidRPr="006D43F4" w:rsidRDefault="006D43F4" w:rsidP="006D43F4">
      <w:pPr>
        <w:spacing w:after="0" w:line="240" w:lineRule="auto"/>
        <w:jc w:val="center"/>
        <w:rPr>
          <w:rFonts w:ascii="Times New Roman" w:hAnsi="Times New Roman" w:cs="Times New Roman"/>
          <w:b/>
          <w:kern w:val="2"/>
          <w:sz w:val="28"/>
          <w:szCs w:val="28"/>
          <w:lang w:eastAsia="ru-RU"/>
        </w:rPr>
      </w:pPr>
    </w:p>
    <w:p w:rsidR="006D43F4" w:rsidRPr="006D43F4" w:rsidRDefault="006D43F4" w:rsidP="006D43F4">
      <w:pPr>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 Постановления Администрации Быстрогорского сельского поселения от 27.09.2013 года №160 «Об утверждении муниципальной программы Быстрогорского сельского поселения «Развитие культуры»», </w:t>
      </w:r>
    </w:p>
    <w:p w:rsidR="006D43F4" w:rsidRPr="006D43F4" w:rsidRDefault="006D43F4" w:rsidP="006D43F4">
      <w:pPr>
        <w:spacing w:after="0" w:line="240" w:lineRule="auto"/>
        <w:ind w:firstLine="709"/>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ПОСТАНОВЛЯЮ:</w:t>
      </w:r>
    </w:p>
    <w:p w:rsidR="006D43F4" w:rsidRPr="006D43F4" w:rsidRDefault="006D43F4" w:rsidP="006D43F4">
      <w:pPr>
        <w:spacing w:after="0" w:line="240" w:lineRule="auto"/>
        <w:ind w:firstLine="709"/>
        <w:jc w:val="both"/>
        <w:rPr>
          <w:rFonts w:ascii="Times New Roman" w:hAnsi="Times New Roman" w:cs="Times New Roman"/>
          <w:kern w:val="2"/>
          <w:sz w:val="28"/>
          <w:szCs w:val="28"/>
          <w:lang w:eastAsia="ru-RU"/>
        </w:rPr>
      </w:pPr>
    </w:p>
    <w:p w:rsidR="006D43F4" w:rsidRPr="006D43F4" w:rsidRDefault="006D43F4" w:rsidP="006D43F4">
      <w:pPr>
        <w:spacing w:after="0" w:line="240" w:lineRule="auto"/>
        <w:ind w:firstLine="709"/>
        <w:contextualSpacing/>
        <w:jc w:val="both"/>
        <w:rPr>
          <w:rFonts w:ascii="Times New Roman" w:eastAsia="Calibri" w:hAnsi="Times New Roman" w:cs="Times New Roman"/>
          <w:kern w:val="2"/>
          <w:sz w:val="28"/>
          <w:szCs w:val="28"/>
        </w:rPr>
      </w:pPr>
      <w:r w:rsidRPr="006D43F4">
        <w:rPr>
          <w:rFonts w:ascii="Times New Roman" w:eastAsia="Calibri" w:hAnsi="Times New Roman" w:cs="Times New Roman"/>
          <w:kern w:val="2"/>
          <w:sz w:val="28"/>
          <w:szCs w:val="28"/>
        </w:rPr>
        <w:t xml:space="preserve">1. Утвердить План реализации муниципальной программы Быстрогорского сельского поселения «Развитие культуры» на 2019 </w:t>
      </w:r>
      <w:proofErr w:type="gramStart"/>
      <w:r w:rsidRPr="006D43F4">
        <w:rPr>
          <w:rFonts w:ascii="Times New Roman" w:eastAsia="Calibri" w:hAnsi="Times New Roman" w:cs="Times New Roman"/>
          <w:kern w:val="2"/>
          <w:sz w:val="28"/>
          <w:szCs w:val="28"/>
        </w:rPr>
        <w:t>год  согласно</w:t>
      </w:r>
      <w:proofErr w:type="gramEnd"/>
      <w:r w:rsidRPr="006D43F4">
        <w:rPr>
          <w:rFonts w:ascii="Times New Roman" w:eastAsia="Calibri" w:hAnsi="Times New Roman" w:cs="Times New Roman"/>
          <w:kern w:val="2"/>
          <w:sz w:val="28"/>
          <w:szCs w:val="28"/>
        </w:rPr>
        <w:t xml:space="preserve"> приложению к настоящему постановлению.</w:t>
      </w:r>
    </w:p>
    <w:p w:rsidR="006D43F4" w:rsidRPr="006D43F4" w:rsidRDefault="006D43F4" w:rsidP="006D43F4">
      <w:pPr>
        <w:spacing w:after="0" w:line="240" w:lineRule="auto"/>
        <w:ind w:firstLine="709"/>
        <w:contextualSpacing/>
        <w:jc w:val="both"/>
        <w:rPr>
          <w:rFonts w:ascii="Times New Roman" w:eastAsia="Calibri" w:hAnsi="Times New Roman" w:cs="Times New Roman"/>
          <w:kern w:val="2"/>
          <w:sz w:val="28"/>
          <w:szCs w:val="28"/>
        </w:rPr>
      </w:pPr>
      <w:r w:rsidRPr="006D43F4">
        <w:rPr>
          <w:rFonts w:ascii="Times New Roman" w:eastAsia="Calibri" w:hAnsi="Times New Roman" w:cs="Times New Roman"/>
          <w:kern w:val="2"/>
          <w:sz w:val="28"/>
          <w:szCs w:val="28"/>
        </w:rPr>
        <w:t xml:space="preserve">  </w:t>
      </w:r>
    </w:p>
    <w:p w:rsidR="006D43F4" w:rsidRPr="006D43F4" w:rsidRDefault="006D43F4" w:rsidP="006D43F4">
      <w:pPr>
        <w:spacing w:after="0" w:line="240" w:lineRule="auto"/>
        <w:ind w:firstLine="709"/>
        <w:jc w:val="both"/>
        <w:rPr>
          <w:rFonts w:ascii="Times New Roman" w:hAnsi="Times New Roman" w:cs="Times New Roman"/>
          <w:sz w:val="28"/>
          <w:szCs w:val="28"/>
          <w:lang w:eastAsia="ru-RU"/>
        </w:rPr>
      </w:pPr>
      <w:r w:rsidRPr="006D43F4">
        <w:rPr>
          <w:rFonts w:ascii="Times New Roman" w:hAnsi="Times New Roman" w:cs="Times New Roman"/>
          <w:sz w:val="28"/>
          <w:lang w:eastAsia="ru-RU"/>
        </w:rPr>
        <w:t xml:space="preserve">2. </w:t>
      </w:r>
      <w:proofErr w:type="gramStart"/>
      <w:r w:rsidRPr="006D43F4">
        <w:rPr>
          <w:rFonts w:ascii="Times New Roman" w:hAnsi="Times New Roman" w:cs="Times New Roman"/>
          <w:sz w:val="28"/>
          <w:lang w:eastAsia="ru-RU"/>
        </w:rPr>
        <w:t>Постановление  подлежит</w:t>
      </w:r>
      <w:proofErr w:type="gramEnd"/>
      <w:r w:rsidRPr="006D43F4">
        <w:rPr>
          <w:rFonts w:ascii="Times New Roman" w:hAnsi="Times New Roman" w:cs="Times New Roman"/>
          <w:sz w:val="28"/>
          <w:lang w:eastAsia="ru-RU"/>
        </w:rPr>
        <w:t xml:space="preserve">  опубликованию</w:t>
      </w:r>
      <w:r w:rsidRPr="006D43F4">
        <w:rPr>
          <w:rFonts w:ascii="Times New Roman" w:hAnsi="Times New Roman" w:cs="Times New Roman"/>
          <w:sz w:val="28"/>
          <w:szCs w:val="28"/>
          <w:lang w:eastAsia="ru-RU"/>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6D43F4" w:rsidRPr="006D43F4" w:rsidRDefault="006D43F4" w:rsidP="006D43F4">
      <w:pPr>
        <w:spacing w:after="0" w:line="240" w:lineRule="auto"/>
        <w:ind w:firstLine="709"/>
        <w:contextualSpacing/>
        <w:jc w:val="both"/>
        <w:rPr>
          <w:rFonts w:ascii="Times New Roman" w:eastAsia="Calibri" w:hAnsi="Times New Roman" w:cs="Times New Roman"/>
          <w:kern w:val="2"/>
          <w:sz w:val="28"/>
          <w:szCs w:val="28"/>
        </w:rPr>
      </w:pPr>
    </w:p>
    <w:p w:rsidR="006D43F4" w:rsidRPr="006D43F4" w:rsidRDefault="006D43F4" w:rsidP="006D43F4">
      <w:pPr>
        <w:spacing w:after="0" w:line="240" w:lineRule="auto"/>
        <w:ind w:firstLine="709"/>
        <w:contextualSpacing/>
        <w:jc w:val="both"/>
        <w:rPr>
          <w:rFonts w:ascii="Times New Roman" w:eastAsia="Calibri" w:hAnsi="Times New Roman" w:cs="Times New Roman"/>
          <w:kern w:val="2"/>
          <w:sz w:val="28"/>
          <w:szCs w:val="28"/>
        </w:rPr>
      </w:pPr>
      <w:r w:rsidRPr="006D43F4">
        <w:rPr>
          <w:rFonts w:ascii="Times New Roman" w:eastAsia="Calibri" w:hAnsi="Times New Roman" w:cs="Times New Roman"/>
          <w:kern w:val="2"/>
          <w:sz w:val="28"/>
          <w:szCs w:val="28"/>
        </w:rPr>
        <w:t>3. Контроль за выполнением постановления оставляю за собой</w:t>
      </w:r>
    </w:p>
    <w:p w:rsidR="006D43F4" w:rsidRPr="006D43F4" w:rsidRDefault="006D43F4" w:rsidP="006D43F4">
      <w:pPr>
        <w:spacing w:after="0" w:line="240" w:lineRule="auto"/>
        <w:ind w:firstLine="709"/>
        <w:jc w:val="both"/>
        <w:rPr>
          <w:rFonts w:ascii="Times New Roman" w:hAnsi="Times New Roman" w:cs="Times New Roman"/>
          <w:kern w:val="2"/>
          <w:sz w:val="28"/>
          <w:szCs w:val="28"/>
          <w:lang w:eastAsia="ru-RU"/>
        </w:rPr>
      </w:pPr>
    </w:p>
    <w:p w:rsidR="006D43F4" w:rsidRPr="006D43F4" w:rsidRDefault="006D43F4" w:rsidP="006D43F4">
      <w:pPr>
        <w:spacing w:after="0" w:line="240" w:lineRule="auto"/>
        <w:jc w:val="both"/>
        <w:rPr>
          <w:rFonts w:ascii="Times New Roman" w:hAnsi="Times New Roman" w:cs="Times New Roman"/>
          <w:b/>
          <w:sz w:val="28"/>
          <w:lang w:eastAsia="ru-RU"/>
        </w:rPr>
      </w:pPr>
    </w:p>
    <w:p w:rsidR="006D43F4" w:rsidRPr="006D43F4" w:rsidRDefault="006D43F4" w:rsidP="006D43F4">
      <w:pPr>
        <w:spacing w:after="0" w:line="240" w:lineRule="auto"/>
        <w:jc w:val="both"/>
        <w:rPr>
          <w:rFonts w:ascii="Times New Roman" w:hAnsi="Times New Roman" w:cs="Times New Roman"/>
          <w:b/>
          <w:sz w:val="28"/>
          <w:lang w:eastAsia="ru-RU"/>
        </w:rPr>
      </w:pPr>
      <w:r w:rsidRPr="006D43F4">
        <w:rPr>
          <w:rFonts w:ascii="Times New Roman" w:hAnsi="Times New Roman" w:cs="Times New Roman"/>
          <w:b/>
          <w:sz w:val="28"/>
          <w:lang w:eastAsia="ru-RU"/>
        </w:rPr>
        <w:t>Глава Администрации Быстрогорского</w:t>
      </w:r>
    </w:p>
    <w:p w:rsidR="006D43F4" w:rsidRPr="006D43F4" w:rsidRDefault="006D43F4" w:rsidP="006D43F4">
      <w:pPr>
        <w:spacing w:after="0" w:line="240" w:lineRule="auto"/>
        <w:jc w:val="both"/>
        <w:rPr>
          <w:rFonts w:ascii="Times New Roman" w:hAnsi="Times New Roman" w:cs="Times New Roman"/>
          <w:b/>
          <w:kern w:val="2"/>
          <w:sz w:val="28"/>
          <w:szCs w:val="28"/>
          <w:lang w:eastAsia="ru-RU"/>
        </w:rPr>
      </w:pPr>
      <w:r w:rsidRPr="006D43F4">
        <w:rPr>
          <w:rFonts w:ascii="Times New Roman" w:hAnsi="Times New Roman" w:cs="Times New Roman"/>
          <w:b/>
          <w:sz w:val="28"/>
          <w:lang w:eastAsia="ru-RU"/>
        </w:rPr>
        <w:t>сельского поселения</w:t>
      </w:r>
      <w:r w:rsidRPr="006D43F4">
        <w:rPr>
          <w:rFonts w:ascii="Times New Roman" w:hAnsi="Times New Roman" w:cs="Times New Roman"/>
          <w:b/>
          <w:sz w:val="28"/>
          <w:lang w:eastAsia="ru-RU"/>
        </w:rPr>
        <w:tab/>
        <w:t xml:space="preserve">       </w:t>
      </w:r>
      <w:r w:rsidRPr="006D43F4">
        <w:rPr>
          <w:rFonts w:ascii="Times New Roman" w:hAnsi="Times New Roman" w:cs="Times New Roman"/>
          <w:b/>
          <w:sz w:val="28"/>
          <w:lang w:eastAsia="ru-RU"/>
        </w:rPr>
        <w:tab/>
      </w:r>
      <w:r w:rsidRPr="006D43F4">
        <w:rPr>
          <w:rFonts w:ascii="Times New Roman" w:hAnsi="Times New Roman" w:cs="Times New Roman"/>
          <w:b/>
          <w:sz w:val="28"/>
          <w:lang w:eastAsia="ru-RU"/>
        </w:rPr>
        <w:tab/>
        <w:t xml:space="preserve">                                      </w:t>
      </w:r>
      <w:r w:rsidRPr="006D43F4">
        <w:rPr>
          <w:rFonts w:ascii="Times New Roman" w:hAnsi="Times New Roman" w:cs="Times New Roman"/>
          <w:b/>
          <w:sz w:val="28"/>
          <w:lang w:eastAsia="ru-RU"/>
        </w:rPr>
        <w:tab/>
        <w:t xml:space="preserve">   С.Н. Кутенко</w:t>
      </w:r>
    </w:p>
    <w:p w:rsidR="006D43F4" w:rsidRPr="006D43F4" w:rsidRDefault="006D43F4" w:rsidP="006D43F4">
      <w:pPr>
        <w:pageBreakBefore/>
        <w:autoSpaceDE w:val="0"/>
        <w:autoSpaceDN w:val="0"/>
        <w:adjustRightInd w:val="0"/>
        <w:spacing w:after="0" w:line="240" w:lineRule="auto"/>
        <w:jc w:val="right"/>
        <w:rPr>
          <w:rFonts w:ascii="Times New Roman" w:eastAsia="Calibri" w:hAnsi="Times New Roman" w:cs="Times New Roman"/>
          <w:sz w:val="28"/>
          <w:szCs w:val="28"/>
        </w:rPr>
        <w:sectPr w:rsidR="006D43F4" w:rsidRPr="006D43F4" w:rsidSect="006D43F4">
          <w:pgSz w:w="11906" w:h="16838"/>
          <w:pgMar w:top="1134" w:right="707" w:bottom="1134" w:left="1080" w:header="708" w:footer="708" w:gutter="0"/>
          <w:cols w:space="708"/>
          <w:docGrid w:linePitch="360"/>
        </w:sectPr>
      </w:pPr>
    </w:p>
    <w:p w:rsidR="006D43F4" w:rsidRPr="006D43F4" w:rsidRDefault="006D43F4" w:rsidP="006D43F4">
      <w:pPr>
        <w:pageBreakBefore/>
        <w:autoSpaceDE w:val="0"/>
        <w:autoSpaceDN w:val="0"/>
        <w:adjustRightInd w:val="0"/>
        <w:spacing w:after="0" w:line="240" w:lineRule="auto"/>
        <w:jc w:val="right"/>
        <w:rPr>
          <w:rFonts w:ascii="Times New Roman" w:eastAsia="Calibri" w:hAnsi="Times New Roman" w:cs="Times New Roman"/>
          <w:sz w:val="28"/>
          <w:szCs w:val="28"/>
        </w:rPr>
      </w:pPr>
      <w:r w:rsidRPr="006D43F4">
        <w:rPr>
          <w:rFonts w:ascii="Times New Roman" w:eastAsia="Calibri" w:hAnsi="Times New Roman" w:cs="Times New Roman"/>
          <w:sz w:val="28"/>
          <w:szCs w:val="28"/>
        </w:rPr>
        <w:lastRenderedPageBreak/>
        <w:t xml:space="preserve">Приложение </w:t>
      </w:r>
    </w:p>
    <w:p w:rsidR="006D43F4" w:rsidRPr="006D43F4" w:rsidRDefault="006D43F4" w:rsidP="006D43F4">
      <w:pPr>
        <w:autoSpaceDE w:val="0"/>
        <w:autoSpaceDN w:val="0"/>
        <w:adjustRightInd w:val="0"/>
        <w:spacing w:after="0" w:line="240" w:lineRule="auto"/>
        <w:jc w:val="right"/>
        <w:rPr>
          <w:rFonts w:ascii="Times New Roman" w:eastAsia="Calibri" w:hAnsi="Times New Roman" w:cs="Times New Roman"/>
          <w:sz w:val="28"/>
          <w:szCs w:val="28"/>
        </w:rPr>
      </w:pPr>
      <w:r w:rsidRPr="006D43F4">
        <w:rPr>
          <w:rFonts w:ascii="Times New Roman" w:eastAsia="Calibri" w:hAnsi="Times New Roman" w:cs="Times New Roman"/>
          <w:sz w:val="28"/>
          <w:szCs w:val="28"/>
        </w:rPr>
        <w:t xml:space="preserve">к постановлению </w:t>
      </w:r>
    </w:p>
    <w:p w:rsidR="006D43F4" w:rsidRPr="006D43F4" w:rsidRDefault="006D43F4" w:rsidP="006D43F4">
      <w:pPr>
        <w:autoSpaceDE w:val="0"/>
        <w:autoSpaceDN w:val="0"/>
        <w:adjustRightInd w:val="0"/>
        <w:spacing w:after="0" w:line="240" w:lineRule="auto"/>
        <w:jc w:val="right"/>
        <w:rPr>
          <w:rFonts w:ascii="Times New Roman" w:eastAsia="Calibri" w:hAnsi="Times New Roman" w:cs="Times New Roman"/>
          <w:sz w:val="28"/>
          <w:szCs w:val="28"/>
        </w:rPr>
      </w:pPr>
      <w:r w:rsidRPr="006D43F4">
        <w:rPr>
          <w:rFonts w:ascii="Times New Roman" w:eastAsia="Calibri" w:hAnsi="Times New Roman" w:cs="Times New Roman"/>
          <w:sz w:val="28"/>
          <w:szCs w:val="28"/>
        </w:rPr>
        <w:t xml:space="preserve">Администрации </w:t>
      </w:r>
    </w:p>
    <w:p w:rsidR="006D43F4" w:rsidRPr="006D43F4" w:rsidRDefault="006D43F4" w:rsidP="006D43F4">
      <w:pPr>
        <w:autoSpaceDE w:val="0"/>
        <w:autoSpaceDN w:val="0"/>
        <w:adjustRightInd w:val="0"/>
        <w:spacing w:after="0" w:line="240" w:lineRule="auto"/>
        <w:jc w:val="right"/>
        <w:rPr>
          <w:rFonts w:ascii="Times New Roman" w:eastAsia="Calibri" w:hAnsi="Times New Roman" w:cs="Times New Roman"/>
          <w:sz w:val="28"/>
          <w:szCs w:val="28"/>
        </w:rPr>
      </w:pPr>
      <w:r w:rsidRPr="006D43F4">
        <w:rPr>
          <w:rFonts w:ascii="Times New Roman" w:eastAsia="Calibri" w:hAnsi="Times New Roman" w:cs="Times New Roman"/>
          <w:sz w:val="28"/>
          <w:szCs w:val="28"/>
        </w:rPr>
        <w:t xml:space="preserve">Быстрогорского сельского поселения </w:t>
      </w:r>
    </w:p>
    <w:p w:rsidR="006D43F4" w:rsidRPr="006D43F4" w:rsidRDefault="006D43F4" w:rsidP="006D43F4">
      <w:pPr>
        <w:autoSpaceDE w:val="0"/>
        <w:autoSpaceDN w:val="0"/>
        <w:adjustRightInd w:val="0"/>
        <w:spacing w:after="0" w:line="240" w:lineRule="auto"/>
        <w:jc w:val="right"/>
        <w:rPr>
          <w:rFonts w:ascii="Times New Roman" w:eastAsia="Calibri" w:hAnsi="Times New Roman" w:cs="Times New Roman"/>
          <w:sz w:val="28"/>
          <w:szCs w:val="28"/>
        </w:rPr>
      </w:pPr>
      <w:proofErr w:type="gramStart"/>
      <w:r w:rsidRPr="006D43F4">
        <w:rPr>
          <w:rFonts w:ascii="Times New Roman" w:eastAsia="Calibri" w:hAnsi="Times New Roman" w:cs="Times New Roman"/>
          <w:sz w:val="28"/>
          <w:szCs w:val="28"/>
        </w:rPr>
        <w:t>от  28.12.2018</w:t>
      </w:r>
      <w:proofErr w:type="gramEnd"/>
      <w:r w:rsidRPr="006D43F4">
        <w:rPr>
          <w:rFonts w:ascii="Times New Roman" w:eastAsia="Calibri" w:hAnsi="Times New Roman" w:cs="Times New Roman"/>
          <w:sz w:val="28"/>
          <w:szCs w:val="28"/>
        </w:rPr>
        <w:t xml:space="preserve"> № 109</w:t>
      </w:r>
    </w:p>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План</w:t>
      </w:r>
    </w:p>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реализации </w:t>
      </w:r>
      <w:proofErr w:type="gramStart"/>
      <w:r w:rsidRPr="006D43F4">
        <w:rPr>
          <w:rFonts w:ascii="Times New Roman" w:hAnsi="Times New Roman" w:cs="Times New Roman"/>
          <w:sz w:val="24"/>
          <w:szCs w:val="24"/>
          <w:lang w:eastAsia="ru-RU"/>
        </w:rPr>
        <w:t>муниципальной  программы</w:t>
      </w:r>
      <w:proofErr w:type="gramEnd"/>
      <w:r w:rsidRPr="006D43F4">
        <w:rPr>
          <w:rFonts w:ascii="Times New Roman" w:hAnsi="Times New Roman" w:cs="Times New Roman"/>
          <w:sz w:val="24"/>
          <w:szCs w:val="24"/>
          <w:lang w:eastAsia="ru-RU"/>
        </w:rPr>
        <w:t xml:space="preserve"> Быстрогорского сельского поселения «Развитие культуры» на 2019 год</w:t>
      </w:r>
    </w:p>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lang w:eastAsia="ru-RU"/>
        </w:rPr>
      </w:pPr>
    </w:p>
    <w:tbl>
      <w:tblPr>
        <w:tblW w:w="15591" w:type="dxa"/>
        <w:tblLayout w:type="fixed"/>
        <w:tblCellMar>
          <w:left w:w="75" w:type="dxa"/>
          <w:right w:w="75" w:type="dxa"/>
        </w:tblCellMar>
        <w:tblLook w:val="04A0" w:firstRow="1" w:lastRow="0" w:firstColumn="1" w:lastColumn="0" w:noHBand="0" w:noVBand="1"/>
      </w:tblPr>
      <w:tblGrid>
        <w:gridCol w:w="644"/>
        <w:gridCol w:w="3128"/>
        <w:gridCol w:w="1998"/>
        <w:gridCol w:w="3423"/>
        <w:gridCol w:w="1479"/>
        <w:gridCol w:w="1375"/>
        <w:gridCol w:w="1207"/>
        <w:gridCol w:w="1082"/>
        <w:gridCol w:w="1255"/>
      </w:tblGrid>
      <w:tr w:rsidR="006D43F4" w:rsidRPr="006D43F4" w:rsidTr="006D43F4">
        <w:trPr>
          <w:trHeight w:val="276"/>
        </w:trPr>
        <w:tc>
          <w:tcPr>
            <w:tcW w:w="644"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ind w:left="-46"/>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п/п</w:t>
            </w:r>
          </w:p>
        </w:tc>
        <w:tc>
          <w:tcPr>
            <w:tcW w:w="3128"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Наименование подпрограммы,</w:t>
            </w:r>
          </w:p>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основного мероприятия,</w:t>
            </w:r>
          </w:p>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мероприятия ведомственной целевой программы, контрольного события программы</w:t>
            </w:r>
          </w:p>
        </w:tc>
        <w:tc>
          <w:tcPr>
            <w:tcW w:w="1998"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proofErr w:type="gramStart"/>
            <w:r w:rsidRPr="006D43F4">
              <w:rPr>
                <w:rFonts w:ascii="Times New Roman" w:hAnsi="Times New Roman" w:cs="Times New Roman"/>
                <w:sz w:val="24"/>
                <w:szCs w:val="24"/>
                <w:lang w:eastAsia="ru-RU"/>
              </w:rPr>
              <w:t xml:space="preserve">Ответственный </w:t>
            </w:r>
            <w:r w:rsidRPr="006D43F4">
              <w:rPr>
                <w:rFonts w:ascii="Times New Roman" w:hAnsi="Times New Roman" w:cs="Times New Roman"/>
                <w:sz w:val="24"/>
                <w:szCs w:val="24"/>
                <w:lang w:eastAsia="ru-RU"/>
              </w:rPr>
              <w:br/>
              <w:t xml:space="preserve"> исполнитель</w:t>
            </w:r>
            <w:proofErr w:type="gramEnd"/>
            <w:r w:rsidRPr="006D43F4">
              <w:rPr>
                <w:rFonts w:ascii="Times New Roman" w:hAnsi="Times New Roman" w:cs="Times New Roman"/>
                <w:sz w:val="24"/>
                <w:szCs w:val="24"/>
                <w:lang w:eastAsia="ru-RU"/>
              </w:rPr>
              <w:t xml:space="preserve">  </w:t>
            </w:r>
            <w:r w:rsidRPr="006D43F4">
              <w:rPr>
                <w:rFonts w:ascii="Times New Roman" w:hAnsi="Times New Roman" w:cs="Times New Roman"/>
                <w:sz w:val="24"/>
                <w:szCs w:val="24"/>
                <w:lang w:eastAsia="ru-RU"/>
              </w:rPr>
              <w:br/>
              <w:t xml:space="preserve">  (заместитель руководителя ОИВ/ФИО)</w:t>
            </w:r>
          </w:p>
        </w:tc>
        <w:tc>
          <w:tcPr>
            <w:tcW w:w="3423"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Ожидаемый </w:t>
            </w:r>
            <w:proofErr w:type="gramStart"/>
            <w:r w:rsidRPr="006D43F4">
              <w:rPr>
                <w:rFonts w:ascii="Times New Roman" w:hAnsi="Times New Roman" w:cs="Times New Roman"/>
                <w:sz w:val="24"/>
                <w:szCs w:val="24"/>
                <w:lang w:eastAsia="ru-RU"/>
              </w:rPr>
              <w:t>результат  (</w:t>
            </w:r>
            <w:proofErr w:type="gramEnd"/>
            <w:r w:rsidRPr="006D43F4">
              <w:rPr>
                <w:rFonts w:ascii="Times New Roman" w:hAnsi="Times New Roman" w:cs="Times New Roman"/>
                <w:sz w:val="24"/>
                <w:szCs w:val="24"/>
                <w:lang w:eastAsia="ru-RU"/>
              </w:rPr>
              <w:t>краткое описание)</w:t>
            </w:r>
          </w:p>
        </w:tc>
        <w:tc>
          <w:tcPr>
            <w:tcW w:w="1479"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Срок    </w:t>
            </w:r>
            <w:r w:rsidRPr="006D43F4">
              <w:rPr>
                <w:rFonts w:ascii="Times New Roman" w:hAnsi="Times New Roman" w:cs="Times New Roman"/>
                <w:sz w:val="24"/>
                <w:szCs w:val="24"/>
                <w:lang w:eastAsia="ru-RU"/>
              </w:rPr>
              <w:br/>
              <w:t>реализации</w:t>
            </w:r>
            <w:proofErr w:type="gramStart"/>
            <w:r w:rsidRPr="006D43F4">
              <w:rPr>
                <w:rFonts w:ascii="Times New Roman" w:hAnsi="Times New Roman" w:cs="Times New Roman"/>
                <w:sz w:val="24"/>
                <w:szCs w:val="24"/>
                <w:lang w:eastAsia="ru-RU"/>
              </w:rPr>
              <w:t xml:space="preserve"> </w:t>
            </w:r>
            <w:r w:rsidRPr="006D43F4">
              <w:rPr>
                <w:rFonts w:ascii="Times New Roman" w:hAnsi="Times New Roman" w:cs="Times New Roman"/>
                <w:sz w:val="24"/>
                <w:szCs w:val="24"/>
                <w:lang w:eastAsia="ru-RU"/>
              </w:rPr>
              <w:br/>
              <w:t xml:space="preserve">  (</w:t>
            </w:r>
            <w:proofErr w:type="gramEnd"/>
            <w:r w:rsidRPr="006D43F4">
              <w:rPr>
                <w:rFonts w:ascii="Times New Roman" w:hAnsi="Times New Roman" w:cs="Times New Roman"/>
                <w:sz w:val="24"/>
                <w:szCs w:val="24"/>
                <w:lang w:eastAsia="ru-RU"/>
              </w:rPr>
              <w:t>дата)</w:t>
            </w:r>
          </w:p>
        </w:tc>
        <w:tc>
          <w:tcPr>
            <w:tcW w:w="4919" w:type="dxa"/>
            <w:gridSpan w:val="4"/>
            <w:tcBorders>
              <w:top w:val="single" w:sz="4" w:space="0" w:color="auto"/>
              <w:left w:val="nil"/>
              <w:bottom w:val="single" w:sz="4" w:space="0" w:color="auto"/>
              <w:right w:val="single" w:sz="4" w:space="0" w:color="auto"/>
            </w:tcBorders>
          </w:tcPr>
          <w:p w:rsidR="006D43F4" w:rsidRPr="006D43F4" w:rsidRDefault="006D43F4" w:rsidP="006D43F4">
            <w:pPr>
              <w:spacing w:after="0" w:line="240" w:lineRule="auto"/>
              <w:jc w:val="center"/>
              <w:rPr>
                <w:rFonts w:ascii="Times New Roman" w:hAnsi="Times New Roman" w:cs="Times New Roman"/>
              </w:rPr>
            </w:pPr>
            <w:r w:rsidRPr="006D43F4">
              <w:rPr>
                <w:rFonts w:ascii="Times New Roman" w:hAnsi="Times New Roman" w:cs="Times New Roman"/>
                <w:lang w:eastAsia="ru-RU"/>
              </w:rPr>
              <w:t>Объем расходов</w:t>
            </w:r>
          </w:p>
        </w:tc>
      </w:tr>
      <w:tr w:rsidR="006D43F4" w:rsidRPr="006D43F4" w:rsidTr="006D43F4">
        <w:tc>
          <w:tcPr>
            <w:tcW w:w="644" w:type="dxa"/>
            <w:vMerge/>
            <w:tcBorders>
              <w:top w:val="single" w:sz="4" w:space="0" w:color="auto"/>
              <w:left w:val="single" w:sz="4" w:space="0" w:color="auto"/>
              <w:bottom w:val="single" w:sz="4" w:space="0" w:color="auto"/>
              <w:right w:val="single" w:sz="4" w:space="0" w:color="auto"/>
            </w:tcBorders>
            <w:vAlign w:val="center"/>
          </w:tcPr>
          <w:p w:rsidR="006D43F4" w:rsidRPr="006D43F4" w:rsidRDefault="006D43F4" w:rsidP="006D43F4">
            <w:pPr>
              <w:spacing w:after="0" w:line="240" w:lineRule="auto"/>
              <w:rPr>
                <w:rFonts w:ascii="Times New Roman" w:hAnsi="Times New Roman" w:cs="Times New Roman"/>
                <w:lang w:eastAsia="ru-RU"/>
              </w:rPr>
            </w:pPr>
          </w:p>
        </w:tc>
        <w:tc>
          <w:tcPr>
            <w:tcW w:w="3128" w:type="dxa"/>
            <w:vMerge/>
            <w:tcBorders>
              <w:top w:val="single" w:sz="4" w:space="0" w:color="auto"/>
              <w:left w:val="single" w:sz="4" w:space="0" w:color="auto"/>
              <w:bottom w:val="single" w:sz="4" w:space="0" w:color="auto"/>
              <w:right w:val="single" w:sz="4" w:space="0" w:color="auto"/>
            </w:tcBorders>
            <w:vAlign w:val="center"/>
          </w:tcPr>
          <w:p w:rsidR="006D43F4" w:rsidRPr="006D43F4" w:rsidRDefault="006D43F4" w:rsidP="006D43F4">
            <w:pPr>
              <w:spacing w:after="0" w:line="240" w:lineRule="auto"/>
              <w:rPr>
                <w:rFonts w:ascii="Times New Roman" w:hAnsi="Times New Roman" w:cs="Times New Roman"/>
                <w:lang w:eastAsia="ru-RU"/>
              </w:rPr>
            </w:pPr>
          </w:p>
        </w:tc>
        <w:tc>
          <w:tcPr>
            <w:tcW w:w="1998" w:type="dxa"/>
            <w:vMerge/>
            <w:tcBorders>
              <w:top w:val="single" w:sz="4" w:space="0" w:color="auto"/>
              <w:left w:val="single" w:sz="4" w:space="0" w:color="auto"/>
              <w:bottom w:val="single" w:sz="4" w:space="0" w:color="auto"/>
              <w:right w:val="single" w:sz="4" w:space="0" w:color="auto"/>
            </w:tcBorders>
            <w:vAlign w:val="center"/>
          </w:tcPr>
          <w:p w:rsidR="006D43F4" w:rsidRPr="006D43F4" w:rsidRDefault="006D43F4" w:rsidP="006D43F4">
            <w:pPr>
              <w:spacing w:after="0" w:line="240" w:lineRule="auto"/>
              <w:rPr>
                <w:rFonts w:ascii="Times New Roman" w:hAnsi="Times New Roman" w:cs="Times New Roman"/>
                <w:lang w:eastAsia="ru-RU"/>
              </w:rPr>
            </w:pPr>
          </w:p>
        </w:tc>
        <w:tc>
          <w:tcPr>
            <w:tcW w:w="3423" w:type="dxa"/>
            <w:vMerge/>
            <w:tcBorders>
              <w:top w:val="single" w:sz="4" w:space="0" w:color="auto"/>
              <w:left w:val="single" w:sz="4" w:space="0" w:color="auto"/>
              <w:bottom w:val="single" w:sz="4" w:space="0" w:color="auto"/>
              <w:right w:val="single" w:sz="4" w:space="0" w:color="auto"/>
            </w:tcBorders>
            <w:vAlign w:val="center"/>
          </w:tcPr>
          <w:p w:rsidR="006D43F4" w:rsidRPr="006D43F4" w:rsidRDefault="006D43F4" w:rsidP="006D43F4">
            <w:pPr>
              <w:spacing w:after="0" w:line="240" w:lineRule="auto"/>
              <w:rPr>
                <w:rFonts w:ascii="Times New Roman" w:hAnsi="Times New Roman" w:cs="Times New Roman"/>
                <w:lang w:eastAsia="ru-RU"/>
              </w:rPr>
            </w:pPr>
          </w:p>
        </w:tc>
        <w:tc>
          <w:tcPr>
            <w:tcW w:w="1479" w:type="dxa"/>
            <w:vMerge/>
            <w:tcBorders>
              <w:top w:val="single" w:sz="4" w:space="0" w:color="auto"/>
              <w:left w:val="single" w:sz="4" w:space="0" w:color="auto"/>
              <w:bottom w:val="single" w:sz="4" w:space="0" w:color="auto"/>
              <w:right w:val="single" w:sz="4" w:space="0" w:color="auto"/>
            </w:tcBorders>
            <w:vAlign w:val="center"/>
          </w:tcPr>
          <w:p w:rsidR="006D43F4" w:rsidRPr="006D43F4" w:rsidRDefault="006D43F4" w:rsidP="006D43F4">
            <w:pPr>
              <w:spacing w:after="0" w:line="240" w:lineRule="auto"/>
              <w:rPr>
                <w:rFonts w:ascii="Times New Roman" w:hAnsi="Times New Roman" w:cs="Times New Roman"/>
                <w:lang w:eastAsia="ru-RU"/>
              </w:rPr>
            </w:pP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всего</w:t>
            </w:r>
          </w:p>
        </w:tc>
        <w:tc>
          <w:tcPr>
            <w:tcW w:w="1207"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областной</w:t>
            </w:r>
            <w:r w:rsidRPr="006D43F4">
              <w:rPr>
                <w:rFonts w:ascii="Times New Roman" w:hAnsi="Times New Roman" w:cs="Times New Roman"/>
                <w:sz w:val="24"/>
                <w:szCs w:val="24"/>
                <w:lang w:eastAsia="ru-RU"/>
              </w:rPr>
              <w:br/>
              <w:t xml:space="preserve">   бюджет</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местный бюджет</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внебюджетные</w:t>
            </w:r>
            <w:r w:rsidRPr="006D43F4">
              <w:rPr>
                <w:rFonts w:ascii="Times New Roman" w:hAnsi="Times New Roman" w:cs="Times New Roman"/>
                <w:sz w:val="24"/>
                <w:szCs w:val="24"/>
                <w:lang w:eastAsia="ru-RU"/>
              </w:rPr>
              <w:br/>
              <w:t>источники</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1</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2</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3</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4</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5</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6</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9</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10</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1.</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Подпрограмма1 </w:t>
            </w:r>
            <w:r w:rsidRPr="006D43F4">
              <w:rPr>
                <w:rFonts w:ascii="Times New Roman" w:hAnsi="Times New Roman" w:cs="Times New Roman"/>
                <w:b/>
                <w:kern w:val="2"/>
                <w:sz w:val="24"/>
                <w:szCs w:val="24"/>
                <w:lang w:eastAsia="ru-RU"/>
              </w:rPr>
              <w:t>«Развитие культурно- досуговой деятельности»</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МБУК «БСДК» </w:t>
            </w:r>
            <w:proofErr w:type="spellStart"/>
            <w:r w:rsidRPr="006D43F4">
              <w:rPr>
                <w:rFonts w:ascii="Times New Roman" w:hAnsi="Times New Roman" w:cs="Times New Roman"/>
                <w:sz w:val="24"/>
                <w:szCs w:val="24"/>
                <w:lang w:eastAsia="ru-RU"/>
              </w:rPr>
              <w:t>Бударина</w:t>
            </w:r>
            <w:proofErr w:type="spellEnd"/>
            <w:r w:rsidRPr="006D43F4">
              <w:rPr>
                <w:rFonts w:ascii="Times New Roman" w:hAnsi="Times New Roman" w:cs="Times New Roman"/>
                <w:sz w:val="24"/>
                <w:szCs w:val="24"/>
                <w:lang w:eastAsia="ru-RU"/>
              </w:rPr>
              <w:t xml:space="preserve"> Н.В.</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создание усло</w:t>
            </w:r>
            <w:r w:rsidRPr="006D43F4">
              <w:rPr>
                <w:rFonts w:ascii="Times New Roman" w:hAnsi="Times New Roman" w:cs="Times New Roman"/>
                <w:kern w:val="2"/>
                <w:sz w:val="24"/>
                <w:szCs w:val="24"/>
                <w:lang w:eastAsia="ru-RU"/>
              </w:rPr>
              <w:softHyphen/>
              <w:t>вий для удовле</w:t>
            </w:r>
            <w:r w:rsidRPr="006D43F4">
              <w:rPr>
                <w:rFonts w:ascii="Times New Roman" w:hAnsi="Times New Roman" w:cs="Times New Roman"/>
                <w:kern w:val="2"/>
                <w:sz w:val="24"/>
                <w:szCs w:val="24"/>
                <w:lang w:eastAsia="ru-RU"/>
              </w:rPr>
              <w:softHyphen/>
              <w:t>творения по</w:t>
            </w:r>
            <w:r w:rsidRPr="006D43F4">
              <w:rPr>
                <w:rFonts w:ascii="Times New Roman" w:hAnsi="Times New Roman" w:cs="Times New Roman"/>
                <w:kern w:val="2"/>
                <w:sz w:val="24"/>
                <w:szCs w:val="24"/>
                <w:lang w:eastAsia="ru-RU"/>
              </w:rPr>
              <w:softHyphen/>
              <w:t>требностей насе</w:t>
            </w:r>
            <w:r w:rsidRPr="006D43F4">
              <w:rPr>
                <w:rFonts w:ascii="Times New Roman" w:hAnsi="Times New Roman" w:cs="Times New Roman"/>
                <w:kern w:val="2"/>
                <w:sz w:val="24"/>
                <w:szCs w:val="24"/>
                <w:lang w:eastAsia="ru-RU"/>
              </w:rPr>
              <w:softHyphen/>
              <w:t>ления в куль</w:t>
            </w:r>
            <w:r w:rsidRPr="006D43F4">
              <w:rPr>
                <w:rFonts w:ascii="Times New Roman" w:hAnsi="Times New Roman" w:cs="Times New Roman"/>
                <w:kern w:val="2"/>
                <w:sz w:val="24"/>
                <w:szCs w:val="24"/>
                <w:lang w:eastAsia="ru-RU"/>
              </w:rPr>
              <w:softHyphen/>
              <w:t>турно – досуговой деятельности, расширение воз</w:t>
            </w:r>
            <w:r w:rsidRPr="006D43F4">
              <w:rPr>
                <w:rFonts w:ascii="Times New Roman" w:hAnsi="Times New Roman" w:cs="Times New Roman"/>
                <w:kern w:val="2"/>
                <w:sz w:val="24"/>
                <w:szCs w:val="24"/>
                <w:lang w:eastAsia="ru-RU"/>
              </w:rPr>
              <w:softHyphen/>
              <w:t xml:space="preserve">можностей для духовного </w:t>
            </w:r>
            <w:proofErr w:type="gramStart"/>
            <w:r w:rsidRPr="006D43F4">
              <w:rPr>
                <w:rFonts w:ascii="Times New Roman" w:hAnsi="Times New Roman" w:cs="Times New Roman"/>
                <w:kern w:val="2"/>
                <w:sz w:val="24"/>
                <w:szCs w:val="24"/>
                <w:lang w:eastAsia="ru-RU"/>
              </w:rPr>
              <w:t>разви</w:t>
            </w:r>
            <w:r w:rsidRPr="006D43F4">
              <w:rPr>
                <w:rFonts w:ascii="Times New Roman" w:hAnsi="Times New Roman" w:cs="Times New Roman"/>
                <w:kern w:val="2"/>
                <w:sz w:val="24"/>
                <w:szCs w:val="24"/>
                <w:lang w:eastAsia="ru-RU"/>
              </w:rPr>
              <w:softHyphen/>
              <w:t>тия;  повышение</w:t>
            </w:r>
            <w:proofErr w:type="gramEnd"/>
            <w:r w:rsidRPr="006D43F4">
              <w:rPr>
                <w:rFonts w:ascii="Times New Roman" w:hAnsi="Times New Roman" w:cs="Times New Roman"/>
                <w:kern w:val="2"/>
                <w:sz w:val="24"/>
                <w:szCs w:val="24"/>
                <w:lang w:eastAsia="ru-RU"/>
              </w:rPr>
              <w:t xml:space="preserve"> творческого по</w:t>
            </w:r>
            <w:r w:rsidRPr="006D43F4">
              <w:rPr>
                <w:rFonts w:ascii="Times New Roman" w:hAnsi="Times New Roman" w:cs="Times New Roman"/>
                <w:kern w:val="2"/>
                <w:sz w:val="24"/>
                <w:szCs w:val="24"/>
                <w:lang w:eastAsia="ru-RU"/>
              </w:rPr>
              <w:softHyphen/>
              <w:t>тенциала само</w:t>
            </w:r>
            <w:r w:rsidRPr="006D43F4">
              <w:rPr>
                <w:rFonts w:ascii="Times New Roman" w:hAnsi="Times New Roman" w:cs="Times New Roman"/>
                <w:kern w:val="2"/>
                <w:sz w:val="24"/>
                <w:szCs w:val="24"/>
                <w:lang w:eastAsia="ru-RU"/>
              </w:rPr>
              <w:softHyphen/>
              <w:t>деятельных кол</w:t>
            </w:r>
            <w:r w:rsidRPr="006D43F4">
              <w:rPr>
                <w:rFonts w:ascii="Times New Roman" w:hAnsi="Times New Roman" w:cs="Times New Roman"/>
                <w:kern w:val="2"/>
                <w:sz w:val="24"/>
                <w:szCs w:val="24"/>
                <w:lang w:eastAsia="ru-RU"/>
              </w:rPr>
              <w:softHyphen/>
              <w:t>лективов народ</w:t>
            </w:r>
            <w:r w:rsidRPr="006D43F4">
              <w:rPr>
                <w:rFonts w:ascii="Times New Roman" w:hAnsi="Times New Roman" w:cs="Times New Roman"/>
                <w:kern w:val="2"/>
                <w:sz w:val="24"/>
                <w:szCs w:val="24"/>
                <w:lang w:eastAsia="ru-RU"/>
              </w:rPr>
              <w:softHyphen/>
              <w:t>ного творчества</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3614,7</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3535,4</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79,3</w:t>
            </w:r>
          </w:p>
        </w:tc>
      </w:tr>
      <w:tr w:rsidR="006D43F4" w:rsidRPr="006D43F4" w:rsidTr="006D43F4">
        <w:trPr>
          <w:trHeight w:val="1967"/>
        </w:trPr>
        <w:tc>
          <w:tcPr>
            <w:tcW w:w="644"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1.1.</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b/>
                <w:sz w:val="24"/>
                <w:szCs w:val="24"/>
                <w:lang w:eastAsia="ru-RU"/>
              </w:rPr>
            </w:pPr>
            <w:proofErr w:type="gramStart"/>
            <w:r w:rsidRPr="006D43F4">
              <w:rPr>
                <w:rFonts w:ascii="Times New Roman" w:hAnsi="Times New Roman" w:cs="Times New Roman"/>
                <w:b/>
                <w:sz w:val="24"/>
                <w:szCs w:val="24"/>
                <w:lang w:eastAsia="ru-RU"/>
              </w:rPr>
              <w:t>Основное  мероприятие</w:t>
            </w:r>
            <w:proofErr w:type="gramEnd"/>
            <w:r w:rsidRPr="006D43F4">
              <w:rPr>
                <w:rFonts w:ascii="Times New Roman" w:hAnsi="Times New Roman" w:cs="Times New Roman"/>
                <w:b/>
                <w:sz w:val="24"/>
                <w:szCs w:val="24"/>
                <w:lang w:eastAsia="ru-RU"/>
              </w:rPr>
              <w:t xml:space="preserve"> </w:t>
            </w:r>
          </w:p>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Расходы на обеспечение деятельности (оказание услуг) муниципальных учреждений культуры Быстрогорского сельского поселения</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МБУК «БСДК» </w:t>
            </w:r>
            <w:proofErr w:type="spellStart"/>
            <w:r w:rsidRPr="006D43F4">
              <w:rPr>
                <w:rFonts w:ascii="Times New Roman" w:hAnsi="Times New Roman" w:cs="Times New Roman"/>
                <w:sz w:val="24"/>
                <w:szCs w:val="24"/>
                <w:lang w:eastAsia="ru-RU"/>
              </w:rPr>
              <w:t>Бударина</w:t>
            </w:r>
            <w:proofErr w:type="spellEnd"/>
            <w:r w:rsidRPr="006D43F4">
              <w:rPr>
                <w:rFonts w:ascii="Times New Roman" w:hAnsi="Times New Roman" w:cs="Times New Roman"/>
                <w:sz w:val="24"/>
                <w:szCs w:val="24"/>
                <w:lang w:eastAsia="ru-RU"/>
              </w:rPr>
              <w:t xml:space="preserve"> Н.В.</w:t>
            </w:r>
          </w:p>
        </w:tc>
        <w:tc>
          <w:tcPr>
            <w:tcW w:w="3423" w:type="dxa"/>
            <w:tcBorders>
              <w:top w:val="nil"/>
              <w:left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lang w:eastAsia="ru-RU"/>
              </w:rPr>
            </w:pPr>
            <w:r w:rsidRPr="006D43F4">
              <w:rPr>
                <w:rFonts w:ascii="Times New Roman" w:hAnsi="Times New Roman" w:cs="Times New Roman"/>
                <w:kern w:val="2"/>
                <w:lang w:eastAsia="ru-RU"/>
              </w:rPr>
              <w:t>Развитие культурно-досуговой деятельности, обеспечение сохранности зданий учреждений культуры; создание безопасных и благоприятных условий нахождения граждан в учреждениях культуры; улучшение технического состояния зданий учреждений культуры; обеспечение пожарной безопасности зданий учреждений культуры</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3535,4</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3535,4</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r>
      <w:tr w:rsidR="006D43F4" w:rsidRPr="006D43F4" w:rsidTr="006D43F4">
        <w:trPr>
          <w:trHeight w:val="300"/>
        </w:trPr>
        <w:tc>
          <w:tcPr>
            <w:tcW w:w="644" w:type="dxa"/>
            <w:tcBorders>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1.1.</w:t>
            </w:r>
          </w:p>
        </w:tc>
        <w:tc>
          <w:tcPr>
            <w:tcW w:w="3128"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Контрольное событие программы</w:t>
            </w:r>
          </w:p>
        </w:tc>
        <w:tc>
          <w:tcPr>
            <w:tcW w:w="1998" w:type="dxa"/>
            <w:tcBorders>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МБУК «БСДК» </w:t>
            </w:r>
            <w:proofErr w:type="spellStart"/>
            <w:r w:rsidRPr="006D43F4">
              <w:rPr>
                <w:rFonts w:ascii="Times New Roman" w:hAnsi="Times New Roman" w:cs="Times New Roman"/>
                <w:sz w:val="24"/>
                <w:szCs w:val="24"/>
                <w:lang w:eastAsia="ru-RU"/>
              </w:rPr>
              <w:t>Бударина</w:t>
            </w:r>
            <w:proofErr w:type="spellEnd"/>
            <w:r w:rsidRPr="006D43F4">
              <w:rPr>
                <w:rFonts w:ascii="Times New Roman" w:hAnsi="Times New Roman" w:cs="Times New Roman"/>
                <w:sz w:val="24"/>
                <w:szCs w:val="24"/>
                <w:lang w:eastAsia="ru-RU"/>
              </w:rPr>
              <w:t xml:space="preserve"> Н.В.</w:t>
            </w:r>
          </w:p>
        </w:tc>
        <w:tc>
          <w:tcPr>
            <w:tcW w:w="3423" w:type="dxa"/>
            <w:tcBorders>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выполнение программных мероприятий</w:t>
            </w:r>
          </w:p>
        </w:tc>
        <w:tc>
          <w:tcPr>
            <w:tcW w:w="1479" w:type="dxa"/>
            <w:tcBorders>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31.12.2019г</w:t>
            </w:r>
          </w:p>
        </w:tc>
        <w:tc>
          <w:tcPr>
            <w:tcW w:w="1375"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207"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082"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255"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1.2</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 xml:space="preserve">Основное Мероприятие    </w:t>
            </w:r>
          </w:p>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Расходы за счет средств полученных доходов от предпринимательской и иной приносящей доход деятельности для обеспечения деятельности МБУК «БСДК»</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МБУК «БСДК» </w:t>
            </w:r>
            <w:proofErr w:type="spellStart"/>
            <w:r w:rsidRPr="006D43F4">
              <w:rPr>
                <w:rFonts w:ascii="Times New Roman" w:hAnsi="Times New Roman" w:cs="Times New Roman"/>
                <w:sz w:val="24"/>
                <w:szCs w:val="24"/>
                <w:lang w:eastAsia="ru-RU"/>
              </w:rPr>
              <w:t>Бударина</w:t>
            </w:r>
            <w:proofErr w:type="spellEnd"/>
            <w:r w:rsidRPr="006D43F4">
              <w:rPr>
                <w:rFonts w:ascii="Times New Roman" w:hAnsi="Times New Roman" w:cs="Times New Roman"/>
                <w:sz w:val="24"/>
                <w:szCs w:val="24"/>
                <w:lang w:eastAsia="ru-RU"/>
              </w:rPr>
              <w:t xml:space="preserve"> Н.В.</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поддержка деятельности учреждения</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79,3</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79,3</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1.2.1</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 xml:space="preserve">Мероприятие    </w:t>
            </w:r>
          </w:p>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 xml:space="preserve">Расходы за счет средств полученных доходов от предпринимательской и иной приносящей доход деятельности для поддержки </w:t>
            </w:r>
            <w:r w:rsidRPr="006D43F4">
              <w:rPr>
                <w:rFonts w:ascii="Times New Roman" w:hAnsi="Times New Roman" w:cs="Times New Roman"/>
                <w:kern w:val="2"/>
                <w:sz w:val="24"/>
                <w:szCs w:val="24"/>
                <w:lang w:eastAsia="ru-RU"/>
              </w:rPr>
              <w:lastRenderedPageBreak/>
              <w:t>деятельности МБУК «БСДК»</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lastRenderedPageBreak/>
              <w:t xml:space="preserve">МБУК «БСДК» </w:t>
            </w:r>
            <w:proofErr w:type="spellStart"/>
            <w:r w:rsidRPr="006D43F4">
              <w:rPr>
                <w:rFonts w:ascii="Times New Roman" w:hAnsi="Times New Roman" w:cs="Times New Roman"/>
                <w:sz w:val="24"/>
                <w:szCs w:val="24"/>
                <w:lang w:eastAsia="ru-RU"/>
              </w:rPr>
              <w:t>Бударина</w:t>
            </w:r>
            <w:proofErr w:type="spellEnd"/>
            <w:r w:rsidRPr="006D43F4">
              <w:rPr>
                <w:rFonts w:ascii="Times New Roman" w:hAnsi="Times New Roman" w:cs="Times New Roman"/>
                <w:sz w:val="24"/>
                <w:szCs w:val="24"/>
                <w:lang w:eastAsia="ru-RU"/>
              </w:rPr>
              <w:t xml:space="preserve"> Н.В.</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поддержка деятельности учреждения</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79,3</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79,3</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1.2.</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Контрольное событие программы</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МБУК «БСДК» </w:t>
            </w:r>
            <w:proofErr w:type="spellStart"/>
            <w:r w:rsidRPr="006D43F4">
              <w:rPr>
                <w:rFonts w:ascii="Times New Roman" w:hAnsi="Times New Roman" w:cs="Times New Roman"/>
                <w:sz w:val="24"/>
                <w:szCs w:val="24"/>
                <w:lang w:eastAsia="ru-RU"/>
              </w:rPr>
              <w:t>Бударина</w:t>
            </w:r>
            <w:proofErr w:type="spellEnd"/>
            <w:r w:rsidRPr="006D43F4">
              <w:rPr>
                <w:rFonts w:ascii="Times New Roman" w:hAnsi="Times New Roman" w:cs="Times New Roman"/>
                <w:sz w:val="24"/>
                <w:szCs w:val="24"/>
                <w:lang w:eastAsia="ru-RU"/>
              </w:rPr>
              <w:t xml:space="preserve"> Н.В.</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выполнение программных мероприятий</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31.12.2019г</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b/>
                <w:sz w:val="24"/>
                <w:szCs w:val="24"/>
                <w:lang w:eastAsia="ru-RU"/>
              </w:rPr>
            </w:pP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 xml:space="preserve">Итого по муниципальной   </w:t>
            </w:r>
            <w:r w:rsidRPr="006D43F4">
              <w:rPr>
                <w:rFonts w:ascii="Times New Roman" w:hAnsi="Times New Roman" w:cs="Times New Roman"/>
                <w:b/>
                <w:sz w:val="24"/>
                <w:szCs w:val="24"/>
                <w:lang w:eastAsia="ru-RU"/>
              </w:rPr>
              <w:br/>
              <w:t xml:space="preserve">программе            </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rPr>
                <w:rFonts w:ascii="Times New Roman" w:hAnsi="Times New Roman" w:cs="Times New Roman"/>
                <w:b/>
                <w:sz w:val="24"/>
                <w:szCs w:val="24"/>
                <w:lang w:eastAsia="ru-RU"/>
              </w:rPr>
            </w:pP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b/>
                <w:sz w:val="24"/>
                <w:szCs w:val="24"/>
                <w:lang w:eastAsia="ru-RU"/>
              </w:rPr>
            </w:pP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X</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3614,7</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3535,4</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79,3</w:t>
            </w:r>
          </w:p>
        </w:tc>
      </w:tr>
    </w:tbl>
    <w:p w:rsidR="006D43F4" w:rsidRPr="006D43F4" w:rsidRDefault="006D43F4" w:rsidP="006D43F4">
      <w:pPr>
        <w:widowControl w:val="0"/>
        <w:autoSpaceDE w:val="0"/>
        <w:autoSpaceDN w:val="0"/>
        <w:adjustRightInd w:val="0"/>
        <w:spacing w:after="0" w:line="240" w:lineRule="auto"/>
        <w:ind w:firstLine="540"/>
        <w:jc w:val="both"/>
        <w:rPr>
          <w:rFonts w:ascii="Times New Roman" w:hAnsi="Times New Roman" w:cs="Times New Roman"/>
        </w:rPr>
      </w:pPr>
      <w:r w:rsidRPr="006D43F4">
        <w:rPr>
          <w:rFonts w:ascii="Times New Roman" w:hAnsi="Times New Roman" w:cs="Times New Roman"/>
          <w:lang w:eastAsia="ru-RU"/>
        </w:rPr>
        <w:t>--------------------------------</w:t>
      </w:r>
    </w:p>
    <w:p w:rsidR="006D43F4" w:rsidRPr="006D43F4" w:rsidRDefault="006D43F4" w:rsidP="006D43F4">
      <w:pPr>
        <w:widowControl w:val="0"/>
        <w:autoSpaceDE w:val="0"/>
        <w:autoSpaceDN w:val="0"/>
        <w:adjustRightInd w:val="0"/>
        <w:spacing w:after="0" w:line="240" w:lineRule="auto"/>
        <w:ind w:firstLine="540"/>
        <w:jc w:val="both"/>
        <w:rPr>
          <w:rFonts w:ascii="Times New Roman" w:hAnsi="Times New Roman" w:cs="Times New Roman"/>
          <w:lang w:eastAsia="ru-RU"/>
        </w:rPr>
      </w:pPr>
      <w:bookmarkStart w:id="1" w:name="Par1127"/>
      <w:bookmarkEnd w:id="1"/>
      <w:r w:rsidRPr="006D43F4">
        <w:rPr>
          <w:rFonts w:ascii="Times New Roman" w:hAnsi="Times New Roman" w:cs="Times New Roman"/>
          <w:lang w:eastAsia="ru-RU"/>
        </w:rPr>
        <w:t>&lt;*&gt; Объем расходов приводится на очередной финансовый год.</w:t>
      </w:r>
    </w:p>
    <w:p w:rsidR="006D43F4" w:rsidRPr="006D43F4" w:rsidRDefault="006D43F4" w:rsidP="006D43F4">
      <w:pPr>
        <w:rPr>
          <w:rFonts w:cs="Times New Roman"/>
          <w:lang w:eastAsia="ru-RU"/>
        </w:rPr>
      </w:pPr>
    </w:p>
    <w:p w:rsidR="006D43F4" w:rsidRPr="006D43F4" w:rsidRDefault="006D43F4" w:rsidP="006D43F4">
      <w:pPr>
        <w:spacing w:after="0" w:line="240" w:lineRule="auto"/>
        <w:jc w:val="center"/>
        <w:rPr>
          <w:rFonts w:ascii="Times New Roman" w:hAnsi="Times New Roman" w:cs="Times New Roman"/>
          <w:b/>
          <w:sz w:val="28"/>
          <w:szCs w:val="28"/>
          <w:lang w:eastAsia="ru-RU"/>
        </w:rPr>
      </w:pPr>
      <w:r w:rsidRPr="006D43F4">
        <w:rPr>
          <w:rFonts w:ascii="Times New Roman" w:hAnsi="Times New Roman" w:cs="Times New Roman"/>
          <w:b/>
          <w:sz w:val="28"/>
          <w:szCs w:val="28"/>
          <w:lang w:eastAsia="ru-RU"/>
        </w:rPr>
        <w:t>ПОСТАНОВЛЕНИЕ</w:t>
      </w:r>
    </w:p>
    <w:p w:rsidR="006D43F4" w:rsidRPr="006D43F4" w:rsidRDefault="006D43F4" w:rsidP="006D43F4">
      <w:pPr>
        <w:spacing w:after="0" w:line="240" w:lineRule="auto"/>
        <w:jc w:val="center"/>
        <w:rPr>
          <w:rFonts w:ascii="Times New Roman" w:hAnsi="Times New Roman" w:cs="Times New Roman"/>
          <w:b/>
          <w:sz w:val="28"/>
          <w:szCs w:val="28"/>
          <w:lang w:eastAsia="ru-RU"/>
        </w:rPr>
      </w:pPr>
    </w:p>
    <w:p w:rsidR="006D43F4" w:rsidRPr="006D43F4" w:rsidRDefault="006D43F4" w:rsidP="006D43F4">
      <w:pPr>
        <w:spacing w:after="0" w:line="240" w:lineRule="auto"/>
        <w:rPr>
          <w:rFonts w:ascii="Times New Roman" w:hAnsi="Times New Roman" w:cs="Times New Roman"/>
          <w:b/>
          <w:sz w:val="28"/>
          <w:szCs w:val="28"/>
          <w:lang w:eastAsia="ru-RU"/>
        </w:rPr>
      </w:pPr>
      <w:r w:rsidRPr="006D43F4">
        <w:rPr>
          <w:rFonts w:ascii="Times New Roman" w:hAnsi="Times New Roman" w:cs="Times New Roman"/>
          <w:b/>
          <w:sz w:val="28"/>
          <w:szCs w:val="20"/>
          <w:lang w:eastAsia="ru-RU"/>
        </w:rPr>
        <w:t xml:space="preserve">28 </w:t>
      </w:r>
      <w:proofErr w:type="gramStart"/>
      <w:r w:rsidRPr="006D43F4">
        <w:rPr>
          <w:rFonts w:ascii="Times New Roman" w:hAnsi="Times New Roman" w:cs="Times New Roman"/>
          <w:b/>
          <w:sz w:val="28"/>
          <w:szCs w:val="20"/>
          <w:lang w:eastAsia="ru-RU"/>
        </w:rPr>
        <w:t>декабря  2018</w:t>
      </w:r>
      <w:proofErr w:type="gramEnd"/>
      <w:r w:rsidRPr="006D43F4">
        <w:rPr>
          <w:rFonts w:ascii="Times New Roman" w:hAnsi="Times New Roman" w:cs="Times New Roman"/>
          <w:b/>
          <w:sz w:val="28"/>
          <w:szCs w:val="20"/>
          <w:lang w:eastAsia="ru-RU"/>
        </w:rPr>
        <w:t xml:space="preserve"> г</w:t>
      </w:r>
      <w:r w:rsidRPr="006D43F4">
        <w:rPr>
          <w:rFonts w:ascii="Times New Roman" w:hAnsi="Times New Roman" w:cs="Times New Roman"/>
          <w:sz w:val="28"/>
          <w:szCs w:val="20"/>
          <w:lang w:eastAsia="ru-RU"/>
        </w:rPr>
        <w:t xml:space="preserve">.                                    </w:t>
      </w:r>
      <w:r w:rsidRPr="006D43F4">
        <w:rPr>
          <w:rFonts w:ascii="Times New Roman" w:hAnsi="Times New Roman" w:cs="Times New Roman"/>
          <w:b/>
          <w:sz w:val="28"/>
          <w:szCs w:val="28"/>
          <w:lang w:eastAsia="ru-RU"/>
        </w:rPr>
        <w:t xml:space="preserve">№ 110                         п. Быстрогорский                                       </w:t>
      </w:r>
    </w:p>
    <w:p w:rsidR="006D43F4" w:rsidRPr="006D43F4" w:rsidRDefault="006D43F4" w:rsidP="006D43F4">
      <w:pPr>
        <w:spacing w:after="0" w:line="240" w:lineRule="auto"/>
        <w:rPr>
          <w:rFonts w:ascii="Times New Roman" w:hAnsi="Times New Roman" w:cs="Times New Roman"/>
          <w:kern w:val="2"/>
          <w:sz w:val="28"/>
          <w:szCs w:val="28"/>
          <w:lang w:eastAsia="ru-RU"/>
        </w:rPr>
      </w:pP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О внесении изменений в постановление</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Администрации Быстрогорского сельского</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 xml:space="preserve">поселения от 27.09.2013г. №159 </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«Об утверждении муниципальной программы</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Быстрогорского сельского поселения</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«Развитие физической культуры и спорта»»</w:t>
      </w:r>
    </w:p>
    <w:p w:rsidR="006D43F4" w:rsidRPr="006D43F4" w:rsidRDefault="006D43F4" w:rsidP="006D43F4">
      <w:pPr>
        <w:spacing w:after="0" w:line="240" w:lineRule="auto"/>
        <w:jc w:val="center"/>
        <w:rPr>
          <w:rFonts w:ascii="Times New Roman" w:hAnsi="Times New Roman" w:cs="Times New Roman"/>
          <w:b/>
          <w:kern w:val="2"/>
          <w:sz w:val="28"/>
          <w:szCs w:val="28"/>
          <w:lang w:eastAsia="ru-RU"/>
        </w:rPr>
      </w:pPr>
    </w:p>
    <w:p w:rsidR="006D43F4" w:rsidRPr="006D43F4" w:rsidRDefault="006D43F4" w:rsidP="006D43F4">
      <w:pPr>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w:t>
      </w:r>
    </w:p>
    <w:p w:rsidR="006D43F4" w:rsidRPr="006D43F4" w:rsidRDefault="006D43F4" w:rsidP="006D43F4">
      <w:pPr>
        <w:spacing w:after="0" w:line="240" w:lineRule="auto"/>
        <w:ind w:firstLine="709"/>
        <w:jc w:val="center"/>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ПОСТАНОВЛЯЮ:</w:t>
      </w:r>
    </w:p>
    <w:p w:rsidR="006D43F4" w:rsidRPr="006D43F4" w:rsidRDefault="006D43F4" w:rsidP="006D43F4">
      <w:pPr>
        <w:spacing w:after="0" w:line="240" w:lineRule="auto"/>
        <w:ind w:firstLine="709"/>
        <w:contextualSpacing/>
        <w:jc w:val="both"/>
        <w:rPr>
          <w:rFonts w:ascii="Times New Roman" w:eastAsia="Calibri" w:hAnsi="Times New Roman" w:cs="Times New Roman"/>
          <w:kern w:val="2"/>
          <w:sz w:val="28"/>
          <w:szCs w:val="28"/>
        </w:rPr>
      </w:pPr>
    </w:p>
    <w:p w:rsidR="006D43F4" w:rsidRPr="006D43F4" w:rsidRDefault="006D43F4" w:rsidP="006D43F4">
      <w:pPr>
        <w:spacing w:after="0" w:line="240" w:lineRule="auto"/>
        <w:ind w:firstLine="567"/>
        <w:jc w:val="both"/>
        <w:rPr>
          <w:rFonts w:ascii="Times New Roman" w:hAnsi="Times New Roman" w:cs="Times New Roman"/>
          <w:sz w:val="28"/>
          <w:szCs w:val="28"/>
          <w:lang w:eastAsia="ru-RU"/>
        </w:rPr>
      </w:pPr>
      <w:r w:rsidRPr="006D43F4">
        <w:rPr>
          <w:rFonts w:ascii="Times New Roman" w:hAnsi="Times New Roman" w:cs="Times New Roman"/>
          <w:kern w:val="2"/>
          <w:sz w:val="28"/>
          <w:szCs w:val="28"/>
          <w:lang w:eastAsia="ru-RU"/>
        </w:rPr>
        <w:t xml:space="preserve">1. Внести </w:t>
      </w:r>
      <w:r w:rsidRPr="006D43F4">
        <w:rPr>
          <w:rFonts w:ascii="Times New Roman" w:hAnsi="Times New Roman" w:cs="Times New Roman"/>
          <w:sz w:val="28"/>
          <w:szCs w:val="28"/>
          <w:lang w:eastAsia="ru-RU"/>
        </w:rPr>
        <w:t xml:space="preserve">в Приложение к </w:t>
      </w:r>
      <w:r w:rsidRPr="006D43F4">
        <w:rPr>
          <w:rFonts w:ascii="Times New Roman" w:hAnsi="Times New Roman" w:cs="Times New Roman"/>
          <w:kern w:val="2"/>
          <w:sz w:val="28"/>
          <w:szCs w:val="28"/>
          <w:lang w:eastAsia="ru-RU"/>
        </w:rPr>
        <w:t xml:space="preserve">постановлению Администрации Быстрогорского сельского поселения от 27.09.2013 г. №159 «Об утверждении муниципальной </w:t>
      </w:r>
      <w:proofErr w:type="gramStart"/>
      <w:r w:rsidRPr="006D43F4">
        <w:rPr>
          <w:rFonts w:ascii="Times New Roman" w:hAnsi="Times New Roman" w:cs="Times New Roman"/>
          <w:kern w:val="2"/>
          <w:sz w:val="28"/>
          <w:szCs w:val="28"/>
          <w:lang w:eastAsia="ru-RU"/>
        </w:rPr>
        <w:t>программы  Быстрогорского</w:t>
      </w:r>
      <w:proofErr w:type="gramEnd"/>
      <w:r w:rsidRPr="006D43F4">
        <w:rPr>
          <w:rFonts w:ascii="Times New Roman" w:hAnsi="Times New Roman" w:cs="Times New Roman"/>
          <w:kern w:val="2"/>
          <w:sz w:val="28"/>
          <w:szCs w:val="28"/>
          <w:lang w:eastAsia="ru-RU"/>
        </w:rPr>
        <w:t xml:space="preserve"> сельского поселения «Развитие физической культуры и спорта» » </w:t>
      </w:r>
      <w:r w:rsidRPr="006D43F4">
        <w:rPr>
          <w:rFonts w:ascii="Times New Roman" w:hAnsi="Times New Roman" w:cs="Times New Roman"/>
          <w:sz w:val="28"/>
          <w:szCs w:val="28"/>
          <w:lang w:eastAsia="ru-RU"/>
        </w:rPr>
        <w:t>следующие изменения:</w:t>
      </w:r>
    </w:p>
    <w:p w:rsidR="006D43F4" w:rsidRPr="006D43F4" w:rsidRDefault="006D43F4" w:rsidP="006D43F4">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6D43F4">
        <w:rPr>
          <w:rFonts w:ascii="Times New Roman" w:hAnsi="Times New Roman" w:cs="Times New Roman"/>
          <w:sz w:val="28"/>
          <w:szCs w:val="28"/>
          <w:lang w:eastAsia="ru-RU"/>
        </w:rPr>
        <w:t>1.1. подраздел «</w:t>
      </w:r>
      <w:r w:rsidRPr="006D43F4">
        <w:rPr>
          <w:rFonts w:ascii="Times New Roman" w:hAnsi="Times New Roman" w:cs="Times New Roman"/>
          <w:sz w:val="28"/>
          <w:szCs w:val="28"/>
          <w:lang w:eastAsia="ar-SA"/>
        </w:rPr>
        <w:t xml:space="preserve">Ресурсное обеспечение </w:t>
      </w:r>
      <w:r w:rsidRPr="006D43F4">
        <w:rPr>
          <w:rFonts w:ascii="Times New Roman" w:hAnsi="Times New Roman" w:cs="Times New Roman"/>
          <w:sz w:val="28"/>
          <w:szCs w:val="28"/>
          <w:lang w:eastAsia="ru-RU"/>
        </w:rPr>
        <w:t xml:space="preserve">муниципальной программы Быстрогорского сельского поселения» раздела «Паспорт муниципальной программы Быстрогорского сельского поселения </w:t>
      </w:r>
      <w:r w:rsidRPr="006D43F4">
        <w:rPr>
          <w:rFonts w:ascii="Times New Roman" w:hAnsi="Times New Roman" w:cs="Times New Roman"/>
          <w:bCs/>
          <w:kern w:val="2"/>
          <w:sz w:val="28"/>
          <w:szCs w:val="28"/>
          <w:lang w:eastAsia="ru-RU"/>
        </w:rPr>
        <w:t xml:space="preserve">«Развитие физической культуры и спорта» </w:t>
      </w:r>
      <w:r w:rsidRPr="006D43F4">
        <w:rPr>
          <w:rFonts w:ascii="Times New Roman" w:hAnsi="Times New Roman" w:cs="Times New Roman"/>
          <w:sz w:val="28"/>
          <w:szCs w:val="28"/>
          <w:lang w:eastAsia="ru-RU"/>
        </w:rPr>
        <w:t>изложить в редакции:</w:t>
      </w:r>
    </w:p>
    <w:p w:rsidR="006D43F4" w:rsidRPr="006D43F4" w:rsidRDefault="006D43F4" w:rsidP="006D43F4">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 «Ресурсное обеспечение </w:t>
      </w:r>
    </w:p>
    <w:p w:rsidR="006D43F4" w:rsidRPr="006D43F4" w:rsidRDefault="006D43F4" w:rsidP="006D43F4">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муниципальной программы</w:t>
      </w:r>
    </w:p>
    <w:p w:rsidR="006D43F4" w:rsidRPr="006D43F4" w:rsidRDefault="006D43F4" w:rsidP="006D43F4">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Быстрогорского сельского</w:t>
      </w:r>
    </w:p>
    <w:p w:rsidR="006D43F4" w:rsidRPr="006D43F4" w:rsidRDefault="006D43F4" w:rsidP="006D43F4">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        </w:t>
      </w:r>
      <w:proofErr w:type="gramStart"/>
      <w:r w:rsidRPr="006D43F4">
        <w:rPr>
          <w:rFonts w:ascii="Times New Roman" w:hAnsi="Times New Roman" w:cs="Times New Roman"/>
          <w:kern w:val="2"/>
          <w:sz w:val="28"/>
          <w:szCs w:val="28"/>
          <w:lang w:eastAsia="ru-RU"/>
        </w:rPr>
        <w:t xml:space="preserve">поселения»   </w:t>
      </w:r>
      <w:proofErr w:type="gramEnd"/>
      <w:r w:rsidRPr="006D43F4">
        <w:rPr>
          <w:rFonts w:ascii="Times New Roman" w:hAnsi="Times New Roman" w:cs="Times New Roman"/>
          <w:kern w:val="2"/>
          <w:sz w:val="28"/>
          <w:szCs w:val="28"/>
          <w:lang w:eastAsia="ru-RU"/>
        </w:rPr>
        <w:t xml:space="preserve">                              финансирование программных мероприятий </w:t>
      </w:r>
    </w:p>
    <w:p w:rsidR="006D43F4" w:rsidRPr="006D43F4" w:rsidRDefault="006D43F4" w:rsidP="006D43F4">
      <w:pPr>
        <w:widowControl w:val="0"/>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осуществляется за счет средств местного бюджета в объемах, предусмотренных программой </w:t>
      </w:r>
      <w:r w:rsidRPr="006D43F4">
        <w:rPr>
          <w:rFonts w:ascii="Times New Roman" w:hAnsi="Times New Roman" w:cs="Times New Roman"/>
          <w:sz w:val="28"/>
          <w:szCs w:val="28"/>
          <w:lang w:eastAsia="ar-SA"/>
        </w:rPr>
        <w:t>и утвержденных решением о бюджете Быстрогорского сельского поселения Тацинского района</w:t>
      </w:r>
      <w:r w:rsidRPr="006D43F4">
        <w:rPr>
          <w:rFonts w:ascii="Times New Roman" w:hAnsi="Times New Roman" w:cs="Times New Roman"/>
          <w:kern w:val="2"/>
          <w:sz w:val="28"/>
          <w:szCs w:val="28"/>
          <w:lang w:eastAsia="ru-RU"/>
        </w:rPr>
        <w:t>.</w:t>
      </w:r>
    </w:p>
    <w:p w:rsidR="006D43F4" w:rsidRPr="006D43F4" w:rsidRDefault="006D43F4" w:rsidP="006D43F4">
      <w:pPr>
        <w:autoSpaceDE w:val="0"/>
        <w:autoSpaceDN w:val="0"/>
        <w:adjustRightInd w:val="0"/>
        <w:snapToGrid w:val="0"/>
        <w:spacing w:after="0" w:line="240" w:lineRule="auto"/>
        <w:ind w:left="4253"/>
        <w:jc w:val="both"/>
        <w:rPr>
          <w:rFonts w:ascii="Times New Roman" w:hAnsi="Times New Roman" w:cs="Times New Roman"/>
          <w:sz w:val="28"/>
          <w:szCs w:val="28"/>
          <w:lang w:eastAsia="ar-SA"/>
        </w:rPr>
      </w:pPr>
      <w:r w:rsidRPr="006D43F4">
        <w:rPr>
          <w:rFonts w:ascii="Times New Roman" w:hAnsi="Times New Roman" w:cs="Times New Roman"/>
          <w:kern w:val="2"/>
          <w:sz w:val="28"/>
          <w:szCs w:val="28"/>
          <w:lang w:eastAsia="ru-RU"/>
        </w:rPr>
        <w:t xml:space="preserve">Общий объем финансирования Программы составляет </w:t>
      </w:r>
      <w:r w:rsidRPr="006D43F4">
        <w:rPr>
          <w:rFonts w:ascii="Times New Roman" w:hAnsi="Times New Roman" w:cs="Times New Roman"/>
          <w:b/>
          <w:sz w:val="28"/>
          <w:szCs w:val="28"/>
          <w:lang w:eastAsia="ar-SA"/>
        </w:rPr>
        <w:t>579,4</w:t>
      </w:r>
      <w:r w:rsidRPr="006D43F4">
        <w:rPr>
          <w:rFonts w:ascii="Times New Roman" w:hAnsi="Times New Roman" w:cs="Times New Roman"/>
          <w:sz w:val="28"/>
          <w:szCs w:val="28"/>
          <w:lang w:eastAsia="ar-SA"/>
        </w:rPr>
        <w:t xml:space="preserve"> тыс. рублей, в том числе:</w:t>
      </w:r>
    </w:p>
    <w:p w:rsidR="006D43F4" w:rsidRPr="006D43F4" w:rsidRDefault="006D43F4" w:rsidP="006D43F4">
      <w:pPr>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    70,8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2015 год –    69,4 тыс. рублей;</w:t>
      </w:r>
    </w:p>
    <w:p w:rsidR="006D43F4" w:rsidRPr="006D43F4" w:rsidRDefault="006D43F4" w:rsidP="006D43F4">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 год –    73,2 тыс. рублей;</w:t>
      </w:r>
    </w:p>
    <w:p w:rsidR="006D43F4" w:rsidRPr="006D43F4" w:rsidRDefault="006D43F4" w:rsidP="006D43F4">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2020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xml:space="preserve">. </w:t>
      </w:r>
    </w:p>
    <w:p w:rsidR="006D43F4" w:rsidRPr="006D43F4" w:rsidRDefault="006D43F4" w:rsidP="006D43F4">
      <w:pPr>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Объем средств федерального бюджета –0 тыс. рублей;</w:t>
      </w:r>
    </w:p>
    <w:p w:rsidR="006D43F4" w:rsidRPr="006D43F4" w:rsidRDefault="006D43F4" w:rsidP="006D43F4">
      <w:pPr>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Объем средств областного бюджета </w:t>
      </w:r>
      <w:r w:rsidRPr="006D43F4">
        <w:rPr>
          <w:rFonts w:ascii="Times New Roman" w:hAnsi="Times New Roman" w:cs="Times New Roman"/>
          <w:b/>
          <w:kern w:val="2"/>
          <w:sz w:val="28"/>
          <w:szCs w:val="28"/>
          <w:lang w:eastAsia="ru-RU"/>
        </w:rPr>
        <w:t>0</w:t>
      </w:r>
      <w:r w:rsidRPr="006D43F4">
        <w:rPr>
          <w:rFonts w:ascii="Times New Roman" w:hAnsi="Times New Roman" w:cs="Times New Roman"/>
          <w:kern w:val="2"/>
          <w:sz w:val="28"/>
          <w:szCs w:val="28"/>
          <w:lang w:eastAsia="ru-RU"/>
        </w:rPr>
        <w:t xml:space="preserve"> тыс. рублей;</w:t>
      </w:r>
    </w:p>
    <w:p w:rsidR="006D43F4" w:rsidRPr="006D43F4" w:rsidRDefault="006D43F4" w:rsidP="006D43F4">
      <w:pPr>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Объем средств местного бюджета составляет –</w:t>
      </w:r>
      <w:r w:rsidRPr="006D43F4">
        <w:rPr>
          <w:rFonts w:ascii="Times New Roman" w:hAnsi="Times New Roman" w:cs="Times New Roman"/>
          <w:b/>
          <w:kern w:val="2"/>
          <w:sz w:val="28"/>
          <w:szCs w:val="28"/>
          <w:lang w:eastAsia="ru-RU"/>
        </w:rPr>
        <w:t>579,4</w:t>
      </w:r>
      <w:r w:rsidRPr="006D43F4">
        <w:rPr>
          <w:rFonts w:ascii="Times New Roman" w:hAnsi="Times New Roman" w:cs="Times New Roman"/>
          <w:kern w:val="2"/>
          <w:sz w:val="28"/>
          <w:szCs w:val="28"/>
          <w:lang w:eastAsia="ru-RU"/>
        </w:rPr>
        <w:t xml:space="preserve"> тыс. рублей, из них:</w:t>
      </w:r>
    </w:p>
    <w:p w:rsidR="006D43F4" w:rsidRPr="006D43F4" w:rsidRDefault="006D43F4" w:rsidP="006D43F4">
      <w:pPr>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    70,8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 год –    69,4 тыс. рублей;</w:t>
      </w:r>
    </w:p>
    <w:p w:rsidR="006D43F4" w:rsidRPr="006D43F4" w:rsidRDefault="006D43F4" w:rsidP="006D43F4">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 год –    73,2 тыс. рублей;</w:t>
      </w:r>
    </w:p>
    <w:p w:rsidR="006D43F4" w:rsidRPr="006D43F4" w:rsidRDefault="006D43F4" w:rsidP="006D43F4">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2020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ind w:left="4253"/>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xml:space="preserve">. </w:t>
      </w:r>
    </w:p>
    <w:p w:rsidR="006D43F4" w:rsidRPr="006D43F4" w:rsidRDefault="006D43F4" w:rsidP="006D43F4">
      <w:pPr>
        <w:autoSpaceDE w:val="0"/>
        <w:autoSpaceDN w:val="0"/>
        <w:adjustRightInd w:val="0"/>
        <w:spacing w:after="0" w:line="240" w:lineRule="auto"/>
        <w:ind w:left="4253"/>
        <w:jc w:val="both"/>
        <w:rPr>
          <w:kern w:val="2"/>
          <w:sz w:val="28"/>
          <w:szCs w:val="28"/>
          <w:lang w:eastAsia="ru-RU"/>
        </w:rPr>
      </w:pPr>
      <w:r w:rsidRPr="006D43F4">
        <w:rPr>
          <w:rFonts w:ascii="Times New Roman" w:hAnsi="Times New Roman" w:cs="Times New Roman"/>
          <w:kern w:val="2"/>
          <w:sz w:val="28"/>
          <w:szCs w:val="28"/>
          <w:lang w:eastAsia="ru-RU"/>
        </w:rPr>
        <w:t xml:space="preserve">Объем средств из внебюджетных источников составляет 0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r w:rsidRPr="006D43F4">
        <w:rPr>
          <w:kern w:val="2"/>
          <w:sz w:val="28"/>
          <w:szCs w:val="28"/>
          <w:lang w:eastAsia="ru-RU"/>
        </w:rPr>
        <w:t>»</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1.2. раздел 4 изложить в редакции:</w:t>
      </w:r>
    </w:p>
    <w:p w:rsidR="006D43F4" w:rsidRPr="006D43F4" w:rsidRDefault="006D43F4" w:rsidP="006D43F4">
      <w:pPr>
        <w:autoSpaceDE w:val="0"/>
        <w:autoSpaceDN w:val="0"/>
        <w:adjustRightInd w:val="0"/>
        <w:spacing w:after="0" w:line="240" w:lineRule="auto"/>
        <w:jc w:val="center"/>
        <w:rPr>
          <w:rFonts w:ascii="Times New Roman" w:hAnsi="Times New Roman" w:cs="Times New Roman"/>
          <w:b/>
          <w:kern w:val="2"/>
          <w:sz w:val="28"/>
          <w:szCs w:val="28"/>
          <w:lang w:eastAsia="ru-RU"/>
        </w:rPr>
      </w:pPr>
      <w:r w:rsidRPr="006D43F4">
        <w:rPr>
          <w:rFonts w:ascii="Times New Roman" w:hAnsi="Times New Roman" w:cs="Times New Roman"/>
          <w:sz w:val="28"/>
          <w:szCs w:val="28"/>
          <w:lang w:eastAsia="ru-RU"/>
        </w:rPr>
        <w:t>«</w:t>
      </w:r>
      <w:r w:rsidRPr="006D43F4">
        <w:rPr>
          <w:rFonts w:ascii="Times New Roman" w:hAnsi="Times New Roman" w:cs="Times New Roman"/>
          <w:b/>
          <w:kern w:val="2"/>
          <w:sz w:val="28"/>
          <w:szCs w:val="28"/>
          <w:lang w:eastAsia="ru-RU"/>
        </w:rPr>
        <w:t xml:space="preserve">Раздел 4. Информация по ресурсному обеспечению </w:t>
      </w:r>
    </w:p>
    <w:p w:rsidR="006D43F4" w:rsidRPr="006D43F4" w:rsidRDefault="006D43F4" w:rsidP="006D43F4">
      <w:pPr>
        <w:autoSpaceDE w:val="0"/>
        <w:autoSpaceDN w:val="0"/>
        <w:adjustRightInd w:val="0"/>
        <w:spacing w:after="0" w:line="240" w:lineRule="auto"/>
        <w:jc w:val="center"/>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муниципальной программы</w:t>
      </w:r>
    </w:p>
    <w:p w:rsidR="006D43F4" w:rsidRPr="006D43F4" w:rsidRDefault="006D43F4" w:rsidP="006D43F4">
      <w:pPr>
        <w:autoSpaceDE w:val="0"/>
        <w:autoSpaceDN w:val="0"/>
        <w:adjustRightInd w:val="0"/>
        <w:spacing w:after="0" w:line="240" w:lineRule="auto"/>
        <w:jc w:val="center"/>
        <w:rPr>
          <w:rFonts w:ascii="Times New Roman" w:hAnsi="Times New Roman" w:cs="Times New Roman"/>
          <w:sz w:val="28"/>
          <w:szCs w:val="28"/>
          <w:lang w:eastAsia="ru-RU"/>
        </w:rPr>
      </w:pP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sz w:val="28"/>
          <w:szCs w:val="28"/>
          <w:lang w:eastAsia="ru-RU"/>
        </w:rPr>
        <w:t xml:space="preserve">       </w:t>
      </w:r>
      <w:r w:rsidRPr="006D43F4">
        <w:rPr>
          <w:rFonts w:ascii="Times New Roman" w:hAnsi="Times New Roman" w:cs="Times New Roman"/>
          <w:kern w:val="2"/>
          <w:sz w:val="28"/>
          <w:szCs w:val="28"/>
          <w:lang w:eastAsia="ru-RU"/>
        </w:rPr>
        <w:t xml:space="preserve">Общий объем финансирования Программы составляет </w:t>
      </w:r>
      <w:r w:rsidRPr="006D43F4">
        <w:rPr>
          <w:rFonts w:ascii="Times New Roman" w:hAnsi="Times New Roman" w:cs="Times New Roman"/>
          <w:color w:val="0000FF"/>
          <w:kern w:val="2"/>
          <w:sz w:val="28"/>
          <w:szCs w:val="28"/>
          <w:lang w:eastAsia="ru-RU"/>
        </w:rPr>
        <w:t xml:space="preserve">579,4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в том числе:</w:t>
      </w:r>
    </w:p>
    <w:p w:rsidR="006D43F4" w:rsidRPr="006D43F4" w:rsidRDefault="006D43F4" w:rsidP="006D43F4">
      <w:pPr>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    70,8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 год –    69,4 тыс. рублей;</w:t>
      </w:r>
    </w:p>
    <w:p w:rsidR="006D43F4" w:rsidRPr="006D43F4" w:rsidRDefault="006D43F4" w:rsidP="006D43F4">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 год –    73,2 тыс. рублей;</w:t>
      </w:r>
    </w:p>
    <w:p w:rsidR="006D43F4" w:rsidRPr="006D43F4" w:rsidRDefault="006D43F4" w:rsidP="006D43F4">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         2020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ind w:firstLine="709"/>
        <w:jc w:val="both"/>
        <w:rPr>
          <w:rFonts w:ascii="Times New Roman" w:hAnsi="Times New Roman" w:cs="Times New Roman"/>
          <w:color w:val="0000FF"/>
          <w:kern w:val="2"/>
          <w:sz w:val="28"/>
          <w:szCs w:val="28"/>
          <w:lang w:eastAsia="ru-RU"/>
        </w:rPr>
      </w:pPr>
      <w:r w:rsidRPr="006D43F4">
        <w:rPr>
          <w:rFonts w:ascii="Times New Roman" w:hAnsi="Times New Roman" w:cs="Times New Roman"/>
          <w:kern w:val="2"/>
          <w:sz w:val="28"/>
          <w:szCs w:val="28"/>
          <w:lang w:eastAsia="ru-RU"/>
        </w:rPr>
        <w:t xml:space="preserve">2021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color w:val="0000FF"/>
          <w:kern w:val="2"/>
          <w:sz w:val="28"/>
          <w:szCs w:val="28"/>
          <w:lang w:eastAsia="ru-RU"/>
        </w:rPr>
        <w:t xml:space="preserve">. </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color w:val="0000FF"/>
          <w:kern w:val="2"/>
          <w:sz w:val="28"/>
          <w:szCs w:val="28"/>
          <w:lang w:eastAsia="ru-RU"/>
        </w:rPr>
      </w:pPr>
      <w:r w:rsidRPr="006D43F4">
        <w:rPr>
          <w:rFonts w:ascii="Times New Roman" w:hAnsi="Times New Roman" w:cs="Times New Roman"/>
          <w:color w:val="0000FF"/>
          <w:kern w:val="2"/>
          <w:sz w:val="28"/>
          <w:szCs w:val="28"/>
          <w:lang w:eastAsia="ru-RU"/>
        </w:rPr>
        <w:t>На реализацию мероприятий программы из федерального бюджета –0 тыс. рублей, из областного бюджета 0 тыс. рублей; из местного бюджета –579,4 тыс. рублей, в том числе:</w:t>
      </w:r>
    </w:p>
    <w:p w:rsidR="006D43F4" w:rsidRPr="006D43F4" w:rsidRDefault="006D43F4" w:rsidP="006D43F4">
      <w:pPr>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    70,8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 год –    69,4 тыс. рублей;</w:t>
      </w:r>
    </w:p>
    <w:p w:rsidR="006D43F4" w:rsidRPr="006D43F4" w:rsidRDefault="006D43F4" w:rsidP="006D43F4">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 год –    73,2 тыс. рублей;</w:t>
      </w:r>
    </w:p>
    <w:p w:rsidR="006D43F4" w:rsidRPr="006D43F4" w:rsidRDefault="006D43F4" w:rsidP="006D43F4">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 xml:space="preserve">2018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         2020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color w:val="0000FF"/>
          <w:kern w:val="2"/>
          <w:sz w:val="28"/>
          <w:szCs w:val="28"/>
          <w:lang w:eastAsia="ru-RU"/>
        </w:rPr>
      </w:pPr>
      <w:r w:rsidRPr="006D43F4">
        <w:rPr>
          <w:rFonts w:ascii="Times New Roman" w:hAnsi="Times New Roman" w:cs="Times New Roman"/>
          <w:kern w:val="2"/>
          <w:sz w:val="28"/>
          <w:szCs w:val="28"/>
          <w:lang w:eastAsia="ru-RU"/>
        </w:rPr>
        <w:t xml:space="preserve">2021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color w:val="0000FF"/>
          <w:kern w:val="2"/>
          <w:sz w:val="28"/>
          <w:szCs w:val="28"/>
          <w:lang w:eastAsia="ru-RU"/>
        </w:rPr>
        <w:t>.</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color w:val="0000FF"/>
          <w:kern w:val="2"/>
          <w:sz w:val="28"/>
          <w:szCs w:val="28"/>
          <w:lang w:eastAsia="ru-RU"/>
        </w:rPr>
        <w:t xml:space="preserve"> из внебюджетных источников – 0 тыс. рублей</w:t>
      </w:r>
      <w:r w:rsidRPr="006D43F4">
        <w:rPr>
          <w:rFonts w:ascii="Times New Roman" w:hAnsi="Times New Roman" w:cs="Times New Roman"/>
          <w:kern w:val="2"/>
          <w:sz w:val="28"/>
          <w:szCs w:val="28"/>
          <w:lang w:eastAsia="ru-RU"/>
        </w:rPr>
        <w:t xml:space="preserve">. </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Ресурсное обеспечение реализации муниципальной программы за счет средств местного бюджета подлежит ежегодному уточнению в рамках формирования проекта бюджета на очередной финансовый год и плановый период. </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Информация о расходах бюджета Быстрогорского сельского поселения Тацинского района на реализацию Программы представлена в </w:t>
      </w:r>
      <w:r w:rsidRPr="006D43F4">
        <w:rPr>
          <w:rFonts w:ascii="Times New Roman" w:hAnsi="Times New Roman" w:cs="Times New Roman"/>
          <w:color w:val="0000FF"/>
          <w:kern w:val="2"/>
          <w:sz w:val="28"/>
          <w:szCs w:val="28"/>
          <w:lang w:eastAsia="ru-RU"/>
        </w:rPr>
        <w:t>приложении № 4</w:t>
      </w:r>
      <w:r w:rsidRPr="006D43F4">
        <w:rPr>
          <w:rFonts w:ascii="Times New Roman" w:hAnsi="Times New Roman" w:cs="Times New Roman"/>
          <w:kern w:val="2"/>
          <w:sz w:val="28"/>
          <w:szCs w:val="28"/>
          <w:lang w:eastAsia="ru-RU"/>
        </w:rPr>
        <w:t xml:space="preserve"> к муниципальной программе. </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Информация о расходах областного бюджета, федерального бюджета, местных бюджетов и внебюджетных источников на реализацию Программы представлена в </w:t>
      </w:r>
      <w:r w:rsidRPr="006D43F4">
        <w:rPr>
          <w:rFonts w:ascii="Times New Roman" w:hAnsi="Times New Roman" w:cs="Times New Roman"/>
          <w:color w:val="0000FF"/>
          <w:kern w:val="2"/>
          <w:sz w:val="28"/>
          <w:szCs w:val="28"/>
          <w:lang w:eastAsia="ru-RU"/>
        </w:rPr>
        <w:t>приложении № 5</w:t>
      </w:r>
      <w:r w:rsidRPr="006D43F4">
        <w:rPr>
          <w:rFonts w:ascii="Times New Roman" w:hAnsi="Times New Roman" w:cs="Times New Roman"/>
          <w:kern w:val="2"/>
          <w:sz w:val="28"/>
          <w:szCs w:val="28"/>
          <w:lang w:eastAsia="ru-RU"/>
        </w:rPr>
        <w:t xml:space="preserve"> к муниципальной программе.»</w:t>
      </w:r>
    </w:p>
    <w:p w:rsidR="006D43F4" w:rsidRPr="006D43F4" w:rsidRDefault="006D43F4" w:rsidP="006D43F4">
      <w:pPr>
        <w:widowControl w:val="0"/>
        <w:autoSpaceDE w:val="0"/>
        <w:autoSpaceDN w:val="0"/>
        <w:adjustRightInd w:val="0"/>
        <w:spacing w:after="0" w:line="240" w:lineRule="auto"/>
        <w:ind w:firstLine="709"/>
        <w:jc w:val="both"/>
        <w:rPr>
          <w:rFonts w:ascii="Times New Roman" w:hAnsi="Times New Roman" w:cs="Times New Roman"/>
          <w:kern w:val="2"/>
          <w:sz w:val="28"/>
          <w:szCs w:val="28"/>
          <w:lang w:eastAsia="ru-RU"/>
        </w:rPr>
      </w:pPr>
    </w:p>
    <w:p w:rsidR="006D43F4" w:rsidRPr="006D43F4" w:rsidRDefault="006D43F4" w:rsidP="006D43F4">
      <w:pPr>
        <w:widowControl w:val="0"/>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1.3. .  в разделе 7:</w:t>
      </w:r>
    </w:p>
    <w:p w:rsidR="006D43F4" w:rsidRPr="006D43F4" w:rsidRDefault="006D43F4" w:rsidP="006D43F4">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6D43F4">
        <w:rPr>
          <w:rFonts w:ascii="Times New Roman" w:hAnsi="Times New Roman" w:cs="Times New Roman"/>
          <w:kern w:val="2"/>
          <w:sz w:val="28"/>
          <w:szCs w:val="28"/>
          <w:lang w:eastAsia="ru-RU"/>
        </w:rPr>
        <w:t>1.3.1. Строку «</w:t>
      </w:r>
      <w:r w:rsidRPr="006D43F4">
        <w:rPr>
          <w:rFonts w:ascii="Times New Roman" w:hAnsi="Times New Roman" w:cs="Times New Roman"/>
          <w:sz w:val="28"/>
          <w:szCs w:val="28"/>
          <w:lang w:eastAsia="ar-SA"/>
        </w:rPr>
        <w:t>Ресурсное обеспечение под</w:t>
      </w:r>
      <w:r w:rsidRPr="006D43F4">
        <w:rPr>
          <w:rFonts w:ascii="Times New Roman" w:hAnsi="Times New Roman" w:cs="Times New Roman"/>
          <w:sz w:val="28"/>
          <w:szCs w:val="28"/>
          <w:lang w:eastAsia="ru-RU"/>
        </w:rPr>
        <w:t>программы» подраздела 7.1.изложить в редакции:</w:t>
      </w:r>
    </w:p>
    <w:tbl>
      <w:tblPr>
        <w:tblW w:w="0" w:type="auto"/>
        <w:tblLook w:val="04A0" w:firstRow="1" w:lastRow="0" w:firstColumn="1" w:lastColumn="0" w:noHBand="0" w:noVBand="1"/>
      </w:tblPr>
      <w:tblGrid>
        <w:gridCol w:w="3652"/>
        <w:gridCol w:w="6237"/>
      </w:tblGrid>
      <w:tr w:rsidR="006D43F4" w:rsidRPr="006D43F4" w:rsidTr="006D43F4">
        <w:tc>
          <w:tcPr>
            <w:tcW w:w="3652" w:type="dxa"/>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8"/>
                <w:szCs w:val="28"/>
                <w:lang w:eastAsia="ru-RU"/>
              </w:rPr>
            </w:pPr>
            <w:r w:rsidRPr="006D43F4">
              <w:rPr>
                <w:rFonts w:ascii="Times New Roman" w:hAnsi="Times New Roman" w:cs="Times New Roman"/>
                <w:sz w:val="28"/>
                <w:szCs w:val="28"/>
                <w:lang w:eastAsia="ru-RU"/>
              </w:rPr>
              <w:t>«Ресурсное обеспечение подпрограммы</w:t>
            </w:r>
          </w:p>
        </w:tc>
        <w:tc>
          <w:tcPr>
            <w:tcW w:w="6237" w:type="dxa"/>
          </w:tcPr>
          <w:p w:rsidR="006D43F4" w:rsidRPr="006D43F4" w:rsidRDefault="006D43F4" w:rsidP="006D43F4">
            <w:pPr>
              <w:widowControl w:val="0"/>
              <w:autoSpaceDE w:val="0"/>
              <w:autoSpaceDN w:val="0"/>
              <w:adjustRightInd w:val="0"/>
              <w:spacing w:after="0" w:line="240" w:lineRule="auto"/>
              <w:jc w:val="both"/>
              <w:rPr>
                <w:rFonts w:ascii="Times New Roman" w:hAnsi="Times New Roman" w:cs="Times New Roman"/>
                <w:sz w:val="28"/>
                <w:szCs w:val="28"/>
                <w:lang w:eastAsia="ar-SA"/>
              </w:rPr>
            </w:pPr>
            <w:r w:rsidRPr="006D43F4">
              <w:rPr>
                <w:rFonts w:ascii="Times New Roman" w:hAnsi="Times New Roman" w:cs="Times New Roman"/>
                <w:kern w:val="2"/>
                <w:sz w:val="28"/>
                <w:szCs w:val="28"/>
                <w:lang w:eastAsia="ru-RU"/>
              </w:rPr>
              <w:t>Общий объем финансирования Подпрограммы составляет 5</w:t>
            </w:r>
            <w:r w:rsidRPr="006D43F4">
              <w:rPr>
                <w:rFonts w:ascii="Times New Roman" w:hAnsi="Times New Roman" w:cs="Times New Roman"/>
                <w:b/>
                <w:sz w:val="28"/>
                <w:szCs w:val="28"/>
                <w:lang w:eastAsia="ar-SA"/>
              </w:rPr>
              <w:t>79,4</w:t>
            </w:r>
            <w:r w:rsidRPr="006D43F4">
              <w:rPr>
                <w:rFonts w:ascii="Times New Roman" w:hAnsi="Times New Roman" w:cs="Times New Roman"/>
                <w:sz w:val="28"/>
                <w:szCs w:val="28"/>
                <w:lang w:eastAsia="ar-SA"/>
              </w:rPr>
              <w:t xml:space="preserve"> тыс. рублей, в том числе:</w:t>
            </w:r>
          </w:p>
          <w:p w:rsidR="006D43F4" w:rsidRPr="006D43F4" w:rsidRDefault="006D43F4" w:rsidP="006D43F4">
            <w:pPr>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    70,8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 год –    69,4 тыс. рублей;</w:t>
            </w:r>
          </w:p>
          <w:p w:rsidR="006D43F4" w:rsidRPr="006D43F4" w:rsidRDefault="006D43F4" w:rsidP="006D43F4">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 год –    73,2 тыс. рублей;</w:t>
            </w:r>
          </w:p>
          <w:p w:rsidR="006D43F4" w:rsidRPr="006D43F4" w:rsidRDefault="006D43F4" w:rsidP="006D43F4">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2020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xml:space="preserve">. </w:t>
            </w:r>
          </w:p>
          <w:p w:rsidR="006D43F4" w:rsidRPr="006D43F4" w:rsidRDefault="006D43F4" w:rsidP="006D43F4">
            <w:pPr>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Объем средств федерального бюджета –0 тыс. рублей;</w:t>
            </w:r>
          </w:p>
          <w:p w:rsidR="006D43F4" w:rsidRPr="006D43F4" w:rsidRDefault="006D43F4" w:rsidP="006D43F4">
            <w:pPr>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Объем средств областного бюджета </w:t>
            </w:r>
            <w:r w:rsidRPr="006D43F4">
              <w:rPr>
                <w:rFonts w:ascii="Times New Roman" w:hAnsi="Times New Roman" w:cs="Times New Roman"/>
                <w:b/>
                <w:kern w:val="2"/>
                <w:sz w:val="28"/>
                <w:szCs w:val="28"/>
                <w:lang w:eastAsia="ru-RU"/>
              </w:rPr>
              <w:t>0</w:t>
            </w:r>
            <w:r w:rsidRPr="006D43F4">
              <w:rPr>
                <w:rFonts w:ascii="Times New Roman" w:hAnsi="Times New Roman" w:cs="Times New Roman"/>
                <w:kern w:val="2"/>
                <w:sz w:val="28"/>
                <w:szCs w:val="28"/>
                <w:lang w:eastAsia="ru-RU"/>
              </w:rPr>
              <w:t xml:space="preserve"> тыс. рублей;</w:t>
            </w:r>
          </w:p>
          <w:p w:rsidR="006D43F4" w:rsidRPr="006D43F4" w:rsidRDefault="006D43F4" w:rsidP="006D43F4">
            <w:pPr>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Объем средств местного бюджета составляет –</w:t>
            </w:r>
            <w:r w:rsidRPr="006D43F4">
              <w:rPr>
                <w:rFonts w:ascii="Times New Roman" w:hAnsi="Times New Roman" w:cs="Times New Roman"/>
                <w:b/>
                <w:kern w:val="2"/>
                <w:sz w:val="28"/>
                <w:szCs w:val="28"/>
                <w:lang w:eastAsia="ru-RU"/>
              </w:rPr>
              <w:t>579,4</w:t>
            </w:r>
            <w:r w:rsidRPr="006D43F4">
              <w:rPr>
                <w:rFonts w:ascii="Times New Roman" w:hAnsi="Times New Roman" w:cs="Times New Roman"/>
                <w:kern w:val="2"/>
                <w:sz w:val="28"/>
                <w:szCs w:val="28"/>
                <w:lang w:eastAsia="ru-RU"/>
              </w:rPr>
              <w:t xml:space="preserve"> тыс. рублей, из них:</w:t>
            </w:r>
          </w:p>
          <w:p w:rsidR="006D43F4" w:rsidRPr="006D43F4" w:rsidRDefault="006D43F4" w:rsidP="006D43F4">
            <w:pPr>
              <w:spacing w:after="0" w:line="240" w:lineRule="auto"/>
              <w:ind w:left="4253" w:hanging="421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    70,8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4253" w:hanging="421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 год –    69,4 тыс. рублей;</w:t>
            </w:r>
          </w:p>
          <w:p w:rsidR="006D43F4" w:rsidRPr="006D43F4" w:rsidRDefault="006D43F4" w:rsidP="006D43F4">
            <w:pPr>
              <w:tabs>
                <w:tab w:val="left" w:pos="0"/>
              </w:tabs>
              <w:autoSpaceDE w:val="0"/>
              <w:autoSpaceDN w:val="0"/>
              <w:adjustRightInd w:val="0"/>
              <w:spacing w:after="0" w:line="240" w:lineRule="auto"/>
              <w:ind w:left="4253" w:hanging="421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 год –    73,2 тыс. рублей;</w:t>
            </w:r>
          </w:p>
          <w:p w:rsidR="006D43F4" w:rsidRPr="006D43F4" w:rsidRDefault="006D43F4" w:rsidP="006D43F4">
            <w:pPr>
              <w:tabs>
                <w:tab w:val="left" w:pos="0"/>
              </w:tabs>
              <w:autoSpaceDE w:val="0"/>
              <w:autoSpaceDN w:val="0"/>
              <w:adjustRightInd w:val="0"/>
              <w:spacing w:after="0" w:line="240" w:lineRule="auto"/>
              <w:ind w:left="4253" w:hanging="421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4253" w:hanging="421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left="4253" w:hanging="421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 2020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xml:space="preserve">. </w:t>
            </w:r>
          </w:p>
          <w:p w:rsidR="006D43F4" w:rsidRPr="006D43F4" w:rsidRDefault="006D43F4" w:rsidP="006D43F4">
            <w:pPr>
              <w:spacing w:after="0" w:line="240" w:lineRule="auto"/>
              <w:ind w:left="34"/>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Объем средств из внебюджетных источников составляет 0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widowControl w:val="0"/>
              <w:autoSpaceDE w:val="0"/>
              <w:autoSpaceDN w:val="0"/>
              <w:adjustRightInd w:val="0"/>
              <w:spacing w:after="0" w:line="240" w:lineRule="auto"/>
              <w:jc w:val="both"/>
              <w:rPr>
                <w:rFonts w:ascii="Times New Roman" w:hAnsi="Times New Roman" w:cs="Times New Roman"/>
                <w:sz w:val="28"/>
                <w:szCs w:val="28"/>
                <w:lang w:eastAsia="ru-RU"/>
              </w:rPr>
            </w:pPr>
          </w:p>
        </w:tc>
      </w:tr>
    </w:tbl>
    <w:p w:rsidR="006D43F4" w:rsidRPr="006D43F4" w:rsidRDefault="006D43F4" w:rsidP="006D43F4">
      <w:pPr>
        <w:autoSpaceDE w:val="0"/>
        <w:autoSpaceDN w:val="0"/>
        <w:adjustRightInd w:val="0"/>
        <w:snapToGrid w:val="0"/>
        <w:spacing w:after="0" w:line="240" w:lineRule="auto"/>
        <w:jc w:val="both"/>
        <w:rPr>
          <w:rFonts w:ascii="Times New Roman" w:hAnsi="Times New Roman" w:cs="Times New Roman"/>
          <w:color w:val="0000FF"/>
          <w:kern w:val="2"/>
          <w:sz w:val="28"/>
          <w:szCs w:val="28"/>
          <w:highlight w:val="yellow"/>
          <w:lang w:eastAsia="ru-RU"/>
        </w:rPr>
      </w:pPr>
    </w:p>
    <w:p w:rsidR="006D43F4" w:rsidRPr="006D43F4" w:rsidRDefault="006D43F4" w:rsidP="006D43F4">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1.3.2. Подраздел 7.5. изложить в новой редакции:</w:t>
      </w:r>
    </w:p>
    <w:p w:rsidR="006D43F4" w:rsidRPr="006D43F4" w:rsidRDefault="006D43F4" w:rsidP="006D43F4">
      <w:pPr>
        <w:widowControl w:val="0"/>
        <w:autoSpaceDE w:val="0"/>
        <w:autoSpaceDN w:val="0"/>
        <w:adjustRightInd w:val="0"/>
        <w:spacing w:after="0" w:line="240" w:lineRule="auto"/>
        <w:jc w:val="both"/>
        <w:rPr>
          <w:kern w:val="2"/>
          <w:sz w:val="28"/>
          <w:szCs w:val="28"/>
          <w:lang w:eastAsia="ru-RU"/>
        </w:rPr>
      </w:pPr>
    </w:p>
    <w:p w:rsidR="006D43F4" w:rsidRPr="006D43F4" w:rsidRDefault="006D43F4" w:rsidP="006D43F4">
      <w:pPr>
        <w:spacing w:after="0" w:line="240" w:lineRule="auto"/>
        <w:jc w:val="center"/>
        <w:rPr>
          <w:rFonts w:ascii="Times New Roman" w:hAnsi="Times New Roman" w:cs="Times New Roman"/>
          <w:b/>
          <w:kern w:val="2"/>
          <w:sz w:val="28"/>
          <w:szCs w:val="28"/>
          <w:lang w:eastAsia="ru-RU"/>
        </w:rPr>
      </w:pPr>
      <w:r w:rsidRPr="006D43F4">
        <w:rPr>
          <w:rFonts w:ascii="Times New Roman" w:hAnsi="Times New Roman" w:cs="Times New Roman"/>
          <w:color w:val="3366FF"/>
          <w:kern w:val="2"/>
          <w:sz w:val="28"/>
          <w:szCs w:val="28"/>
          <w:lang w:eastAsia="ru-RU"/>
        </w:rPr>
        <w:t xml:space="preserve">«7.5. </w:t>
      </w:r>
      <w:r w:rsidRPr="006D43F4">
        <w:rPr>
          <w:rFonts w:ascii="Times New Roman" w:hAnsi="Times New Roman" w:cs="Times New Roman"/>
          <w:b/>
          <w:kern w:val="2"/>
          <w:sz w:val="28"/>
          <w:szCs w:val="28"/>
          <w:lang w:eastAsia="ru-RU"/>
        </w:rPr>
        <w:t>7.5. Информация по ресурсному</w:t>
      </w:r>
      <w:r w:rsidRPr="006D43F4">
        <w:rPr>
          <w:rFonts w:ascii="Times New Roman" w:hAnsi="Times New Roman" w:cs="Times New Roman"/>
          <w:b/>
          <w:kern w:val="2"/>
          <w:sz w:val="28"/>
          <w:szCs w:val="28"/>
          <w:lang w:eastAsia="ru-RU"/>
        </w:rPr>
        <w:br/>
        <w:t>обеспечению подпрограммы «Развитие физической культуры и массового спорта в Быстрогорском сельском поселении»</w:t>
      </w:r>
    </w:p>
    <w:p w:rsidR="006D43F4" w:rsidRPr="006D43F4" w:rsidRDefault="006D43F4" w:rsidP="006D43F4">
      <w:pPr>
        <w:spacing w:after="0" w:line="233" w:lineRule="auto"/>
        <w:jc w:val="center"/>
        <w:rPr>
          <w:rFonts w:ascii="Times New Roman" w:hAnsi="Times New Roman" w:cs="Times New Roman"/>
          <w:b/>
          <w:kern w:val="2"/>
          <w:sz w:val="28"/>
          <w:szCs w:val="28"/>
          <w:lang w:eastAsia="ru-RU"/>
        </w:rPr>
      </w:pPr>
    </w:p>
    <w:p w:rsidR="006D43F4" w:rsidRPr="006D43F4" w:rsidRDefault="006D43F4" w:rsidP="006D43F4">
      <w:pPr>
        <w:autoSpaceDE w:val="0"/>
        <w:autoSpaceDN w:val="0"/>
        <w:adjustRightInd w:val="0"/>
        <w:spacing w:after="0" w:line="233" w:lineRule="auto"/>
        <w:ind w:firstLine="709"/>
        <w:jc w:val="both"/>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Общий объем финансирования Программы составляет 579,4 тыс. рублей, в том числе:</w:t>
      </w:r>
    </w:p>
    <w:p w:rsidR="006D43F4" w:rsidRPr="006D43F4" w:rsidRDefault="006D43F4" w:rsidP="006D43F4">
      <w:pPr>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2014 год –    70,8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 год –    69,4 тыс. рублей;</w:t>
      </w:r>
    </w:p>
    <w:p w:rsidR="006D43F4" w:rsidRPr="006D43F4" w:rsidRDefault="006D43F4" w:rsidP="006D43F4">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 год –    73,2 тыс. рублей;</w:t>
      </w:r>
    </w:p>
    <w:p w:rsidR="006D43F4" w:rsidRPr="006D43F4" w:rsidRDefault="006D43F4" w:rsidP="006D43F4">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2017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2018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2019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         2020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w:t>
      </w:r>
    </w:p>
    <w:p w:rsidR="006D43F4" w:rsidRPr="006D43F4" w:rsidRDefault="006D43F4" w:rsidP="006D43F4">
      <w:pPr>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2021 год –    73,2 </w:t>
      </w:r>
      <w:proofErr w:type="spellStart"/>
      <w:r w:rsidRPr="006D43F4">
        <w:rPr>
          <w:rFonts w:ascii="Times New Roman" w:hAnsi="Times New Roman" w:cs="Times New Roman"/>
          <w:kern w:val="2"/>
          <w:sz w:val="28"/>
          <w:szCs w:val="28"/>
          <w:lang w:eastAsia="ru-RU"/>
        </w:rPr>
        <w:t>тыс.рублей</w:t>
      </w:r>
      <w:proofErr w:type="spellEnd"/>
      <w:r w:rsidRPr="006D43F4">
        <w:rPr>
          <w:rFonts w:ascii="Times New Roman" w:hAnsi="Times New Roman" w:cs="Times New Roman"/>
          <w:kern w:val="2"/>
          <w:sz w:val="28"/>
          <w:szCs w:val="28"/>
          <w:lang w:eastAsia="ru-RU"/>
        </w:rPr>
        <w:t xml:space="preserve">. </w:t>
      </w:r>
    </w:p>
    <w:p w:rsidR="006D43F4" w:rsidRPr="006D43F4" w:rsidRDefault="006D43F4" w:rsidP="006D43F4">
      <w:pPr>
        <w:autoSpaceDE w:val="0"/>
        <w:autoSpaceDN w:val="0"/>
        <w:adjustRightInd w:val="0"/>
        <w:spacing w:after="0" w:line="233" w:lineRule="auto"/>
        <w:jc w:val="both"/>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33" w:lineRule="auto"/>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На реализацию мероприятий подпрограммы из областного бюджета 0 тыс. рублей; из федерального бюджета –0 тыс. рублей, из местного бюджета – 579,4 тыс. рублей, из внебюджетных источников – 0 тыс. рублей.</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Информация о расходах бюджета Быстрогорского сельского поселения Тацинского района на реализацию подпрограммы представлена в </w:t>
      </w:r>
      <w:r w:rsidRPr="006D43F4">
        <w:rPr>
          <w:rFonts w:ascii="Times New Roman" w:hAnsi="Times New Roman" w:cs="Times New Roman"/>
          <w:color w:val="0000FF"/>
          <w:kern w:val="2"/>
          <w:sz w:val="28"/>
          <w:szCs w:val="28"/>
          <w:lang w:eastAsia="ru-RU"/>
        </w:rPr>
        <w:t>приложении № 5</w:t>
      </w:r>
      <w:r w:rsidRPr="006D43F4">
        <w:rPr>
          <w:rFonts w:ascii="Times New Roman" w:hAnsi="Times New Roman" w:cs="Times New Roman"/>
          <w:kern w:val="2"/>
          <w:sz w:val="28"/>
          <w:szCs w:val="28"/>
          <w:lang w:eastAsia="ru-RU"/>
        </w:rPr>
        <w:t xml:space="preserve"> к муниципальной программе.» </w:t>
      </w:r>
    </w:p>
    <w:p w:rsidR="006D43F4" w:rsidRPr="006D43F4" w:rsidRDefault="006D43F4" w:rsidP="006D43F4">
      <w:pPr>
        <w:autoSpaceDE w:val="0"/>
        <w:autoSpaceDN w:val="0"/>
        <w:adjustRightInd w:val="0"/>
        <w:spacing w:after="0" w:line="240" w:lineRule="auto"/>
        <w:ind w:firstLine="540"/>
        <w:rPr>
          <w:rFonts w:ascii="Times New Roman" w:hAnsi="Times New Roman" w:cs="Times New Roman"/>
          <w:kern w:val="2"/>
          <w:sz w:val="28"/>
          <w:szCs w:val="28"/>
          <w:lang w:eastAsia="ru-RU"/>
        </w:rPr>
      </w:pPr>
    </w:p>
    <w:p w:rsidR="006D43F4" w:rsidRPr="006D43F4" w:rsidRDefault="006D43F4" w:rsidP="006D43F4">
      <w:pPr>
        <w:tabs>
          <w:tab w:val="left" w:pos="9610"/>
        </w:tabs>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1.4. Приложение №4 к муниципальной программе Быстрогорского сельского поселения «Развитие физической культуры и спорта» изложить в новой редакции согласно приложению №1 к настоящему постановлению.</w:t>
      </w:r>
    </w:p>
    <w:p w:rsidR="006D43F4" w:rsidRPr="006D43F4" w:rsidRDefault="006D43F4" w:rsidP="006D43F4">
      <w:pPr>
        <w:tabs>
          <w:tab w:val="left" w:pos="9610"/>
        </w:tabs>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1.5. Приложение №5 к муниципальной программе Быстрогорского сельского поселения «Развитие физической культуры и спорта» изложить в новой редакции согласно приложению №2 к настоящему постановлению.</w:t>
      </w:r>
    </w:p>
    <w:p w:rsidR="006D43F4" w:rsidRPr="006D43F4" w:rsidRDefault="006D43F4" w:rsidP="006D43F4">
      <w:pPr>
        <w:tabs>
          <w:tab w:val="left" w:pos="709"/>
        </w:tabs>
        <w:spacing w:after="0" w:line="240" w:lineRule="auto"/>
        <w:ind w:firstLine="567"/>
        <w:jc w:val="center"/>
        <w:rPr>
          <w:rFonts w:ascii="Times New Roman" w:hAnsi="Times New Roman" w:cs="Times New Roman"/>
          <w:sz w:val="28"/>
          <w:szCs w:val="28"/>
          <w:lang w:eastAsia="ru-RU"/>
        </w:rPr>
      </w:pPr>
    </w:p>
    <w:p w:rsidR="006D43F4" w:rsidRPr="006D43F4" w:rsidRDefault="006D43F4" w:rsidP="006D43F4">
      <w:pPr>
        <w:spacing w:after="0" w:line="240" w:lineRule="auto"/>
        <w:ind w:firstLine="567"/>
        <w:jc w:val="both"/>
        <w:rPr>
          <w:rFonts w:ascii="Times New Roman" w:hAnsi="Times New Roman" w:cs="Times New Roman"/>
          <w:sz w:val="28"/>
          <w:szCs w:val="28"/>
          <w:lang w:eastAsia="ru-RU"/>
        </w:rPr>
      </w:pPr>
      <w:r w:rsidRPr="006D43F4">
        <w:rPr>
          <w:rFonts w:ascii="Times New Roman" w:hAnsi="Times New Roman" w:cs="Times New Roman"/>
          <w:sz w:val="28"/>
          <w:szCs w:val="20"/>
          <w:lang w:eastAsia="ru-RU"/>
        </w:rPr>
        <w:t xml:space="preserve">2. </w:t>
      </w:r>
      <w:proofErr w:type="gramStart"/>
      <w:r w:rsidRPr="006D43F4">
        <w:rPr>
          <w:rFonts w:ascii="Times New Roman" w:hAnsi="Times New Roman" w:cs="Times New Roman"/>
          <w:sz w:val="28"/>
          <w:szCs w:val="20"/>
          <w:lang w:eastAsia="ru-RU"/>
        </w:rPr>
        <w:t>Постановление  подлежит</w:t>
      </w:r>
      <w:proofErr w:type="gramEnd"/>
      <w:r w:rsidRPr="006D43F4">
        <w:rPr>
          <w:rFonts w:ascii="Times New Roman" w:hAnsi="Times New Roman" w:cs="Times New Roman"/>
          <w:sz w:val="28"/>
          <w:szCs w:val="20"/>
          <w:lang w:eastAsia="ru-RU"/>
        </w:rPr>
        <w:t xml:space="preserve">  опубликованию</w:t>
      </w:r>
      <w:r w:rsidRPr="006D43F4">
        <w:rPr>
          <w:rFonts w:ascii="Times New Roman" w:hAnsi="Times New Roman" w:cs="Times New Roman"/>
          <w:sz w:val="28"/>
          <w:szCs w:val="28"/>
          <w:lang w:eastAsia="ru-RU"/>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6D43F4" w:rsidRPr="006D43F4" w:rsidRDefault="006D43F4" w:rsidP="006D43F4">
      <w:pPr>
        <w:widowControl w:val="0"/>
        <w:autoSpaceDE w:val="0"/>
        <w:autoSpaceDN w:val="0"/>
        <w:adjustRightInd w:val="0"/>
        <w:spacing w:after="0" w:line="240" w:lineRule="auto"/>
        <w:rPr>
          <w:rFonts w:ascii="Times New Roman" w:hAnsi="Times New Roman"/>
          <w:kern w:val="2"/>
          <w:sz w:val="28"/>
          <w:szCs w:val="28"/>
          <w:lang w:eastAsia="ru-RU"/>
        </w:rPr>
      </w:pPr>
      <w:r w:rsidRPr="006D43F4">
        <w:rPr>
          <w:rFonts w:ascii="Times New Roman" w:hAnsi="Times New Roman"/>
          <w:kern w:val="2"/>
          <w:sz w:val="28"/>
          <w:szCs w:val="28"/>
          <w:lang w:eastAsia="ru-RU"/>
        </w:rPr>
        <w:t xml:space="preserve">      3. Контроль за исполнением постановления оставляю за собой</w:t>
      </w:r>
    </w:p>
    <w:p w:rsidR="006D43F4" w:rsidRPr="006D43F4" w:rsidRDefault="006D43F4" w:rsidP="006D43F4">
      <w:pPr>
        <w:widowControl w:val="0"/>
        <w:autoSpaceDE w:val="0"/>
        <w:autoSpaceDN w:val="0"/>
        <w:adjustRightInd w:val="0"/>
        <w:spacing w:after="0" w:line="240" w:lineRule="auto"/>
        <w:rPr>
          <w:rFonts w:ascii="Times New Roman" w:hAnsi="Times New Roman"/>
          <w:kern w:val="2"/>
          <w:sz w:val="28"/>
          <w:szCs w:val="28"/>
          <w:lang w:eastAsia="ru-RU"/>
        </w:rPr>
      </w:pPr>
    </w:p>
    <w:p w:rsidR="006D43F4" w:rsidRPr="006D43F4" w:rsidRDefault="006D43F4" w:rsidP="006D43F4">
      <w:pPr>
        <w:spacing w:after="0" w:line="240" w:lineRule="auto"/>
        <w:ind w:firstLine="709"/>
        <w:jc w:val="both"/>
        <w:rPr>
          <w:rFonts w:ascii="Times New Roman" w:hAnsi="Times New Roman" w:cs="Times New Roman"/>
          <w:kern w:val="2"/>
          <w:sz w:val="28"/>
          <w:szCs w:val="28"/>
          <w:lang w:eastAsia="ru-RU"/>
        </w:rPr>
      </w:pPr>
    </w:p>
    <w:p w:rsidR="006D43F4" w:rsidRPr="006D43F4" w:rsidRDefault="006D43F4" w:rsidP="006D43F4">
      <w:pPr>
        <w:spacing w:after="0" w:line="240" w:lineRule="auto"/>
        <w:jc w:val="both"/>
        <w:rPr>
          <w:rFonts w:ascii="Times New Roman" w:hAnsi="Times New Roman" w:cs="Times New Roman"/>
          <w:sz w:val="28"/>
          <w:szCs w:val="28"/>
          <w:lang w:eastAsia="ru-RU"/>
        </w:rPr>
      </w:pPr>
      <w:r w:rsidRPr="006D43F4">
        <w:rPr>
          <w:rFonts w:ascii="Times New Roman" w:hAnsi="Times New Roman" w:cs="Times New Roman"/>
          <w:sz w:val="28"/>
          <w:szCs w:val="28"/>
          <w:lang w:eastAsia="ru-RU"/>
        </w:rPr>
        <w:t>Глава Администрации Быстрогорского</w:t>
      </w:r>
    </w:p>
    <w:p w:rsidR="006D43F4" w:rsidRPr="006D43F4" w:rsidRDefault="006D43F4" w:rsidP="006D43F4">
      <w:pPr>
        <w:spacing w:after="0" w:line="240" w:lineRule="auto"/>
        <w:jc w:val="both"/>
        <w:rPr>
          <w:rFonts w:ascii="Times New Roman" w:hAnsi="Times New Roman" w:cs="Times New Roman"/>
          <w:sz w:val="28"/>
          <w:szCs w:val="28"/>
          <w:lang w:eastAsia="ru-RU"/>
        </w:rPr>
      </w:pPr>
      <w:r w:rsidRPr="006D43F4">
        <w:rPr>
          <w:rFonts w:ascii="Times New Roman" w:hAnsi="Times New Roman" w:cs="Times New Roman"/>
          <w:sz w:val="28"/>
          <w:szCs w:val="28"/>
          <w:lang w:eastAsia="ru-RU"/>
        </w:rPr>
        <w:t>сельского поселения                                                                       С.Н. Кутенко</w:t>
      </w:r>
    </w:p>
    <w:p w:rsidR="006D43F4" w:rsidRPr="006D43F4" w:rsidRDefault="006D43F4" w:rsidP="006D43F4">
      <w:pPr>
        <w:spacing w:after="0" w:line="240" w:lineRule="auto"/>
        <w:rPr>
          <w:rFonts w:ascii="Times New Roman" w:hAnsi="Times New Roman" w:cs="Times New Roman"/>
          <w:kern w:val="2"/>
          <w:sz w:val="28"/>
          <w:szCs w:val="28"/>
          <w:lang w:eastAsia="ru-RU"/>
        </w:rPr>
        <w:sectPr w:rsidR="006D43F4" w:rsidRPr="006D43F4" w:rsidSect="006D43F4">
          <w:footerReference w:type="even" r:id="rId27"/>
          <w:pgSz w:w="11907" w:h="16840" w:code="9"/>
          <w:pgMar w:top="709" w:right="567" w:bottom="1134" w:left="1304" w:header="720" w:footer="720" w:gutter="0"/>
          <w:cols w:space="720"/>
        </w:sectPr>
      </w:pPr>
    </w:p>
    <w:p w:rsidR="006D43F4" w:rsidRPr="006D43F4" w:rsidRDefault="006D43F4"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Приложение № 1</w:t>
      </w:r>
    </w:p>
    <w:p w:rsidR="006D43F4" w:rsidRPr="006D43F4" w:rsidRDefault="006D43F4" w:rsidP="006D43F4">
      <w:pPr>
        <w:autoSpaceDE w:val="0"/>
        <w:autoSpaceDN w:val="0"/>
        <w:adjustRightInd w:val="0"/>
        <w:spacing w:after="0" w:line="240" w:lineRule="auto"/>
        <w:jc w:val="right"/>
        <w:rPr>
          <w:rFonts w:ascii="Times New Roman" w:hAnsi="Times New Roman" w:cs="Times New Roman"/>
          <w:sz w:val="28"/>
          <w:szCs w:val="28"/>
          <w:lang w:eastAsia="ru-RU"/>
        </w:rPr>
      </w:pPr>
      <w:r w:rsidRPr="006D43F4">
        <w:rPr>
          <w:rFonts w:ascii="Times New Roman" w:hAnsi="Times New Roman" w:cs="Times New Roman"/>
          <w:sz w:val="28"/>
          <w:szCs w:val="28"/>
          <w:lang w:eastAsia="ru-RU"/>
        </w:rPr>
        <w:t xml:space="preserve">к постановлению Администрации </w:t>
      </w:r>
    </w:p>
    <w:p w:rsidR="006D43F4" w:rsidRPr="006D43F4" w:rsidRDefault="006D43F4" w:rsidP="006D43F4">
      <w:pPr>
        <w:autoSpaceDE w:val="0"/>
        <w:autoSpaceDN w:val="0"/>
        <w:adjustRightInd w:val="0"/>
        <w:spacing w:after="0" w:line="240" w:lineRule="auto"/>
        <w:jc w:val="right"/>
        <w:rPr>
          <w:rFonts w:ascii="Times New Roman" w:hAnsi="Times New Roman" w:cs="Times New Roman"/>
          <w:sz w:val="28"/>
          <w:szCs w:val="28"/>
          <w:lang w:eastAsia="ru-RU"/>
        </w:rPr>
      </w:pPr>
      <w:r w:rsidRPr="006D43F4">
        <w:rPr>
          <w:rFonts w:ascii="Times New Roman" w:hAnsi="Times New Roman" w:cs="Times New Roman"/>
          <w:sz w:val="28"/>
          <w:szCs w:val="28"/>
          <w:lang w:eastAsia="ru-RU"/>
        </w:rPr>
        <w:t xml:space="preserve">Быстрогорского сельского поселения </w:t>
      </w:r>
    </w:p>
    <w:p w:rsidR="006D43F4" w:rsidRPr="006D43F4" w:rsidRDefault="006D43F4" w:rsidP="006D43F4">
      <w:pPr>
        <w:autoSpaceDE w:val="0"/>
        <w:autoSpaceDN w:val="0"/>
        <w:adjustRightInd w:val="0"/>
        <w:spacing w:after="0" w:line="240" w:lineRule="auto"/>
        <w:jc w:val="right"/>
        <w:rPr>
          <w:rFonts w:ascii="Times New Roman" w:hAnsi="Times New Roman" w:cs="Times New Roman"/>
          <w:kern w:val="2"/>
          <w:sz w:val="28"/>
          <w:szCs w:val="28"/>
          <w:lang w:eastAsia="ru-RU"/>
        </w:rPr>
      </w:pPr>
      <w:proofErr w:type="gramStart"/>
      <w:r w:rsidRPr="006D43F4">
        <w:rPr>
          <w:rFonts w:ascii="Times New Roman" w:hAnsi="Times New Roman" w:cs="Times New Roman"/>
          <w:sz w:val="28"/>
          <w:szCs w:val="28"/>
          <w:lang w:eastAsia="ru-RU"/>
        </w:rPr>
        <w:t>от  28.12.2018г.</w:t>
      </w:r>
      <w:proofErr w:type="gramEnd"/>
      <w:r w:rsidRPr="006D43F4">
        <w:rPr>
          <w:rFonts w:ascii="Times New Roman" w:hAnsi="Times New Roman" w:cs="Times New Roman"/>
          <w:sz w:val="28"/>
          <w:szCs w:val="28"/>
          <w:lang w:eastAsia="ru-RU"/>
        </w:rPr>
        <w:t xml:space="preserve"> № 110</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Расходы бюджета поселения </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на реализацию муниципальной программы </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49"/>
        <w:gridCol w:w="1528"/>
        <w:gridCol w:w="1650"/>
        <w:gridCol w:w="813"/>
        <w:gridCol w:w="692"/>
        <w:gridCol w:w="934"/>
        <w:gridCol w:w="574"/>
        <w:gridCol w:w="850"/>
        <w:gridCol w:w="844"/>
        <w:gridCol w:w="802"/>
        <w:gridCol w:w="36"/>
        <w:gridCol w:w="797"/>
        <w:gridCol w:w="39"/>
        <w:gridCol w:w="895"/>
        <w:gridCol w:w="39"/>
        <w:gridCol w:w="893"/>
        <w:gridCol w:w="39"/>
        <w:gridCol w:w="783"/>
        <w:gridCol w:w="22"/>
        <w:gridCol w:w="805"/>
      </w:tblGrid>
      <w:tr w:rsidR="006D43F4" w:rsidRPr="006D43F4" w:rsidTr="00994D25">
        <w:trPr>
          <w:tblCellSpacing w:w="5" w:type="nil"/>
          <w:jc w:val="center"/>
        </w:trPr>
        <w:tc>
          <w:tcPr>
            <w:tcW w:w="1064" w:type="dxa"/>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Статус</w:t>
            </w:r>
          </w:p>
        </w:tc>
        <w:tc>
          <w:tcPr>
            <w:tcW w:w="986" w:type="dxa"/>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Наименование муниципальной программы, подпрограммы муниципальной программы,</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основного мероприятия, мероприятия ведомственной целевой программы</w:t>
            </w:r>
          </w:p>
        </w:tc>
        <w:tc>
          <w:tcPr>
            <w:tcW w:w="1064" w:type="dxa"/>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Ответственный исполнитель, соисполнители, участники</w:t>
            </w:r>
          </w:p>
        </w:tc>
        <w:tc>
          <w:tcPr>
            <w:tcW w:w="1942" w:type="dxa"/>
            <w:gridSpan w:val="4"/>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Код бюджетной классификации </w:t>
            </w:r>
            <w:hyperlink w:anchor="Par866" w:history="1">
              <w:r w:rsidRPr="006D43F4">
                <w:rPr>
                  <w:rFonts w:ascii="Times New Roman" w:hAnsi="Times New Roman" w:cs="Times New Roman"/>
                  <w:kern w:val="2"/>
                  <w:sz w:val="24"/>
                  <w:szCs w:val="24"/>
                  <w:lang w:eastAsia="ru-RU"/>
                </w:rPr>
                <w:t>&lt;1&gt;</w:t>
              </w:r>
            </w:hyperlink>
          </w:p>
        </w:tc>
        <w:tc>
          <w:tcPr>
            <w:tcW w:w="4412" w:type="dxa"/>
            <w:gridSpan w:val="13"/>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Расходы </w:t>
            </w:r>
            <w:hyperlink w:anchor="Par867" w:history="1">
              <w:r w:rsidRPr="006D43F4">
                <w:rPr>
                  <w:rFonts w:ascii="Times New Roman" w:hAnsi="Times New Roman" w:cs="Times New Roman"/>
                  <w:kern w:val="2"/>
                  <w:sz w:val="24"/>
                  <w:szCs w:val="24"/>
                  <w:lang w:eastAsia="ru-RU"/>
                </w:rPr>
                <w:t>&lt;2&gt;</w:t>
              </w:r>
            </w:hyperlink>
            <w:r w:rsidRPr="006D43F4">
              <w:rPr>
                <w:rFonts w:ascii="Times New Roman" w:hAnsi="Times New Roman" w:cs="Times New Roman"/>
                <w:kern w:val="2"/>
                <w:sz w:val="24"/>
                <w:szCs w:val="24"/>
                <w:lang w:eastAsia="ru-RU"/>
              </w:rPr>
              <w:t xml:space="preserve"> (тыс. руб.), годы</w:t>
            </w:r>
          </w:p>
        </w:tc>
      </w:tr>
      <w:tr w:rsidR="006D43F4" w:rsidRPr="006D43F4" w:rsidTr="00994D25">
        <w:trPr>
          <w:tblCellSpacing w:w="5" w:type="nil"/>
          <w:jc w:val="center"/>
        </w:trPr>
        <w:tc>
          <w:tcPr>
            <w:tcW w:w="1064"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986"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064"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52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ГРБС</w:t>
            </w:r>
          </w:p>
        </w:tc>
        <w:tc>
          <w:tcPr>
            <w:tcW w:w="446"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proofErr w:type="spellStart"/>
            <w:r w:rsidRPr="006D43F4">
              <w:rPr>
                <w:rFonts w:ascii="Times New Roman" w:hAnsi="Times New Roman" w:cs="Times New Roman"/>
                <w:kern w:val="2"/>
                <w:sz w:val="24"/>
                <w:szCs w:val="24"/>
                <w:lang w:eastAsia="ru-RU"/>
              </w:rPr>
              <w:t>РзПр</w:t>
            </w:r>
            <w:proofErr w:type="spellEnd"/>
          </w:p>
        </w:tc>
        <w:tc>
          <w:tcPr>
            <w:tcW w:w="602"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ЦСР</w:t>
            </w:r>
          </w:p>
        </w:tc>
        <w:tc>
          <w:tcPr>
            <w:tcW w:w="370"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ВР</w:t>
            </w:r>
          </w:p>
        </w:tc>
        <w:tc>
          <w:tcPr>
            <w:tcW w:w="548"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2014</w:t>
            </w:r>
          </w:p>
        </w:tc>
        <w:tc>
          <w:tcPr>
            <w:tcW w:w="54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2015</w:t>
            </w:r>
          </w:p>
        </w:tc>
        <w:tc>
          <w:tcPr>
            <w:tcW w:w="540"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2016</w:t>
            </w:r>
          </w:p>
        </w:tc>
        <w:tc>
          <w:tcPr>
            <w:tcW w:w="539"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2017</w:t>
            </w:r>
          </w:p>
        </w:tc>
        <w:tc>
          <w:tcPr>
            <w:tcW w:w="602"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2018</w:t>
            </w:r>
          </w:p>
        </w:tc>
        <w:tc>
          <w:tcPr>
            <w:tcW w:w="601"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2019</w:t>
            </w:r>
          </w:p>
        </w:tc>
        <w:tc>
          <w:tcPr>
            <w:tcW w:w="519"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2020</w:t>
            </w:r>
          </w:p>
        </w:tc>
        <w:tc>
          <w:tcPr>
            <w:tcW w:w="519"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2021</w:t>
            </w:r>
          </w:p>
        </w:tc>
      </w:tr>
      <w:tr w:rsidR="006D43F4" w:rsidRPr="006D43F4" w:rsidTr="00994D25">
        <w:trPr>
          <w:tblCellSpacing w:w="5" w:type="nil"/>
          <w:jc w:val="center"/>
        </w:trPr>
        <w:tc>
          <w:tcPr>
            <w:tcW w:w="106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w:t>
            </w:r>
          </w:p>
        </w:tc>
        <w:tc>
          <w:tcPr>
            <w:tcW w:w="986"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w:t>
            </w:r>
          </w:p>
        </w:tc>
        <w:tc>
          <w:tcPr>
            <w:tcW w:w="106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3</w:t>
            </w:r>
          </w:p>
        </w:tc>
        <w:tc>
          <w:tcPr>
            <w:tcW w:w="52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4</w:t>
            </w:r>
          </w:p>
        </w:tc>
        <w:tc>
          <w:tcPr>
            <w:tcW w:w="446"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5</w:t>
            </w:r>
          </w:p>
        </w:tc>
        <w:tc>
          <w:tcPr>
            <w:tcW w:w="602"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6</w:t>
            </w:r>
          </w:p>
        </w:tc>
        <w:tc>
          <w:tcPr>
            <w:tcW w:w="370"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7</w:t>
            </w:r>
          </w:p>
        </w:tc>
        <w:tc>
          <w:tcPr>
            <w:tcW w:w="548"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8</w:t>
            </w:r>
          </w:p>
        </w:tc>
        <w:tc>
          <w:tcPr>
            <w:tcW w:w="544"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w:t>
            </w:r>
          </w:p>
        </w:tc>
        <w:tc>
          <w:tcPr>
            <w:tcW w:w="517"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10</w:t>
            </w:r>
          </w:p>
        </w:tc>
        <w:tc>
          <w:tcPr>
            <w:tcW w:w="537"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11</w:t>
            </w:r>
          </w:p>
        </w:tc>
        <w:tc>
          <w:tcPr>
            <w:tcW w:w="602"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12</w:t>
            </w:r>
          </w:p>
        </w:tc>
        <w:tc>
          <w:tcPr>
            <w:tcW w:w="601"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13</w:t>
            </w:r>
          </w:p>
        </w:tc>
        <w:tc>
          <w:tcPr>
            <w:tcW w:w="530"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14</w:t>
            </w:r>
          </w:p>
        </w:tc>
        <w:tc>
          <w:tcPr>
            <w:tcW w:w="533" w:type="dxa"/>
            <w:gridSpan w:val="2"/>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15</w:t>
            </w:r>
          </w:p>
        </w:tc>
      </w:tr>
      <w:tr w:rsidR="006D43F4" w:rsidRPr="006D43F4" w:rsidTr="00994D25">
        <w:trPr>
          <w:tblCellSpacing w:w="5" w:type="nil"/>
          <w:jc w:val="center"/>
        </w:trPr>
        <w:tc>
          <w:tcPr>
            <w:tcW w:w="1064"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Муниципальная программа </w:t>
            </w:r>
          </w:p>
        </w:tc>
        <w:tc>
          <w:tcPr>
            <w:tcW w:w="986"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«Развитие физической культуры и </w:t>
            </w:r>
            <w:proofErr w:type="gramStart"/>
            <w:r w:rsidRPr="006D43F4">
              <w:rPr>
                <w:rFonts w:ascii="Times New Roman" w:hAnsi="Times New Roman" w:cs="Times New Roman"/>
                <w:kern w:val="2"/>
                <w:sz w:val="24"/>
                <w:szCs w:val="24"/>
                <w:lang w:eastAsia="ru-RU"/>
              </w:rPr>
              <w:t>спорта »</w:t>
            </w:r>
            <w:proofErr w:type="gramEnd"/>
          </w:p>
        </w:tc>
        <w:tc>
          <w:tcPr>
            <w:tcW w:w="106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всего </w:t>
            </w:r>
            <w:hyperlink w:anchor="Par868" w:history="1">
              <w:r w:rsidRPr="006D43F4">
                <w:rPr>
                  <w:rFonts w:ascii="Times New Roman" w:hAnsi="Times New Roman" w:cs="Times New Roman"/>
                  <w:kern w:val="2"/>
                  <w:sz w:val="24"/>
                  <w:szCs w:val="24"/>
                  <w:lang w:eastAsia="ru-RU"/>
                </w:rPr>
                <w:t>&lt;3&gt;</w:t>
              </w:r>
            </w:hyperlink>
            <w:r w:rsidRPr="006D43F4">
              <w:rPr>
                <w:rFonts w:ascii="Times New Roman" w:hAnsi="Times New Roman" w:cs="Times New Roman"/>
                <w:kern w:val="2"/>
                <w:sz w:val="24"/>
                <w:szCs w:val="24"/>
                <w:lang w:eastAsia="ru-RU"/>
              </w:rPr>
              <w:t xml:space="preserve">, </w:t>
            </w:r>
          </w:p>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в том числе: </w:t>
            </w:r>
          </w:p>
        </w:tc>
        <w:tc>
          <w:tcPr>
            <w:tcW w:w="52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44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37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54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70,8</w:t>
            </w:r>
          </w:p>
        </w:tc>
        <w:tc>
          <w:tcPr>
            <w:tcW w:w="544" w:type="dxa"/>
          </w:tcPr>
          <w:p w:rsidR="006D43F4" w:rsidRPr="006D43F4" w:rsidRDefault="006D43F4" w:rsidP="006D43F4">
            <w:pPr>
              <w:spacing w:after="0" w:line="240" w:lineRule="auto"/>
              <w:rPr>
                <w:rFonts w:ascii="Times New Roman" w:hAnsi="Times New Roman" w:cs="Times New Roman"/>
                <w:sz w:val="20"/>
                <w:szCs w:val="20"/>
                <w:lang w:eastAsia="ru-RU"/>
              </w:rPr>
            </w:pPr>
            <w:r w:rsidRPr="006D43F4">
              <w:rPr>
                <w:rFonts w:ascii="Times New Roman" w:hAnsi="Times New Roman" w:cs="Times New Roman"/>
                <w:kern w:val="2"/>
                <w:sz w:val="28"/>
                <w:szCs w:val="28"/>
                <w:lang w:eastAsia="ru-RU"/>
              </w:rPr>
              <w:t>69,4</w:t>
            </w:r>
          </w:p>
        </w:tc>
        <w:tc>
          <w:tcPr>
            <w:tcW w:w="51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7"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2"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1"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0"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3"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r>
      <w:tr w:rsidR="006D43F4" w:rsidRPr="006D43F4" w:rsidTr="00994D25">
        <w:trPr>
          <w:tblCellSpacing w:w="5" w:type="nil"/>
          <w:jc w:val="center"/>
        </w:trPr>
        <w:tc>
          <w:tcPr>
            <w:tcW w:w="1064"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986"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06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ответственный исполнитель муниципальной программы </w:t>
            </w:r>
            <w:r w:rsidRPr="006D43F4">
              <w:rPr>
                <w:rFonts w:ascii="Times New Roman" w:hAnsi="Times New Roman" w:cs="Times New Roman"/>
                <w:b/>
                <w:kern w:val="2"/>
                <w:sz w:val="24"/>
                <w:szCs w:val="24"/>
                <w:lang w:eastAsia="ru-RU"/>
              </w:rPr>
              <w:t xml:space="preserve">Администрация </w:t>
            </w:r>
            <w:r w:rsidRPr="006D43F4">
              <w:rPr>
                <w:rFonts w:ascii="Times New Roman" w:hAnsi="Times New Roman" w:cs="Times New Roman"/>
                <w:b/>
                <w:kern w:val="2"/>
                <w:sz w:val="24"/>
                <w:szCs w:val="24"/>
                <w:lang w:eastAsia="ru-RU"/>
              </w:rPr>
              <w:lastRenderedPageBreak/>
              <w:t>Быстрогорского сельского поселения</w:t>
            </w:r>
            <w:r w:rsidRPr="006D43F4">
              <w:rPr>
                <w:rFonts w:ascii="Times New Roman" w:hAnsi="Times New Roman" w:cs="Times New Roman"/>
                <w:kern w:val="2"/>
                <w:sz w:val="24"/>
                <w:szCs w:val="24"/>
                <w:lang w:eastAsia="ru-RU"/>
              </w:rPr>
              <w:t>, всего</w:t>
            </w:r>
          </w:p>
        </w:tc>
        <w:tc>
          <w:tcPr>
            <w:tcW w:w="52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lastRenderedPageBreak/>
              <w:t>951</w:t>
            </w:r>
          </w:p>
        </w:tc>
        <w:tc>
          <w:tcPr>
            <w:tcW w:w="44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1102</w:t>
            </w: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Х</w:t>
            </w:r>
          </w:p>
        </w:tc>
        <w:tc>
          <w:tcPr>
            <w:tcW w:w="37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54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70,8</w:t>
            </w:r>
          </w:p>
        </w:tc>
        <w:tc>
          <w:tcPr>
            <w:tcW w:w="544" w:type="dxa"/>
          </w:tcPr>
          <w:p w:rsidR="006D43F4" w:rsidRPr="006D43F4" w:rsidRDefault="006D43F4" w:rsidP="006D43F4">
            <w:pPr>
              <w:spacing w:after="0" w:line="240" w:lineRule="auto"/>
              <w:rPr>
                <w:rFonts w:ascii="Times New Roman" w:hAnsi="Times New Roman" w:cs="Times New Roman"/>
                <w:sz w:val="20"/>
                <w:szCs w:val="20"/>
                <w:lang w:eastAsia="ru-RU"/>
              </w:rPr>
            </w:pPr>
            <w:r w:rsidRPr="006D43F4">
              <w:rPr>
                <w:rFonts w:ascii="Times New Roman" w:hAnsi="Times New Roman" w:cs="Times New Roman"/>
                <w:kern w:val="2"/>
                <w:sz w:val="28"/>
                <w:szCs w:val="28"/>
                <w:lang w:eastAsia="ru-RU"/>
              </w:rPr>
              <w:t>69,4</w:t>
            </w:r>
          </w:p>
        </w:tc>
        <w:tc>
          <w:tcPr>
            <w:tcW w:w="51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7"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2"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1"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0"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3"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p w:rsidR="006D43F4" w:rsidRPr="006D43F4" w:rsidRDefault="006D43F4" w:rsidP="006D43F4">
            <w:pPr>
              <w:spacing w:after="0" w:line="240" w:lineRule="auto"/>
              <w:rPr>
                <w:rFonts w:ascii="Times New Roman" w:hAnsi="Times New Roman" w:cs="Times New Roman"/>
                <w:sz w:val="20"/>
                <w:szCs w:val="20"/>
                <w:lang w:eastAsia="ru-RU"/>
              </w:rPr>
            </w:pPr>
          </w:p>
          <w:p w:rsidR="006D43F4" w:rsidRPr="006D43F4" w:rsidRDefault="006D43F4" w:rsidP="006D43F4">
            <w:pPr>
              <w:spacing w:after="0" w:line="240" w:lineRule="auto"/>
              <w:rPr>
                <w:rFonts w:ascii="Times New Roman" w:hAnsi="Times New Roman" w:cs="Times New Roman"/>
                <w:sz w:val="20"/>
                <w:szCs w:val="20"/>
                <w:lang w:eastAsia="ru-RU"/>
              </w:rPr>
            </w:pPr>
          </w:p>
        </w:tc>
      </w:tr>
      <w:tr w:rsidR="006D43F4" w:rsidRPr="006D43F4" w:rsidTr="00994D25">
        <w:trPr>
          <w:tblCellSpacing w:w="5" w:type="nil"/>
          <w:jc w:val="center"/>
        </w:trPr>
        <w:tc>
          <w:tcPr>
            <w:tcW w:w="1064"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986"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06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соисполнитель 1- </w:t>
            </w:r>
            <w:proofErr w:type="gramStart"/>
            <w:r w:rsidRPr="006D43F4">
              <w:rPr>
                <w:rFonts w:ascii="Times New Roman" w:hAnsi="Times New Roman" w:cs="Times New Roman"/>
                <w:kern w:val="2"/>
                <w:sz w:val="24"/>
                <w:szCs w:val="24"/>
                <w:lang w:eastAsia="ru-RU"/>
              </w:rPr>
              <w:t>отсутствует,  всего</w:t>
            </w:r>
            <w:proofErr w:type="gramEnd"/>
          </w:p>
        </w:tc>
        <w:tc>
          <w:tcPr>
            <w:tcW w:w="52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44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37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54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54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51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537"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602"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601"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530"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c>
          <w:tcPr>
            <w:tcW w:w="533"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w:t>
            </w:r>
          </w:p>
        </w:tc>
      </w:tr>
      <w:tr w:rsidR="006D43F4" w:rsidRPr="006D43F4" w:rsidTr="00994D25">
        <w:trPr>
          <w:tblCellSpacing w:w="5" w:type="nil"/>
          <w:jc w:val="center"/>
        </w:trPr>
        <w:tc>
          <w:tcPr>
            <w:tcW w:w="1064"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986"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06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участник 1 </w:t>
            </w:r>
            <w:r w:rsidRPr="006D43F4">
              <w:rPr>
                <w:rFonts w:ascii="Times New Roman" w:hAnsi="Times New Roman" w:cs="Times New Roman"/>
                <w:b/>
                <w:kern w:val="2"/>
                <w:sz w:val="24"/>
                <w:szCs w:val="24"/>
                <w:lang w:eastAsia="ru-RU"/>
              </w:rPr>
              <w:t>Администрация Быстрогорского сельского поселения,</w:t>
            </w:r>
            <w:r w:rsidRPr="006D43F4">
              <w:rPr>
                <w:rFonts w:ascii="Times New Roman" w:hAnsi="Times New Roman" w:cs="Times New Roman"/>
                <w:kern w:val="2"/>
                <w:sz w:val="24"/>
                <w:szCs w:val="24"/>
                <w:lang w:eastAsia="ru-RU"/>
              </w:rPr>
              <w:t xml:space="preserve"> всего </w:t>
            </w:r>
          </w:p>
        </w:tc>
        <w:tc>
          <w:tcPr>
            <w:tcW w:w="52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44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1102</w:t>
            </w: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37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X </w:t>
            </w:r>
          </w:p>
        </w:tc>
        <w:tc>
          <w:tcPr>
            <w:tcW w:w="54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70,8</w:t>
            </w:r>
          </w:p>
        </w:tc>
        <w:tc>
          <w:tcPr>
            <w:tcW w:w="54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69,4</w:t>
            </w:r>
          </w:p>
        </w:tc>
        <w:tc>
          <w:tcPr>
            <w:tcW w:w="51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7"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2"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1"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0"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3"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r>
      <w:tr w:rsidR="006D43F4" w:rsidRPr="006D43F4" w:rsidTr="00994D25">
        <w:trPr>
          <w:tblCellSpacing w:w="5" w:type="nil"/>
          <w:jc w:val="center"/>
        </w:trPr>
        <w:tc>
          <w:tcPr>
            <w:tcW w:w="1064"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Подпрограмма 1 </w:t>
            </w:r>
          </w:p>
        </w:tc>
        <w:tc>
          <w:tcPr>
            <w:tcW w:w="986" w:type="dxa"/>
            <w:vMerge w:val="restart"/>
          </w:tcPr>
          <w:p w:rsidR="006D43F4" w:rsidRPr="006D43F4" w:rsidRDefault="006D43F4" w:rsidP="006D43F4">
            <w:pPr>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«Развитие физической культуры и массового спорта в Быстрогорском сельском поселении»</w:t>
            </w:r>
          </w:p>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06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Исполнитель подпрограммы 1 (соисполнитель муниципальной программы) всего,</w:t>
            </w:r>
          </w:p>
        </w:tc>
        <w:tc>
          <w:tcPr>
            <w:tcW w:w="52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44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1102</w:t>
            </w: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0212501 </w:t>
            </w:r>
          </w:p>
        </w:tc>
        <w:tc>
          <w:tcPr>
            <w:tcW w:w="37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244</w:t>
            </w:r>
          </w:p>
        </w:tc>
        <w:tc>
          <w:tcPr>
            <w:tcW w:w="54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70,8</w:t>
            </w:r>
          </w:p>
        </w:tc>
        <w:tc>
          <w:tcPr>
            <w:tcW w:w="544" w:type="dxa"/>
          </w:tcPr>
          <w:p w:rsidR="006D43F4" w:rsidRPr="006D43F4" w:rsidRDefault="006D43F4" w:rsidP="006D43F4">
            <w:pPr>
              <w:spacing w:after="0" w:line="240" w:lineRule="auto"/>
              <w:rPr>
                <w:rFonts w:ascii="Times New Roman" w:hAnsi="Times New Roman" w:cs="Times New Roman"/>
                <w:sz w:val="20"/>
                <w:szCs w:val="20"/>
                <w:lang w:eastAsia="ru-RU"/>
              </w:rPr>
            </w:pPr>
            <w:r w:rsidRPr="006D43F4">
              <w:rPr>
                <w:rFonts w:ascii="Times New Roman" w:hAnsi="Times New Roman" w:cs="Times New Roman"/>
                <w:kern w:val="2"/>
                <w:sz w:val="28"/>
                <w:szCs w:val="28"/>
                <w:lang w:eastAsia="ru-RU"/>
              </w:rPr>
              <w:t>69,4</w:t>
            </w:r>
          </w:p>
        </w:tc>
        <w:tc>
          <w:tcPr>
            <w:tcW w:w="51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7"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2"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1"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0"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3"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r>
      <w:tr w:rsidR="006D43F4" w:rsidRPr="006D43F4" w:rsidTr="00994D25">
        <w:trPr>
          <w:tblCellSpacing w:w="5" w:type="nil"/>
          <w:jc w:val="center"/>
        </w:trPr>
        <w:tc>
          <w:tcPr>
            <w:tcW w:w="1064"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986"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06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в том числе:</w:t>
            </w:r>
          </w:p>
        </w:tc>
        <w:tc>
          <w:tcPr>
            <w:tcW w:w="52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44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37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54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544" w:type="dxa"/>
          </w:tcPr>
          <w:p w:rsidR="006D43F4" w:rsidRPr="006D43F4" w:rsidRDefault="006D43F4" w:rsidP="006D43F4">
            <w:pPr>
              <w:spacing w:after="0" w:line="240" w:lineRule="auto"/>
              <w:rPr>
                <w:rFonts w:ascii="Times New Roman" w:hAnsi="Times New Roman" w:cs="Times New Roman"/>
                <w:sz w:val="20"/>
                <w:szCs w:val="20"/>
                <w:lang w:eastAsia="ru-RU"/>
              </w:rPr>
            </w:pPr>
          </w:p>
        </w:tc>
        <w:tc>
          <w:tcPr>
            <w:tcW w:w="51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537"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602"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601"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530"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533"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r>
      <w:tr w:rsidR="006D43F4" w:rsidRPr="006D43F4" w:rsidTr="00994D25">
        <w:trPr>
          <w:tblCellSpacing w:w="5" w:type="nil"/>
          <w:jc w:val="center"/>
        </w:trPr>
        <w:tc>
          <w:tcPr>
            <w:tcW w:w="1064"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986"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064"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участник подпрограммы 1 </w:t>
            </w:r>
            <w:r w:rsidRPr="006D43F4">
              <w:rPr>
                <w:rFonts w:ascii="Times New Roman" w:hAnsi="Times New Roman" w:cs="Times New Roman"/>
                <w:b/>
                <w:kern w:val="2"/>
                <w:sz w:val="24"/>
                <w:szCs w:val="24"/>
                <w:lang w:eastAsia="ru-RU"/>
              </w:rPr>
              <w:t>Администрация Быстрогорского сельского поселения</w:t>
            </w:r>
          </w:p>
        </w:tc>
        <w:tc>
          <w:tcPr>
            <w:tcW w:w="52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44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1102</w:t>
            </w: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0212501 </w:t>
            </w:r>
          </w:p>
        </w:tc>
        <w:tc>
          <w:tcPr>
            <w:tcW w:w="37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244</w:t>
            </w:r>
          </w:p>
        </w:tc>
        <w:tc>
          <w:tcPr>
            <w:tcW w:w="54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70,8</w:t>
            </w:r>
          </w:p>
        </w:tc>
        <w:tc>
          <w:tcPr>
            <w:tcW w:w="544" w:type="dxa"/>
          </w:tcPr>
          <w:p w:rsidR="006D43F4" w:rsidRPr="006D43F4" w:rsidRDefault="006D43F4" w:rsidP="006D43F4">
            <w:pPr>
              <w:spacing w:after="0" w:line="240" w:lineRule="auto"/>
              <w:rPr>
                <w:rFonts w:ascii="Times New Roman" w:hAnsi="Times New Roman" w:cs="Times New Roman"/>
                <w:sz w:val="20"/>
                <w:szCs w:val="20"/>
                <w:lang w:eastAsia="ru-RU"/>
              </w:rPr>
            </w:pPr>
            <w:r w:rsidRPr="006D43F4">
              <w:rPr>
                <w:rFonts w:ascii="Times New Roman" w:hAnsi="Times New Roman" w:cs="Times New Roman"/>
                <w:kern w:val="2"/>
                <w:sz w:val="28"/>
                <w:szCs w:val="28"/>
                <w:lang w:eastAsia="ru-RU"/>
              </w:rPr>
              <w:t>69,4</w:t>
            </w:r>
          </w:p>
        </w:tc>
        <w:tc>
          <w:tcPr>
            <w:tcW w:w="51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537"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602"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601"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530"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533"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r>
      <w:tr w:rsidR="006D43F4" w:rsidRPr="006D43F4" w:rsidTr="00994D25">
        <w:trPr>
          <w:tblCellSpacing w:w="5" w:type="nil"/>
          <w:jc w:val="center"/>
        </w:trPr>
        <w:tc>
          <w:tcPr>
            <w:tcW w:w="1064"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986"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064"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52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44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1102</w:t>
            </w: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0210025010</w:t>
            </w:r>
          </w:p>
        </w:tc>
        <w:tc>
          <w:tcPr>
            <w:tcW w:w="37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244</w:t>
            </w:r>
          </w:p>
        </w:tc>
        <w:tc>
          <w:tcPr>
            <w:tcW w:w="54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544" w:type="dxa"/>
          </w:tcPr>
          <w:p w:rsidR="006D43F4" w:rsidRPr="006D43F4" w:rsidRDefault="006D43F4" w:rsidP="006D43F4">
            <w:pPr>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51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7"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2"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1"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0"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3"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r>
      <w:tr w:rsidR="006D43F4" w:rsidRPr="006D43F4" w:rsidTr="00994D25">
        <w:trPr>
          <w:tblCellSpacing w:w="5" w:type="nil"/>
          <w:jc w:val="center"/>
        </w:trPr>
        <w:tc>
          <w:tcPr>
            <w:tcW w:w="106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Основное мероприятие </w:t>
            </w:r>
            <w:r w:rsidRPr="006D43F4">
              <w:rPr>
                <w:rFonts w:ascii="Times New Roman" w:hAnsi="Times New Roman" w:cs="Times New Roman"/>
                <w:kern w:val="2"/>
                <w:sz w:val="24"/>
                <w:szCs w:val="24"/>
                <w:lang w:eastAsia="ru-RU"/>
              </w:rPr>
              <w:lastRenderedPageBreak/>
              <w:t>1.1.</w:t>
            </w:r>
          </w:p>
        </w:tc>
        <w:tc>
          <w:tcPr>
            <w:tcW w:w="98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lastRenderedPageBreak/>
              <w:t xml:space="preserve">«расходы на физическое </w:t>
            </w:r>
            <w:r w:rsidRPr="006D43F4">
              <w:rPr>
                <w:rFonts w:ascii="Times New Roman" w:hAnsi="Times New Roman" w:cs="Times New Roman"/>
                <w:kern w:val="2"/>
                <w:sz w:val="24"/>
                <w:szCs w:val="24"/>
                <w:lang w:eastAsia="ru-RU"/>
              </w:rPr>
              <w:lastRenderedPageBreak/>
              <w:t>воспитание населения Быстрогорского сельского поселения и обеспечение организации и проведения физкультурных и массовых мероприятий»</w:t>
            </w:r>
          </w:p>
        </w:tc>
        <w:tc>
          <w:tcPr>
            <w:tcW w:w="106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lastRenderedPageBreak/>
              <w:t xml:space="preserve">исполнитель основного </w:t>
            </w:r>
            <w:r w:rsidRPr="006D43F4">
              <w:rPr>
                <w:rFonts w:ascii="Times New Roman" w:hAnsi="Times New Roman" w:cs="Times New Roman"/>
                <w:kern w:val="2"/>
                <w:sz w:val="24"/>
                <w:szCs w:val="24"/>
                <w:lang w:eastAsia="ru-RU"/>
              </w:rPr>
              <w:lastRenderedPageBreak/>
              <w:t>мероприятия 1.1 Администрация Быстрогорского сельского поселения</w:t>
            </w:r>
          </w:p>
        </w:tc>
        <w:tc>
          <w:tcPr>
            <w:tcW w:w="52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lastRenderedPageBreak/>
              <w:t>951</w:t>
            </w:r>
          </w:p>
        </w:tc>
        <w:tc>
          <w:tcPr>
            <w:tcW w:w="44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1102</w:t>
            </w: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 xml:space="preserve">0212501 </w:t>
            </w:r>
          </w:p>
        </w:tc>
        <w:tc>
          <w:tcPr>
            <w:tcW w:w="37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244</w:t>
            </w:r>
          </w:p>
        </w:tc>
        <w:tc>
          <w:tcPr>
            <w:tcW w:w="54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70,8</w:t>
            </w:r>
          </w:p>
        </w:tc>
        <w:tc>
          <w:tcPr>
            <w:tcW w:w="544" w:type="dxa"/>
          </w:tcPr>
          <w:p w:rsidR="006D43F4" w:rsidRPr="006D43F4" w:rsidRDefault="006D43F4" w:rsidP="006D43F4">
            <w:pPr>
              <w:spacing w:after="0" w:line="240" w:lineRule="auto"/>
              <w:rPr>
                <w:rFonts w:ascii="Times New Roman" w:hAnsi="Times New Roman" w:cs="Times New Roman"/>
                <w:sz w:val="20"/>
                <w:szCs w:val="20"/>
                <w:lang w:eastAsia="ru-RU"/>
              </w:rPr>
            </w:pPr>
            <w:r w:rsidRPr="006D43F4">
              <w:rPr>
                <w:rFonts w:ascii="Times New Roman" w:hAnsi="Times New Roman" w:cs="Times New Roman"/>
                <w:kern w:val="2"/>
                <w:sz w:val="28"/>
                <w:szCs w:val="28"/>
                <w:lang w:eastAsia="ru-RU"/>
              </w:rPr>
              <w:t>69,4</w:t>
            </w:r>
          </w:p>
        </w:tc>
        <w:tc>
          <w:tcPr>
            <w:tcW w:w="51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537"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602"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601"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530"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533" w:type="dxa"/>
            <w:gridSpan w:val="2"/>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r>
    </w:tbl>
    <w:p w:rsidR="00994D25" w:rsidRDefault="00994D25" w:rsidP="006D43F4">
      <w:pPr>
        <w:autoSpaceDE w:val="0"/>
        <w:autoSpaceDN w:val="0"/>
        <w:adjustRightInd w:val="0"/>
        <w:spacing w:after="0" w:line="240" w:lineRule="auto"/>
        <w:rPr>
          <w:rFonts w:ascii="Times New Roman" w:hAnsi="Times New Roman" w:cs="Times New Roman"/>
          <w:kern w:val="2"/>
          <w:sz w:val="24"/>
          <w:szCs w:val="24"/>
          <w:lang w:eastAsia="ru-RU"/>
        </w:rPr>
      </w:pPr>
    </w:p>
    <w:p w:rsidR="00994D25" w:rsidRPr="00994D25" w:rsidRDefault="00994D25" w:rsidP="00994D25">
      <w:pPr>
        <w:rPr>
          <w:rFonts w:ascii="Times New Roman" w:hAnsi="Times New Roman" w:cs="Times New Roman"/>
          <w:sz w:val="24"/>
          <w:szCs w:val="24"/>
          <w:lang w:eastAsia="ru-RU"/>
        </w:rPr>
      </w:pPr>
    </w:p>
    <w:p w:rsidR="00994D25" w:rsidRPr="00994D25" w:rsidRDefault="00994D25" w:rsidP="00994D25">
      <w:pPr>
        <w:rPr>
          <w:rFonts w:ascii="Times New Roman" w:hAnsi="Times New Roman" w:cs="Times New Roman"/>
          <w:sz w:val="24"/>
          <w:szCs w:val="24"/>
          <w:lang w:eastAsia="ru-RU"/>
        </w:rPr>
      </w:pPr>
    </w:p>
    <w:p w:rsidR="00994D25" w:rsidRDefault="00994D25" w:rsidP="00994D25">
      <w:pPr>
        <w:tabs>
          <w:tab w:val="left" w:pos="4048"/>
        </w:tabs>
        <w:rPr>
          <w:rFonts w:ascii="Times New Roman" w:hAnsi="Times New Roman" w:cs="Times New Roman"/>
          <w:sz w:val="24"/>
          <w:szCs w:val="24"/>
          <w:lang w:eastAsia="ru-RU"/>
        </w:rPr>
      </w:pPr>
    </w:p>
    <w:p w:rsidR="00994D25" w:rsidRPr="00994D25" w:rsidRDefault="00994D25" w:rsidP="00994D25">
      <w:pPr>
        <w:tabs>
          <w:tab w:val="left" w:pos="4048"/>
        </w:tabs>
        <w:rPr>
          <w:rFonts w:ascii="Times New Roman" w:hAnsi="Times New Roman" w:cs="Times New Roman"/>
          <w:sz w:val="24"/>
          <w:szCs w:val="24"/>
          <w:lang w:eastAsia="ru-RU"/>
        </w:rPr>
        <w:sectPr w:rsidR="00994D25" w:rsidRPr="00994D25" w:rsidSect="00994D25">
          <w:pgSz w:w="16838" w:h="11906" w:orient="landscape"/>
          <w:pgMar w:top="851" w:right="1134" w:bottom="1701" w:left="1134" w:header="709" w:footer="709" w:gutter="0"/>
          <w:cols w:space="708"/>
          <w:docGrid w:linePitch="360"/>
        </w:sectPr>
      </w:pPr>
      <w:r>
        <w:rPr>
          <w:rFonts w:ascii="Times New Roman" w:hAnsi="Times New Roman" w:cs="Times New Roman"/>
          <w:sz w:val="24"/>
          <w:szCs w:val="24"/>
          <w:lang w:eastAsia="ru-RU"/>
        </w:rPr>
        <w:tab/>
      </w: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064"/>
        <w:gridCol w:w="986"/>
        <w:gridCol w:w="1064"/>
        <w:gridCol w:w="524"/>
        <w:gridCol w:w="446"/>
        <w:gridCol w:w="602"/>
        <w:gridCol w:w="370"/>
        <w:gridCol w:w="548"/>
        <w:gridCol w:w="544"/>
        <w:gridCol w:w="517"/>
        <w:gridCol w:w="537"/>
        <w:gridCol w:w="602"/>
        <w:gridCol w:w="601"/>
        <w:gridCol w:w="530"/>
        <w:gridCol w:w="533"/>
      </w:tblGrid>
      <w:tr w:rsidR="006D43F4" w:rsidRPr="006D43F4" w:rsidTr="00994D25">
        <w:trPr>
          <w:tblCellSpacing w:w="5" w:type="nil"/>
          <w:jc w:val="center"/>
        </w:trPr>
        <w:tc>
          <w:tcPr>
            <w:tcW w:w="106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98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106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p>
        </w:tc>
        <w:tc>
          <w:tcPr>
            <w:tcW w:w="524"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951</w:t>
            </w:r>
          </w:p>
        </w:tc>
        <w:tc>
          <w:tcPr>
            <w:tcW w:w="44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1102</w:t>
            </w: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0210025010</w:t>
            </w:r>
          </w:p>
        </w:tc>
        <w:tc>
          <w:tcPr>
            <w:tcW w:w="37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244</w:t>
            </w:r>
          </w:p>
        </w:tc>
        <w:tc>
          <w:tcPr>
            <w:tcW w:w="54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544" w:type="dxa"/>
          </w:tcPr>
          <w:p w:rsidR="006D43F4" w:rsidRPr="006D43F4" w:rsidRDefault="006D43F4" w:rsidP="006D43F4">
            <w:pPr>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51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60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0"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53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r>
    </w:tbl>
    <w:p w:rsidR="006D43F4" w:rsidRPr="006D43F4" w:rsidRDefault="006D43F4" w:rsidP="006D43F4">
      <w:pPr>
        <w:autoSpaceDE w:val="0"/>
        <w:autoSpaceDN w:val="0"/>
        <w:adjustRightInd w:val="0"/>
        <w:spacing w:after="0" w:line="240" w:lineRule="auto"/>
        <w:ind w:firstLine="284"/>
        <w:rPr>
          <w:rFonts w:ascii="Times New Roman" w:hAnsi="Times New Roman" w:cs="Times New Roman"/>
          <w:kern w:val="2"/>
          <w:sz w:val="28"/>
          <w:szCs w:val="28"/>
          <w:lang w:eastAsia="ru-RU"/>
        </w:rPr>
      </w:pPr>
      <w:bookmarkStart w:id="2" w:name="Par866"/>
      <w:bookmarkEnd w:id="2"/>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&lt;1&gt;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 Для муниципальных программ поселения, разрабатываемых в 2013 году – после принятия нормативно-правового акта о бюджете </w:t>
      </w:r>
      <w:proofErr w:type="gramStart"/>
      <w:r w:rsidRPr="006D43F4">
        <w:rPr>
          <w:rFonts w:ascii="Times New Roman" w:hAnsi="Times New Roman" w:cs="Times New Roman"/>
          <w:kern w:val="2"/>
          <w:sz w:val="28"/>
          <w:szCs w:val="28"/>
          <w:lang w:eastAsia="ru-RU"/>
        </w:rPr>
        <w:t>поселения  на</w:t>
      </w:r>
      <w:proofErr w:type="gramEnd"/>
      <w:r w:rsidRPr="006D43F4">
        <w:rPr>
          <w:rFonts w:ascii="Times New Roman" w:hAnsi="Times New Roman" w:cs="Times New Roman"/>
          <w:kern w:val="2"/>
          <w:sz w:val="28"/>
          <w:szCs w:val="28"/>
          <w:lang w:eastAsia="ru-RU"/>
        </w:rPr>
        <w:t xml:space="preserve"> 2014 год и на плановый период 2015 и 2016 годов.</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bookmarkStart w:id="3" w:name="Par867"/>
      <w:bookmarkEnd w:id="3"/>
      <w:r w:rsidRPr="006D43F4">
        <w:rPr>
          <w:rFonts w:ascii="Times New Roman" w:hAnsi="Times New Roman" w:cs="Times New Roman"/>
          <w:kern w:val="2"/>
          <w:sz w:val="28"/>
          <w:szCs w:val="28"/>
          <w:lang w:eastAsia="ru-RU"/>
        </w:rPr>
        <w:t>&lt;2&gt; Представленные расходы подлежат ежегодному уточнению при формировании бюджета на очередной финансовый год и плановый период.</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bookmarkStart w:id="4" w:name="Par868"/>
      <w:bookmarkEnd w:id="4"/>
      <w:r w:rsidRPr="006D43F4">
        <w:rPr>
          <w:rFonts w:ascii="Times New Roman" w:hAnsi="Times New Roman" w:cs="Times New Roman"/>
          <w:kern w:val="2"/>
          <w:sz w:val="28"/>
          <w:szCs w:val="28"/>
          <w:lang w:eastAsia="ru-RU"/>
        </w:rPr>
        <w:t>&lt;3&gt; Здесь и далее в строке «всего» указываются все необходимые расходы на реализацию муниципальной программы (подпрограммы, основного мероприятия), учитывающие расходы, предусмотренные нормативными правовыми актами, в результате которых возникают расходные обязательства поселения.</w:t>
      </w:r>
    </w:p>
    <w:p w:rsidR="006D43F4" w:rsidRPr="006D43F4" w:rsidRDefault="006D43F4" w:rsidP="006D43F4">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bookmarkStart w:id="5" w:name="Par869"/>
      <w:bookmarkStart w:id="6" w:name="Par879"/>
      <w:bookmarkEnd w:id="5"/>
      <w:bookmarkEnd w:id="6"/>
      <w:r w:rsidRPr="006D43F4">
        <w:rPr>
          <w:rFonts w:ascii="Times New Roman" w:hAnsi="Times New Roman" w:cs="Times New Roman"/>
          <w:kern w:val="2"/>
          <w:sz w:val="28"/>
          <w:szCs w:val="28"/>
          <w:lang w:eastAsia="ru-RU"/>
        </w:rPr>
        <w:t xml:space="preserve">&lt;4&gt; Под обеспечением реализации государственной программы понимается деятельность, не направленная на реализацию ведомственных целевых программ, основных мероприятий </w:t>
      </w:r>
      <w:r>
        <w:rPr>
          <w:rFonts w:ascii="Times New Roman" w:hAnsi="Times New Roman" w:cs="Times New Roman"/>
          <w:kern w:val="2"/>
          <w:sz w:val="28"/>
          <w:szCs w:val="28"/>
          <w:lang w:eastAsia="ru-RU"/>
        </w:rPr>
        <w:t>подпрограмм.</w:t>
      </w:r>
    </w:p>
    <w:p w:rsidR="006D43F4" w:rsidRPr="006D43F4" w:rsidRDefault="006D43F4" w:rsidP="006D43F4">
      <w:pPr>
        <w:tabs>
          <w:tab w:val="left" w:pos="9610"/>
        </w:tabs>
        <w:autoSpaceDE w:val="0"/>
        <w:autoSpaceDN w:val="0"/>
        <w:adjustRightInd w:val="0"/>
        <w:spacing w:after="0" w:line="240" w:lineRule="auto"/>
        <w:rPr>
          <w:rFonts w:ascii="Times New Roman" w:hAnsi="Times New Roman" w:cs="Times New Roman"/>
          <w:kern w:val="2"/>
          <w:sz w:val="28"/>
          <w:szCs w:val="28"/>
          <w:lang w:eastAsia="ru-RU"/>
        </w:rPr>
      </w:pPr>
    </w:p>
    <w:p w:rsidR="006D43F4" w:rsidRPr="006D43F4" w:rsidRDefault="006D43F4" w:rsidP="006D43F4">
      <w:pPr>
        <w:tabs>
          <w:tab w:val="left" w:pos="9610"/>
        </w:tabs>
        <w:autoSpaceDE w:val="0"/>
        <w:autoSpaceDN w:val="0"/>
        <w:adjustRightInd w:val="0"/>
        <w:spacing w:after="0" w:line="240" w:lineRule="auto"/>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994D25" w:rsidRDefault="00994D25"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sectPr w:rsidR="00994D25" w:rsidSect="00994D25">
          <w:pgSz w:w="11906" w:h="16838"/>
          <w:pgMar w:top="1134" w:right="851" w:bottom="1134" w:left="1701" w:header="709" w:footer="709" w:gutter="0"/>
          <w:cols w:space="708"/>
          <w:docGrid w:linePitch="360"/>
        </w:sectPr>
      </w:pPr>
    </w:p>
    <w:p w:rsidR="006D43F4" w:rsidRPr="006D43F4" w:rsidRDefault="006D43F4" w:rsidP="006D43F4">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 xml:space="preserve"> Приложение № 2</w:t>
      </w:r>
    </w:p>
    <w:p w:rsidR="006D43F4" w:rsidRPr="006D43F4" w:rsidRDefault="006D43F4" w:rsidP="006D43F4">
      <w:pPr>
        <w:autoSpaceDE w:val="0"/>
        <w:autoSpaceDN w:val="0"/>
        <w:adjustRightInd w:val="0"/>
        <w:spacing w:after="0" w:line="240" w:lineRule="auto"/>
        <w:jc w:val="right"/>
        <w:rPr>
          <w:rFonts w:ascii="Times New Roman" w:hAnsi="Times New Roman" w:cs="Times New Roman"/>
          <w:sz w:val="28"/>
          <w:szCs w:val="28"/>
          <w:lang w:eastAsia="ru-RU"/>
        </w:rPr>
      </w:pPr>
      <w:r w:rsidRPr="006D43F4">
        <w:rPr>
          <w:rFonts w:ascii="Times New Roman" w:hAnsi="Times New Roman" w:cs="Times New Roman"/>
          <w:sz w:val="28"/>
          <w:szCs w:val="28"/>
          <w:lang w:eastAsia="ru-RU"/>
        </w:rPr>
        <w:t xml:space="preserve">к постановлению Администрации </w:t>
      </w:r>
    </w:p>
    <w:p w:rsidR="006D43F4" w:rsidRPr="006D43F4" w:rsidRDefault="006D43F4" w:rsidP="006D43F4">
      <w:pPr>
        <w:autoSpaceDE w:val="0"/>
        <w:autoSpaceDN w:val="0"/>
        <w:adjustRightInd w:val="0"/>
        <w:spacing w:after="0" w:line="240" w:lineRule="auto"/>
        <w:jc w:val="right"/>
        <w:rPr>
          <w:rFonts w:ascii="Times New Roman" w:hAnsi="Times New Roman" w:cs="Times New Roman"/>
          <w:sz w:val="28"/>
          <w:szCs w:val="28"/>
          <w:lang w:eastAsia="ru-RU"/>
        </w:rPr>
      </w:pPr>
      <w:r w:rsidRPr="006D43F4">
        <w:rPr>
          <w:rFonts w:ascii="Times New Roman" w:hAnsi="Times New Roman" w:cs="Times New Roman"/>
          <w:sz w:val="28"/>
          <w:szCs w:val="28"/>
          <w:lang w:eastAsia="ru-RU"/>
        </w:rPr>
        <w:t xml:space="preserve">Быстрогорского сельского поселения </w:t>
      </w:r>
    </w:p>
    <w:p w:rsidR="006D43F4" w:rsidRPr="006D43F4" w:rsidRDefault="006D43F4" w:rsidP="006D43F4">
      <w:pPr>
        <w:autoSpaceDE w:val="0"/>
        <w:autoSpaceDN w:val="0"/>
        <w:adjustRightInd w:val="0"/>
        <w:spacing w:after="0" w:line="240" w:lineRule="auto"/>
        <w:jc w:val="right"/>
        <w:rPr>
          <w:rFonts w:ascii="Times New Roman" w:hAnsi="Times New Roman" w:cs="Times New Roman"/>
          <w:kern w:val="2"/>
          <w:sz w:val="28"/>
          <w:szCs w:val="28"/>
          <w:lang w:eastAsia="ru-RU"/>
        </w:rPr>
      </w:pPr>
      <w:proofErr w:type="gramStart"/>
      <w:r w:rsidRPr="006D43F4">
        <w:rPr>
          <w:rFonts w:ascii="Times New Roman" w:hAnsi="Times New Roman" w:cs="Times New Roman"/>
          <w:sz w:val="28"/>
          <w:szCs w:val="28"/>
          <w:lang w:eastAsia="ru-RU"/>
        </w:rPr>
        <w:t>от  28.12.2018</w:t>
      </w:r>
      <w:proofErr w:type="gramEnd"/>
      <w:r w:rsidRPr="006D43F4">
        <w:rPr>
          <w:rFonts w:ascii="Times New Roman" w:hAnsi="Times New Roman" w:cs="Times New Roman"/>
          <w:sz w:val="28"/>
          <w:szCs w:val="28"/>
          <w:lang w:eastAsia="ru-RU"/>
        </w:rPr>
        <w:t xml:space="preserve"> № 110</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Расходы</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областного </w:t>
      </w:r>
      <w:proofErr w:type="gramStart"/>
      <w:r w:rsidRPr="006D43F4">
        <w:rPr>
          <w:rFonts w:ascii="Times New Roman" w:hAnsi="Times New Roman" w:cs="Times New Roman"/>
          <w:kern w:val="2"/>
          <w:sz w:val="28"/>
          <w:szCs w:val="28"/>
          <w:lang w:eastAsia="ru-RU"/>
        </w:rPr>
        <w:t>бюджета,  местного</w:t>
      </w:r>
      <w:proofErr w:type="gramEnd"/>
      <w:r w:rsidRPr="006D43F4">
        <w:rPr>
          <w:rFonts w:ascii="Times New Roman" w:hAnsi="Times New Roman" w:cs="Times New Roman"/>
          <w:kern w:val="2"/>
          <w:sz w:val="28"/>
          <w:szCs w:val="28"/>
          <w:lang w:eastAsia="ru-RU"/>
        </w:rPr>
        <w:t xml:space="preserve"> бюджета </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и внебюджетных источников на реализацию муниципальной программы </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p>
    <w:tbl>
      <w:tblPr>
        <w:tblW w:w="4825"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15"/>
        <w:gridCol w:w="2597"/>
        <w:gridCol w:w="2052"/>
        <w:gridCol w:w="1232"/>
        <w:gridCol w:w="1096"/>
        <w:gridCol w:w="985"/>
        <w:gridCol w:w="935"/>
        <w:gridCol w:w="810"/>
        <w:gridCol w:w="804"/>
        <w:gridCol w:w="871"/>
        <w:gridCol w:w="873"/>
      </w:tblGrid>
      <w:tr w:rsidR="006D43F4" w:rsidRPr="006D43F4" w:rsidTr="006D43F4">
        <w:trPr>
          <w:tblCellSpacing w:w="5" w:type="nil"/>
          <w:jc w:val="center"/>
        </w:trPr>
        <w:tc>
          <w:tcPr>
            <w:tcW w:w="1973" w:type="dxa"/>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Статус</w:t>
            </w:r>
          </w:p>
        </w:tc>
        <w:tc>
          <w:tcPr>
            <w:tcW w:w="2677" w:type="dxa"/>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Наименование муниципальной программы,</w:t>
            </w:r>
          </w:p>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подпрограммы муниципальной программы</w:t>
            </w:r>
          </w:p>
        </w:tc>
        <w:tc>
          <w:tcPr>
            <w:tcW w:w="2115" w:type="dxa"/>
            <w:vMerge w:val="restart"/>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Ответственный исполнитель, соисполнители </w:t>
            </w:r>
          </w:p>
        </w:tc>
        <w:tc>
          <w:tcPr>
            <w:tcW w:w="7817" w:type="dxa"/>
            <w:gridSpan w:val="8"/>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Оценка расходов (тыс. руб.), годы</w:t>
            </w:r>
          </w:p>
        </w:tc>
      </w:tr>
      <w:tr w:rsidR="006D43F4" w:rsidRPr="006D43F4" w:rsidTr="006D43F4">
        <w:trPr>
          <w:tblCellSpacing w:w="5" w:type="nil"/>
          <w:jc w:val="center"/>
        </w:trPr>
        <w:tc>
          <w:tcPr>
            <w:tcW w:w="1973"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677"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115"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1268"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2014</w:t>
            </w:r>
          </w:p>
        </w:tc>
        <w:tc>
          <w:tcPr>
            <w:tcW w:w="1127"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2015</w:t>
            </w:r>
          </w:p>
        </w:tc>
        <w:tc>
          <w:tcPr>
            <w:tcW w:w="101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2016</w:t>
            </w:r>
          </w:p>
        </w:tc>
        <w:tc>
          <w:tcPr>
            <w:tcW w:w="961"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2017</w:t>
            </w:r>
          </w:p>
        </w:tc>
        <w:tc>
          <w:tcPr>
            <w:tcW w:w="832"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2018</w:t>
            </w:r>
          </w:p>
        </w:tc>
        <w:tc>
          <w:tcPr>
            <w:tcW w:w="826"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2019</w:t>
            </w:r>
          </w:p>
        </w:tc>
        <w:tc>
          <w:tcPr>
            <w:tcW w:w="89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2020</w:t>
            </w:r>
          </w:p>
        </w:tc>
        <w:tc>
          <w:tcPr>
            <w:tcW w:w="897"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2021</w:t>
            </w:r>
          </w:p>
        </w:tc>
      </w:tr>
      <w:tr w:rsidR="006D43F4" w:rsidRPr="006D43F4" w:rsidTr="006D43F4">
        <w:trPr>
          <w:tblCellSpacing w:w="5" w:type="nil"/>
          <w:jc w:val="center"/>
        </w:trPr>
        <w:tc>
          <w:tcPr>
            <w:tcW w:w="197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w:t>
            </w:r>
          </w:p>
        </w:tc>
        <w:tc>
          <w:tcPr>
            <w:tcW w:w="2677"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2</w:t>
            </w:r>
          </w:p>
        </w:tc>
        <w:tc>
          <w:tcPr>
            <w:tcW w:w="2115"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3</w:t>
            </w:r>
          </w:p>
        </w:tc>
        <w:tc>
          <w:tcPr>
            <w:tcW w:w="1268"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4</w:t>
            </w:r>
          </w:p>
        </w:tc>
        <w:tc>
          <w:tcPr>
            <w:tcW w:w="1127"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5</w:t>
            </w:r>
          </w:p>
        </w:tc>
        <w:tc>
          <w:tcPr>
            <w:tcW w:w="1013"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6</w:t>
            </w:r>
          </w:p>
        </w:tc>
        <w:tc>
          <w:tcPr>
            <w:tcW w:w="961"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w:t>
            </w:r>
          </w:p>
        </w:tc>
        <w:tc>
          <w:tcPr>
            <w:tcW w:w="832"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8</w:t>
            </w:r>
          </w:p>
        </w:tc>
        <w:tc>
          <w:tcPr>
            <w:tcW w:w="826"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9</w:t>
            </w:r>
          </w:p>
        </w:tc>
        <w:tc>
          <w:tcPr>
            <w:tcW w:w="895"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10</w:t>
            </w:r>
          </w:p>
        </w:tc>
        <w:tc>
          <w:tcPr>
            <w:tcW w:w="895" w:type="dxa"/>
          </w:tcPr>
          <w:p w:rsidR="006D43F4" w:rsidRPr="006D43F4" w:rsidRDefault="006D43F4" w:rsidP="006D43F4">
            <w:pPr>
              <w:autoSpaceDE w:val="0"/>
              <w:autoSpaceDN w:val="0"/>
              <w:adjustRightInd w:val="0"/>
              <w:spacing w:after="0" w:line="240" w:lineRule="auto"/>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11</w:t>
            </w:r>
          </w:p>
        </w:tc>
      </w:tr>
      <w:tr w:rsidR="006D43F4" w:rsidRPr="006D43F4" w:rsidTr="006D43F4">
        <w:trPr>
          <w:tblCellSpacing w:w="5" w:type="nil"/>
          <w:jc w:val="center"/>
        </w:trPr>
        <w:tc>
          <w:tcPr>
            <w:tcW w:w="1973"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roofErr w:type="gramStart"/>
            <w:r w:rsidRPr="006D43F4">
              <w:rPr>
                <w:rFonts w:ascii="Times New Roman" w:hAnsi="Times New Roman" w:cs="Times New Roman"/>
                <w:kern w:val="2"/>
                <w:sz w:val="28"/>
                <w:szCs w:val="28"/>
                <w:lang w:eastAsia="ru-RU"/>
              </w:rPr>
              <w:t>Муниципальная  программа</w:t>
            </w:r>
            <w:proofErr w:type="gramEnd"/>
            <w:r w:rsidRPr="006D43F4">
              <w:rPr>
                <w:rFonts w:ascii="Times New Roman" w:hAnsi="Times New Roman" w:cs="Times New Roman"/>
                <w:kern w:val="2"/>
                <w:sz w:val="28"/>
                <w:szCs w:val="28"/>
                <w:lang w:eastAsia="ru-RU"/>
              </w:rPr>
              <w:t xml:space="preserve"> </w:t>
            </w:r>
          </w:p>
        </w:tc>
        <w:tc>
          <w:tcPr>
            <w:tcW w:w="2677" w:type="dxa"/>
            <w:vMerge w:val="restart"/>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«Развитие физической культуры и спорта»</w:t>
            </w:r>
          </w:p>
        </w:tc>
        <w:tc>
          <w:tcPr>
            <w:tcW w:w="211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всего </w:t>
            </w:r>
          </w:p>
        </w:tc>
        <w:tc>
          <w:tcPr>
            <w:tcW w:w="126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70,8</w:t>
            </w:r>
          </w:p>
        </w:tc>
        <w:tc>
          <w:tcPr>
            <w:tcW w:w="112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69,4</w:t>
            </w:r>
          </w:p>
        </w:tc>
        <w:tc>
          <w:tcPr>
            <w:tcW w:w="101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96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3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2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r>
      <w:tr w:rsidR="006D43F4" w:rsidRPr="006D43F4" w:rsidTr="006D43F4">
        <w:trPr>
          <w:tblCellSpacing w:w="5" w:type="nil"/>
          <w:jc w:val="center"/>
        </w:trPr>
        <w:tc>
          <w:tcPr>
            <w:tcW w:w="1973"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677"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11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областной бюджет </w:t>
            </w:r>
          </w:p>
        </w:tc>
        <w:tc>
          <w:tcPr>
            <w:tcW w:w="126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12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01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6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3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2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r>
      <w:tr w:rsidR="006D43F4" w:rsidRPr="006D43F4" w:rsidTr="006D43F4">
        <w:trPr>
          <w:tblCellSpacing w:w="5" w:type="nil"/>
          <w:jc w:val="center"/>
        </w:trPr>
        <w:tc>
          <w:tcPr>
            <w:tcW w:w="1973"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677"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11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местный бюджет</w:t>
            </w:r>
          </w:p>
        </w:tc>
        <w:tc>
          <w:tcPr>
            <w:tcW w:w="126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70,8</w:t>
            </w:r>
          </w:p>
        </w:tc>
        <w:tc>
          <w:tcPr>
            <w:tcW w:w="112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69,4</w:t>
            </w:r>
          </w:p>
        </w:tc>
        <w:tc>
          <w:tcPr>
            <w:tcW w:w="101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96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3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2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r>
      <w:tr w:rsidR="006D43F4" w:rsidRPr="006D43F4" w:rsidTr="006D43F4">
        <w:trPr>
          <w:tblCellSpacing w:w="5" w:type="nil"/>
          <w:jc w:val="center"/>
        </w:trPr>
        <w:tc>
          <w:tcPr>
            <w:tcW w:w="1973"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677" w:type="dxa"/>
            <w:vMerge/>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11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внебюджетные источники</w:t>
            </w:r>
          </w:p>
        </w:tc>
        <w:tc>
          <w:tcPr>
            <w:tcW w:w="126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12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01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6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3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2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r>
      <w:tr w:rsidR="006D43F4" w:rsidRPr="006D43F4" w:rsidTr="006D43F4">
        <w:trPr>
          <w:tblCellSpacing w:w="5" w:type="nil"/>
          <w:jc w:val="center"/>
        </w:trPr>
        <w:tc>
          <w:tcPr>
            <w:tcW w:w="197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Подпрограмма 1 </w:t>
            </w:r>
          </w:p>
        </w:tc>
        <w:tc>
          <w:tcPr>
            <w:tcW w:w="2677" w:type="dxa"/>
          </w:tcPr>
          <w:p w:rsidR="006D43F4" w:rsidRPr="006D43F4" w:rsidRDefault="006D43F4" w:rsidP="006D43F4">
            <w:pPr>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«Развитие физической культуры и массового спорта в Быстрогорском </w:t>
            </w:r>
            <w:r w:rsidRPr="006D43F4">
              <w:rPr>
                <w:rFonts w:ascii="Times New Roman" w:hAnsi="Times New Roman" w:cs="Times New Roman"/>
                <w:kern w:val="2"/>
                <w:sz w:val="28"/>
                <w:szCs w:val="28"/>
                <w:lang w:eastAsia="ru-RU"/>
              </w:rPr>
              <w:lastRenderedPageBreak/>
              <w:t>сельском поселении»</w:t>
            </w:r>
          </w:p>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11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lastRenderedPageBreak/>
              <w:t xml:space="preserve">всего </w:t>
            </w:r>
          </w:p>
        </w:tc>
        <w:tc>
          <w:tcPr>
            <w:tcW w:w="126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70,8</w:t>
            </w:r>
          </w:p>
        </w:tc>
        <w:tc>
          <w:tcPr>
            <w:tcW w:w="112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69,4</w:t>
            </w:r>
          </w:p>
        </w:tc>
        <w:tc>
          <w:tcPr>
            <w:tcW w:w="101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96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3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2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r>
      <w:tr w:rsidR="006D43F4" w:rsidRPr="006D43F4" w:rsidTr="006D43F4">
        <w:trPr>
          <w:tblCellSpacing w:w="5" w:type="nil"/>
          <w:jc w:val="center"/>
        </w:trPr>
        <w:tc>
          <w:tcPr>
            <w:tcW w:w="197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67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11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областной бюджет </w:t>
            </w:r>
          </w:p>
        </w:tc>
        <w:tc>
          <w:tcPr>
            <w:tcW w:w="126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12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01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6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3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2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r>
      <w:tr w:rsidR="006D43F4" w:rsidRPr="006D43F4" w:rsidTr="006D43F4">
        <w:trPr>
          <w:tblCellSpacing w:w="5" w:type="nil"/>
          <w:jc w:val="center"/>
        </w:trPr>
        <w:tc>
          <w:tcPr>
            <w:tcW w:w="197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67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11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местный бюджет</w:t>
            </w:r>
          </w:p>
        </w:tc>
        <w:tc>
          <w:tcPr>
            <w:tcW w:w="126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70,8</w:t>
            </w:r>
          </w:p>
        </w:tc>
        <w:tc>
          <w:tcPr>
            <w:tcW w:w="112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69,4</w:t>
            </w:r>
          </w:p>
        </w:tc>
        <w:tc>
          <w:tcPr>
            <w:tcW w:w="101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96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3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2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73,2</w:t>
            </w:r>
          </w:p>
        </w:tc>
      </w:tr>
      <w:tr w:rsidR="006D43F4" w:rsidRPr="006D43F4" w:rsidTr="006D43F4">
        <w:trPr>
          <w:tblCellSpacing w:w="5" w:type="nil"/>
          <w:jc w:val="center"/>
        </w:trPr>
        <w:tc>
          <w:tcPr>
            <w:tcW w:w="197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67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p>
        </w:tc>
        <w:tc>
          <w:tcPr>
            <w:tcW w:w="211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внебюджетные источники</w:t>
            </w:r>
          </w:p>
        </w:tc>
        <w:tc>
          <w:tcPr>
            <w:tcW w:w="1268"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127"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1013"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961"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32"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26"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c>
          <w:tcPr>
            <w:tcW w:w="895" w:type="dxa"/>
          </w:tcPr>
          <w:p w:rsidR="006D43F4" w:rsidRPr="006D43F4" w:rsidRDefault="006D43F4" w:rsidP="006D43F4">
            <w:pPr>
              <w:autoSpaceDE w:val="0"/>
              <w:autoSpaceDN w:val="0"/>
              <w:adjustRightInd w:val="0"/>
              <w:spacing w:after="0" w:line="240" w:lineRule="auto"/>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w:t>
            </w:r>
          </w:p>
        </w:tc>
      </w:tr>
    </w:tbl>
    <w:p w:rsidR="006D43F4" w:rsidRDefault="006D43F4" w:rsidP="00BC6A9F">
      <w:pPr>
        <w:spacing w:after="0"/>
        <w:rPr>
          <w:rFonts w:ascii="Times New Roman" w:hAnsi="Times New Roman" w:cs="Times New Roman"/>
          <w:bCs/>
          <w:sz w:val="28"/>
          <w:szCs w:val="28"/>
        </w:rPr>
      </w:pPr>
    </w:p>
    <w:p w:rsidR="006D43F4" w:rsidRDefault="006D43F4" w:rsidP="006D43F4">
      <w:pPr>
        <w:spacing w:after="0" w:line="240" w:lineRule="auto"/>
        <w:jc w:val="center"/>
        <w:rPr>
          <w:rFonts w:ascii="Times New Roman" w:hAnsi="Times New Roman" w:cs="Times New Roman"/>
          <w:b/>
          <w:sz w:val="28"/>
          <w:szCs w:val="28"/>
          <w:lang w:eastAsia="ru-RU"/>
        </w:rPr>
      </w:pPr>
    </w:p>
    <w:p w:rsidR="006D43F4" w:rsidRDefault="006D43F4" w:rsidP="006D43F4">
      <w:pPr>
        <w:spacing w:after="0" w:line="240" w:lineRule="auto"/>
        <w:jc w:val="center"/>
        <w:rPr>
          <w:rFonts w:ascii="Times New Roman" w:hAnsi="Times New Roman" w:cs="Times New Roman"/>
          <w:b/>
          <w:sz w:val="28"/>
          <w:szCs w:val="28"/>
          <w:lang w:eastAsia="ru-RU"/>
        </w:rPr>
      </w:pPr>
    </w:p>
    <w:p w:rsidR="006D43F4" w:rsidRDefault="006D43F4" w:rsidP="006D43F4">
      <w:pPr>
        <w:spacing w:after="0" w:line="240" w:lineRule="auto"/>
        <w:jc w:val="center"/>
        <w:rPr>
          <w:rFonts w:ascii="Times New Roman" w:hAnsi="Times New Roman" w:cs="Times New Roman"/>
          <w:b/>
          <w:sz w:val="28"/>
          <w:szCs w:val="28"/>
          <w:lang w:eastAsia="ru-RU"/>
        </w:rPr>
      </w:pPr>
    </w:p>
    <w:p w:rsidR="00994D25" w:rsidRDefault="00994D25" w:rsidP="006D43F4">
      <w:pPr>
        <w:spacing w:after="0" w:line="240" w:lineRule="auto"/>
        <w:jc w:val="center"/>
        <w:rPr>
          <w:rFonts w:ascii="Times New Roman" w:hAnsi="Times New Roman" w:cs="Times New Roman"/>
          <w:b/>
          <w:sz w:val="28"/>
          <w:szCs w:val="28"/>
          <w:lang w:eastAsia="ru-RU"/>
        </w:rPr>
        <w:sectPr w:rsidR="00994D25" w:rsidSect="00994D25">
          <w:pgSz w:w="16838" w:h="11906" w:orient="landscape"/>
          <w:pgMar w:top="851" w:right="1134" w:bottom="1701" w:left="1134" w:header="709" w:footer="709" w:gutter="0"/>
          <w:cols w:space="708"/>
          <w:docGrid w:linePitch="360"/>
        </w:sectPr>
      </w:pPr>
    </w:p>
    <w:p w:rsidR="006D43F4" w:rsidRDefault="006D43F4" w:rsidP="006D43F4">
      <w:pPr>
        <w:spacing w:after="0" w:line="240" w:lineRule="auto"/>
        <w:jc w:val="center"/>
        <w:rPr>
          <w:rFonts w:ascii="Times New Roman" w:hAnsi="Times New Roman" w:cs="Times New Roman"/>
          <w:b/>
          <w:sz w:val="28"/>
          <w:szCs w:val="28"/>
          <w:lang w:eastAsia="ru-RU"/>
        </w:rPr>
      </w:pPr>
    </w:p>
    <w:p w:rsidR="00994D25" w:rsidRDefault="00994D25" w:rsidP="00994D25">
      <w:pPr>
        <w:spacing w:after="0" w:line="240" w:lineRule="auto"/>
        <w:rPr>
          <w:rFonts w:ascii="Times New Roman" w:hAnsi="Times New Roman" w:cs="Times New Roman"/>
          <w:b/>
          <w:sz w:val="28"/>
          <w:szCs w:val="28"/>
          <w:lang w:eastAsia="ru-RU"/>
        </w:rPr>
      </w:pPr>
    </w:p>
    <w:p w:rsidR="00994D25" w:rsidRDefault="00994D25" w:rsidP="006D43F4">
      <w:pPr>
        <w:spacing w:after="0" w:line="240" w:lineRule="auto"/>
        <w:jc w:val="center"/>
        <w:rPr>
          <w:rFonts w:ascii="Times New Roman" w:hAnsi="Times New Roman" w:cs="Times New Roman"/>
          <w:b/>
          <w:sz w:val="28"/>
          <w:szCs w:val="28"/>
          <w:lang w:eastAsia="ru-RU"/>
        </w:rPr>
      </w:pPr>
    </w:p>
    <w:p w:rsidR="006D43F4" w:rsidRPr="006D43F4" w:rsidRDefault="006D43F4" w:rsidP="006D43F4">
      <w:pPr>
        <w:spacing w:after="0" w:line="240" w:lineRule="auto"/>
        <w:jc w:val="center"/>
        <w:rPr>
          <w:rFonts w:ascii="Times New Roman" w:hAnsi="Times New Roman" w:cs="Times New Roman"/>
          <w:b/>
          <w:sz w:val="28"/>
          <w:szCs w:val="28"/>
          <w:lang w:eastAsia="ru-RU"/>
        </w:rPr>
      </w:pPr>
      <w:r w:rsidRPr="006D43F4">
        <w:rPr>
          <w:rFonts w:ascii="Times New Roman" w:hAnsi="Times New Roman" w:cs="Times New Roman"/>
          <w:b/>
          <w:sz w:val="28"/>
          <w:szCs w:val="28"/>
          <w:lang w:eastAsia="ru-RU"/>
        </w:rPr>
        <w:t>ПОСТАНОВЛЕНИЕ</w:t>
      </w:r>
    </w:p>
    <w:p w:rsidR="006D43F4" w:rsidRPr="006D43F4" w:rsidRDefault="006D43F4" w:rsidP="006D43F4">
      <w:pPr>
        <w:spacing w:after="0" w:line="240" w:lineRule="auto"/>
        <w:jc w:val="center"/>
        <w:rPr>
          <w:rFonts w:ascii="Times New Roman" w:hAnsi="Times New Roman" w:cs="Times New Roman"/>
          <w:sz w:val="28"/>
          <w:szCs w:val="28"/>
          <w:lang w:eastAsia="ru-RU"/>
        </w:rPr>
      </w:pPr>
    </w:p>
    <w:p w:rsidR="006D43F4" w:rsidRPr="006D43F4" w:rsidRDefault="006D43F4" w:rsidP="006D43F4">
      <w:pPr>
        <w:spacing w:after="0" w:line="240" w:lineRule="auto"/>
        <w:rPr>
          <w:rFonts w:ascii="Times New Roman" w:hAnsi="Times New Roman" w:cs="Times New Roman"/>
          <w:b/>
          <w:sz w:val="28"/>
          <w:szCs w:val="28"/>
          <w:lang w:eastAsia="ru-RU"/>
        </w:rPr>
      </w:pPr>
      <w:proofErr w:type="gramStart"/>
      <w:r w:rsidRPr="006D43F4">
        <w:rPr>
          <w:rFonts w:ascii="Times New Roman" w:hAnsi="Times New Roman" w:cs="Times New Roman"/>
          <w:b/>
          <w:sz w:val="28"/>
          <w:lang w:eastAsia="ru-RU"/>
        </w:rPr>
        <w:t>28  декабря</w:t>
      </w:r>
      <w:proofErr w:type="gramEnd"/>
      <w:r w:rsidRPr="006D43F4">
        <w:rPr>
          <w:rFonts w:ascii="Times New Roman" w:hAnsi="Times New Roman" w:cs="Times New Roman"/>
          <w:b/>
          <w:sz w:val="28"/>
          <w:lang w:eastAsia="ru-RU"/>
        </w:rPr>
        <w:t xml:space="preserve">  2018 г.                                </w:t>
      </w:r>
      <w:r w:rsidRPr="006D43F4">
        <w:rPr>
          <w:rFonts w:ascii="Times New Roman" w:hAnsi="Times New Roman" w:cs="Times New Roman"/>
          <w:b/>
          <w:sz w:val="28"/>
          <w:szCs w:val="28"/>
          <w:lang w:eastAsia="ru-RU"/>
        </w:rPr>
        <w:t xml:space="preserve">№ 111                      п. Быстрогорский                                       </w:t>
      </w:r>
    </w:p>
    <w:p w:rsidR="006D43F4" w:rsidRPr="006D43F4" w:rsidRDefault="006D43F4" w:rsidP="006D43F4">
      <w:pPr>
        <w:spacing w:after="0" w:line="240" w:lineRule="auto"/>
        <w:rPr>
          <w:rFonts w:ascii="Times New Roman" w:hAnsi="Times New Roman" w:cs="Times New Roman"/>
          <w:kern w:val="2"/>
          <w:sz w:val="28"/>
          <w:szCs w:val="28"/>
          <w:lang w:eastAsia="ru-RU"/>
        </w:rPr>
      </w:pP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Об утверждении Плана реализации</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 xml:space="preserve"> муниципальной программы</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 xml:space="preserve"> Быстрогорского сельского поселения</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«Развитие физической культуры и спорта»</w:t>
      </w:r>
    </w:p>
    <w:p w:rsidR="006D43F4" w:rsidRPr="006D43F4" w:rsidRDefault="006D43F4" w:rsidP="006D43F4">
      <w:pPr>
        <w:spacing w:after="0" w:line="240" w:lineRule="auto"/>
        <w:rPr>
          <w:rFonts w:ascii="Times New Roman" w:hAnsi="Times New Roman" w:cs="Times New Roman"/>
          <w:b/>
          <w:kern w:val="2"/>
          <w:sz w:val="28"/>
          <w:szCs w:val="28"/>
          <w:lang w:eastAsia="ru-RU"/>
        </w:rPr>
      </w:pPr>
      <w:r w:rsidRPr="006D43F4">
        <w:rPr>
          <w:rFonts w:ascii="Times New Roman" w:hAnsi="Times New Roman" w:cs="Times New Roman"/>
          <w:b/>
          <w:kern w:val="2"/>
          <w:sz w:val="28"/>
          <w:szCs w:val="28"/>
          <w:lang w:eastAsia="ru-RU"/>
        </w:rPr>
        <w:t xml:space="preserve"> на 2019 год</w:t>
      </w:r>
    </w:p>
    <w:p w:rsidR="006D43F4" w:rsidRPr="006D43F4" w:rsidRDefault="006D43F4" w:rsidP="006D43F4">
      <w:pPr>
        <w:spacing w:after="0" w:line="240" w:lineRule="auto"/>
        <w:jc w:val="center"/>
        <w:rPr>
          <w:rFonts w:ascii="Times New Roman" w:hAnsi="Times New Roman" w:cs="Times New Roman"/>
          <w:b/>
          <w:kern w:val="2"/>
          <w:sz w:val="28"/>
          <w:szCs w:val="28"/>
          <w:lang w:eastAsia="ru-RU"/>
        </w:rPr>
      </w:pPr>
    </w:p>
    <w:p w:rsidR="006D43F4" w:rsidRPr="006D43F4" w:rsidRDefault="006D43F4" w:rsidP="006D43F4">
      <w:pPr>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 Постановления Администрации Быстрогорского сельского поселения от 27.09.2013года №159 «Об утверждении муниципальной программы Быстрогорского сельского поселения «Развитие физической культуры и спорта»», </w:t>
      </w:r>
    </w:p>
    <w:p w:rsidR="006D43F4" w:rsidRPr="006D43F4" w:rsidRDefault="006D43F4" w:rsidP="006D43F4">
      <w:pPr>
        <w:spacing w:after="0" w:line="240" w:lineRule="auto"/>
        <w:ind w:firstLine="709"/>
        <w:jc w:val="center"/>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ПОСТАНОВЛЯЮ:</w:t>
      </w:r>
    </w:p>
    <w:p w:rsidR="006D43F4" w:rsidRPr="006D43F4" w:rsidRDefault="006D43F4" w:rsidP="006D43F4">
      <w:pPr>
        <w:spacing w:after="0" w:line="240" w:lineRule="auto"/>
        <w:ind w:firstLine="709"/>
        <w:jc w:val="both"/>
        <w:rPr>
          <w:rFonts w:ascii="Times New Roman" w:hAnsi="Times New Roman" w:cs="Times New Roman"/>
          <w:kern w:val="2"/>
          <w:sz w:val="28"/>
          <w:szCs w:val="28"/>
          <w:lang w:eastAsia="ru-RU"/>
        </w:rPr>
      </w:pPr>
      <w:r w:rsidRPr="006D43F4">
        <w:rPr>
          <w:rFonts w:ascii="Times New Roman" w:hAnsi="Times New Roman" w:cs="Times New Roman"/>
          <w:kern w:val="2"/>
          <w:sz w:val="28"/>
          <w:szCs w:val="28"/>
          <w:lang w:eastAsia="ru-RU"/>
        </w:rPr>
        <w:t xml:space="preserve">1. Утвердить План реализации муниципальной программы Быстрогорского сельского </w:t>
      </w:r>
      <w:proofErr w:type="gramStart"/>
      <w:r w:rsidRPr="006D43F4">
        <w:rPr>
          <w:rFonts w:ascii="Times New Roman" w:hAnsi="Times New Roman" w:cs="Times New Roman"/>
          <w:kern w:val="2"/>
          <w:sz w:val="28"/>
          <w:szCs w:val="28"/>
          <w:lang w:eastAsia="ru-RU"/>
        </w:rPr>
        <w:t>поселения  «</w:t>
      </w:r>
      <w:proofErr w:type="gramEnd"/>
      <w:r w:rsidRPr="006D43F4">
        <w:rPr>
          <w:rFonts w:ascii="Times New Roman" w:hAnsi="Times New Roman" w:cs="Times New Roman"/>
          <w:kern w:val="2"/>
          <w:sz w:val="28"/>
          <w:szCs w:val="28"/>
          <w:lang w:eastAsia="ru-RU"/>
        </w:rPr>
        <w:t>Развитие физической культуры и спорта» на 2019 год согласно приложению.</w:t>
      </w:r>
    </w:p>
    <w:p w:rsidR="006D43F4" w:rsidRPr="006D43F4" w:rsidRDefault="006D43F4" w:rsidP="006D43F4">
      <w:pPr>
        <w:spacing w:after="0" w:line="240" w:lineRule="auto"/>
        <w:ind w:firstLine="709"/>
        <w:jc w:val="both"/>
        <w:rPr>
          <w:rFonts w:ascii="Times New Roman" w:hAnsi="Times New Roman" w:cs="Times New Roman"/>
          <w:sz w:val="28"/>
          <w:szCs w:val="28"/>
          <w:lang w:eastAsia="ru-RU"/>
        </w:rPr>
      </w:pPr>
      <w:r w:rsidRPr="006D43F4">
        <w:rPr>
          <w:rFonts w:ascii="Times New Roman" w:hAnsi="Times New Roman" w:cs="Times New Roman"/>
          <w:sz w:val="28"/>
          <w:szCs w:val="28"/>
          <w:lang w:eastAsia="ru-RU"/>
        </w:rPr>
        <w:t xml:space="preserve">2. </w:t>
      </w:r>
      <w:proofErr w:type="gramStart"/>
      <w:r w:rsidRPr="006D43F4">
        <w:rPr>
          <w:rFonts w:ascii="Times New Roman" w:hAnsi="Times New Roman" w:cs="Times New Roman"/>
          <w:sz w:val="28"/>
          <w:szCs w:val="28"/>
          <w:lang w:eastAsia="ru-RU"/>
        </w:rPr>
        <w:t>Постановление  подлежит</w:t>
      </w:r>
      <w:proofErr w:type="gramEnd"/>
      <w:r w:rsidRPr="006D43F4">
        <w:rPr>
          <w:rFonts w:ascii="Times New Roman" w:hAnsi="Times New Roman" w:cs="Times New Roman"/>
          <w:sz w:val="28"/>
          <w:szCs w:val="28"/>
          <w:lang w:eastAsia="ru-RU"/>
        </w:rPr>
        <w:t xml:space="preserve">  опубликованию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6D43F4" w:rsidRPr="006D43F4" w:rsidRDefault="006D43F4" w:rsidP="006D43F4">
      <w:pPr>
        <w:spacing w:after="0" w:line="240" w:lineRule="auto"/>
        <w:ind w:firstLine="709"/>
        <w:contextualSpacing/>
        <w:jc w:val="both"/>
        <w:rPr>
          <w:rFonts w:ascii="Times New Roman" w:eastAsia="Calibri" w:hAnsi="Times New Roman" w:cs="Times New Roman"/>
          <w:kern w:val="2"/>
          <w:sz w:val="28"/>
          <w:szCs w:val="28"/>
        </w:rPr>
      </w:pPr>
    </w:p>
    <w:p w:rsidR="006D43F4" w:rsidRPr="006D43F4" w:rsidRDefault="006D43F4" w:rsidP="006D43F4">
      <w:pPr>
        <w:spacing w:after="0" w:line="240" w:lineRule="auto"/>
        <w:ind w:firstLine="709"/>
        <w:contextualSpacing/>
        <w:jc w:val="both"/>
        <w:rPr>
          <w:rFonts w:ascii="Times New Roman" w:eastAsia="Calibri" w:hAnsi="Times New Roman" w:cs="Times New Roman"/>
          <w:kern w:val="2"/>
          <w:sz w:val="28"/>
          <w:szCs w:val="28"/>
        </w:rPr>
      </w:pPr>
      <w:r w:rsidRPr="006D43F4">
        <w:rPr>
          <w:rFonts w:ascii="Times New Roman" w:eastAsia="Calibri" w:hAnsi="Times New Roman" w:cs="Times New Roman"/>
          <w:kern w:val="2"/>
          <w:sz w:val="28"/>
          <w:szCs w:val="28"/>
        </w:rPr>
        <w:t>3. Контроль за выполнением постановления оставляю за собой</w:t>
      </w:r>
    </w:p>
    <w:p w:rsidR="006D43F4" w:rsidRPr="006D43F4" w:rsidRDefault="006D43F4" w:rsidP="006D43F4">
      <w:pPr>
        <w:spacing w:after="0" w:line="240" w:lineRule="auto"/>
        <w:ind w:firstLine="709"/>
        <w:contextualSpacing/>
        <w:jc w:val="both"/>
        <w:rPr>
          <w:rFonts w:ascii="Times New Roman" w:eastAsia="Calibri" w:hAnsi="Times New Roman" w:cs="Times New Roman"/>
          <w:kern w:val="2"/>
          <w:sz w:val="28"/>
          <w:szCs w:val="28"/>
        </w:rPr>
      </w:pPr>
    </w:p>
    <w:p w:rsidR="006D43F4" w:rsidRPr="006D43F4" w:rsidRDefault="006D43F4" w:rsidP="006D43F4">
      <w:pPr>
        <w:spacing w:after="0" w:line="240" w:lineRule="auto"/>
        <w:ind w:firstLine="709"/>
        <w:jc w:val="both"/>
        <w:rPr>
          <w:rFonts w:ascii="Times New Roman" w:hAnsi="Times New Roman" w:cs="Times New Roman"/>
          <w:kern w:val="2"/>
          <w:sz w:val="28"/>
          <w:szCs w:val="28"/>
          <w:lang w:eastAsia="ru-RU"/>
        </w:rPr>
      </w:pPr>
    </w:p>
    <w:p w:rsidR="006D43F4" w:rsidRPr="006D43F4" w:rsidRDefault="006D43F4" w:rsidP="006D43F4">
      <w:pPr>
        <w:spacing w:after="0" w:line="240" w:lineRule="auto"/>
        <w:jc w:val="both"/>
        <w:rPr>
          <w:rFonts w:ascii="Times New Roman" w:hAnsi="Times New Roman" w:cs="Times New Roman"/>
          <w:b/>
          <w:sz w:val="28"/>
          <w:lang w:eastAsia="ru-RU"/>
        </w:rPr>
      </w:pPr>
      <w:r w:rsidRPr="006D43F4">
        <w:rPr>
          <w:rFonts w:ascii="Times New Roman" w:hAnsi="Times New Roman" w:cs="Times New Roman"/>
          <w:b/>
          <w:sz w:val="28"/>
          <w:lang w:eastAsia="ru-RU"/>
        </w:rPr>
        <w:t>Глава Администрации Быстрогорского</w:t>
      </w:r>
    </w:p>
    <w:p w:rsidR="006D43F4" w:rsidRPr="006D43F4" w:rsidRDefault="006D43F4" w:rsidP="006D43F4">
      <w:pPr>
        <w:spacing w:after="0" w:line="240" w:lineRule="auto"/>
        <w:jc w:val="both"/>
        <w:rPr>
          <w:rFonts w:ascii="Times New Roman" w:hAnsi="Times New Roman" w:cs="Times New Roman"/>
          <w:b/>
          <w:kern w:val="2"/>
          <w:sz w:val="28"/>
          <w:szCs w:val="28"/>
          <w:lang w:eastAsia="ru-RU"/>
        </w:rPr>
      </w:pPr>
      <w:r w:rsidRPr="006D43F4">
        <w:rPr>
          <w:rFonts w:ascii="Times New Roman" w:hAnsi="Times New Roman" w:cs="Times New Roman"/>
          <w:b/>
          <w:sz w:val="28"/>
          <w:lang w:eastAsia="ru-RU"/>
        </w:rPr>
        <w:t>сельского поселения</w:t>
      </w:r>
      <w:r w:rsidRPr="006D43F4">
        <w:rPr>
          <w:rFonts w:ascii="Times New Roman" w:hAnsi="Times New Roman" w:cs="Times New Roman"/>
          <w:b/>
          <w:sz w:val="28"/>
          <w:lang w:eastAsia="ru-RU"/>
        </w:rPr>
        <w:tab/>
        <w:t xml:space="preserve">       </w:t>
      </w:r>
      <w:r w:rsidRPr="006D43F4">
        <w:rPr>
          <w:rFonts w:ascii="Times New Roman" w:hAnsi="Times New Roman" w:cs="Times New Roman"/>
          <w:b/>
          <w:sz w:val="28"/>
          <w:lang w:eastAsia="ru-RU"/>
        </w:rPr>
        <w:tab/>
      </w:r>
      <w:r w:rsidRPr="006D43F4">
        <w:rPr>
          <w:rFonts w:ascii="Times New Roman" w:hAnsi="Times New Roman" w:cs="Times New Roman"/>
          <w:b/>
          <w:sz w:val="28"/>
          <w:lang w:eastAsia="ru-RU"/>
        </w:rPr>
        <w:tab/>
        <w:t xml:space="preserve">                                      </w:t>
      </w:r>
      <w:r w:rsidRPr="006D43F4">
        <w:rPr>
          <w:rFonts w:ascii="Times New Roman" w:hAnsi="Times New Roman" w:cs="Times New Roman"/>
          <w:b/>
          <w:sz w:val="28"/>
          <w:lang w:eastAsia="ru-RU"/>
        </w:rPr>
        <w:tab/>
        <w:t xml:space="preserve">   С.Н. Кутенко</w:t>
      </w:r>
    </w:p>
    <w:p w:rsidR="006D43F4" w:rsidRPr="006D43F4" w:rsidRDefault="006D43F4" w:rsidP="006D43F4">
      <w:pPr>
        <w:pageBreakBefore/>
        <w:autoSpaceDE w:val="0"/>
        <w:autoSpaceDN w:val="0"/>
        <w:adjustRightInd w:val="0"/>
        <w:spacing w:after="0" w:line="240" w:lineRule="auto"/>
        <w:jc w:val="right"/>
        <w:rPr>
          <w:rFonts w:ascii="Times New Roman" w:hAnsi="Times New Roman" w:cs="Times New Roman"/>
          <w:sz w:val="28"/>
          <w:szCs w:val="28"/>
          <w:lang w:eastAsia="ru-RU"/>
        </w:rPr>
        <w:sectPr w:rsidR="006D43F4" w:rsidRPr="006D43F4" w:rsidSect="00994D25">
          <w:pgSz w:w="11906" w:h="16838"/>
          <w:pgMar w:top="1134" w:right="851" w:bottom="1134" w:left="1701" w:header="709" w:footer="709" w:gutter="0"/>
          <w:cols w:space="708"/>
          <w:docGrid w:linePitch="360"/>
        </w:sectPr>
      </w:pPr>
    </w:p>
    <w:p w:rsidR="006D43F4" w:rsidRPr="006D43F4" w:rsidRDefault="006D43F4" w:rsidP="006D43F4">
      <w:pPr>
        <w:pageBreakBefore/>
        <w:autoSpaceDE w:val="0"/>
        <w:autoSpaceDN w:val="0"/>
        <w:adjustRightInd w:val="0"/>
        <w:spacing w:after="0" w:line="240" w:lineRule="auto"/>
        <w:jc w:val="right"/>
        <w:rPr>
          <w:rFonts w:ascii="Times New Roman" w:hAnsi="Times New Roman" w:cs="Times New Roman"/>
          <w:sz w:val="28"/>
          <w:szCs w:val="28"/>
          <w:lang w:eastAsia="ru-RU"/>
        </w:rPr>
      </w:pPr>
      <w:r w:rsidRPr="006D43F4">
        <w:rPr>
          <w:rFonts w:ascii="Times New Roman" w:hAnsi="Times New Roman" w:cs="Times New Roman"/>
          <w:sz w:val="28"/>
          <w:szCs w:val="28"/>
          <w:lang w:eastAsia="ru-RU"/>
        </w:rPr>
        <w:lastRenderedPageBreak/>
        <w:t xml:space="preserve">Приложение </w:t>
      </w:r>
    </w:p>
    <w:p w:rsidR="006D43F4" w:rsidRPr="006D43F4" w:rsidRDefault="006D43F4" w:rsidP="006D43F4">
      <w:pPr>
        <w:autoSpaceDE w:val="0"/>
        <w:autoSpaceDN w:val="0"/>
        <w:adjustRightInd w:val="0"/>
        <w:spacing w:after="0" w:line="240" w:lineRule="auto"/>
        <w:jc w:val="right"/>
        <w:rPr>
          <w:rFonts w:ascii="Times New Roman" w:hAnsi="Times New Roman" w:cs="Times New Roman"/>
          <w:sz w:val="28"/>
          <w:szCs w:val="28"/>
          <w:lang w:eastAsia="ru-RU"/>
        </w:rPr>
      </w:pPr>
      <w:r w:rsidRPr="006D43F4">
        <w:rPr>
          <w:rFonts w:ascii="Times New Roman" w:hAnsi="Times New Roman" w:cs="Times New Roman"/>
          <w:sz w:val="28"/>
          <w:szCs w:val="28"/>
          <w:lang w:eastAsia="ru-RU"/>
        </w:rPr>
        <w:t xml:space="preserve">к постановлению Администрации </w:t>
      </w:r>
    </w:p>
    <w:p w:rsidR="006D43F4" w:rsidRPr="006D43F4" w:rsidRDefault="006D43F4" w:rsidP="006D43F4">
      <w:pPr>
        <w:autoSpaceDE w:val="0"/>
        <w:autoSpaceDN w:val="0"/>
        <w:adjustRightInd w:val="0"/>
        <w:spacing w:after="0" w:line="240" w:lineRule="auto"/>
        <w:jc w:val="right"/>
        <w:rPr>
          <w:rFonts w:ascii="Times New Roman" w:hAnsi="Times New Roman" w:cs="Times New Roman"/>
          <w:sz w:val="28"/>
          <w:szCs w:val="28"/>
          <w:lang w:eastAsia="ru-RU"/>
        </w:rPr>
      </w:pPr>
      <w:r w:rsidRPr="006D43F4">
        <w:rPr>
          <w:rFonts w:ascii="Times New Roman" w:hAnsi="Times New Roman" w:cs="Times New Roman"/>
          <w:sz w:val="28"/>
          <w:szCs w:val="28"/>
          <w:lang w:eastAsia="ru-RU"/>
        </w:rPr>
        <w:t xml:space="preserve">Быстрогорского сельского поселения </w:t>
      </w:r>
    </w:p>
    <w:p w:rsidR="006D43F4" w:rsidRPr="006D43F4" w:rsidRDefault="006D43F4" w:rsidP="006D43F4">
      <w:pPr>
        <w:autoSpaceDE w:val="0"/>
        <w:autoSpaceDN w:val="0"/>
        <w:adjustRightInd w:val="0"/>
        <w:spacing w:after="0" w:line="240" w:lineRule="auto"/>
        <w:jc w:val="right"/>
        <w:rPr>
          <w:rFonts w:ascii="Times New Roman" w:hAnsi="Times New Roman" w:cs="Times New Roman"/>
          <w:sz w:val="28"/>
          <w:szCs w:val="28"/>
          <w:lang w:eastAsia="ru-RU"/>
        </w:rPr>
      </w:pPr>
      <w:proofErr w:type="gramStart"/>
      <w:r w:rsidRPr="006D43F4">
        <w:rPr>
          <w:rFonts w:ascii="Times New Roman" w:hAnsi="Times New Roman" w:cs="Times New Roman"/>
          <w:sz w:val="28"/>
          <w:szCs w:val="28"/>
          <w:lang w:eastAsia="ru-RU"/>
        </w:rPr>
        <w:t>от  28.12.2018</w:t>
      </w:r>
      <w:proofErr w:type="gramEnd"/>
      <w:r w:rsidRPr="006D43F4">
        <w:rPr>
          <w:rFonts w:ascii="Times New Roman" w:hAnsi="Times New Roman" w:cs="Times New Roman"/>
          <w:sz w:val="28"/>
          <w:szCs w:val="28"/>
          <w:lang w:eastAsia="ru-RU"/>
        </w:rPr>
        <w:t xml:space="preserve"> № 111</w:t>
      </w:r>
    </w:p>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План</w:t>
      </w:r>
    </w:p>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реализации </w:t>
      </w:r>
      <w:proofErr w:type="gramStart"/>
      <w:r w:rsidRPr="006D43F4">
        <w:rPr>
          <w:rFonts w:ascii="Times New Roman" w:hAnsi="Times New Roman" w:cs="Times New Roman"/>
          <w:sz w:val="24"/>
          <w:szCs w:val="24"/>
          <w:lang w:eastAsia="ru-RU"/>
        </w:rPr>
        <w:t>муниципальной  программы</w:t>
      </w:r>
      <w:proofErr w:type="gramEnd"/>
      <w:r w:rsidRPr="006D43F4">
        <w:rPr>
          <w:rFonts w:ascii="Times New Roman" w:hAnsi="Times New Roman" w:cs="Times New Roman"/>
          <w:sz w:val="24"/>
          <w:szCs w:val="24"/>
          <w:lang w:eastAsia="ru-RU"/>
        </w:rPr>
        <w:t xml:space="preserve"> Быстрогорского сельского поселения «Развитие физической культуры и спорта» на 2019 год</w:t>
      </w:r>
    </w:p>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p>
    <w:tbl>
      <w:tblPr>
        <w:tblW w:w="15591" w:type="dxa"/>
        <w:tblInd w:w="-209" w:type="dxa"/>
        <w:tblLayout w:type="fixed"/>
        <w:tblCellMar>
          <w:left w:w="75" w:type="dxa"/>
          <w:right w:w="75" w:type="dxa"/>
        </w:tblCellMar>
        <w:tblLook w:val="04A0" w:firstRow="1" w:lastRow="0" w:firstColumn="1" w:lastColumn="0" w:noHBand="0" w:noVBand="1"/>
      </w:tblPr>
      <w:tblGrid>
        <w:gridCol w:w="644"/>
        <w:gridCol w:w="3128"/>
        <w:gridCol w:w="1998"/>
        <w:gridCol w:w="3423"/>
        <w:gridCol w:w="1479"/>
        <w:gridCol w:w="1375"/>
        <w:gridCol w:w="1207"/>
        <w:gridCol w:w="1082"/>
        <w:gridCol w:w="1255"/>
      </w:tblGrid>
      <w:tr w:rsidR="006D43F4" w:rsidRPr="006D43F4" w:rsidTr="006D43F4">
        <w:trPr>
          <w:trHeight w:val="276"/>
        </w:trPr>
        <w:tc>
          <w:tcPr>
            <w:tcW w:w="644"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п/п</w:t>
            </w:r>
          </w:p>
        </w:tc>
        <w:tc>
          <w:tcPr>
            <w:tcW w:w="3128"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Наименование подпрограммы,</w:t>
            </w:r>
          </w:p>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основного мероприятия,</w:t>
            </w:r>
          </w:p>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мероприятия ведомственной целевой программы, контрольного события программы</w:t>
            </w:r>
          </w:p>
        </w:tc>
        <w:tc>
          <w:tcPr>
            <w:tcW w:w="1998"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proofErr w:type="gramStart"/>
            <w:r w:rsidRPr="006D43F4">
              <w:rPr>
                <w:rFonts w:ascii="Times New Roman" w:hAnsi="Times New Roman" w:cs="Times New Roman"/>
                <w:sz w:val="24"/>
                <w:szCs w:val="24"/>
                <w:lang w:eastAsia="ru-RU"/>
              </w:rPr>
              <w:t xml:space="preserve">Ответственный </w:t>
            </w:r>
            <w:r w:rsidRPr="006D43F4">
              <w:rPr>
                <w:rFonts w:ascii="Times New Roman" w:hAnsi="Times New Roman" w:cs="Times New Roman"/>
                <w:sz w:val="24"/>
                <w:szCs w:val="24"/>
                <w:lang w:eastAsia="ru-RU"/>
              </w:rPr>
              <w:br/>
              <w:t xml:space="preserve"> исполнитель</w:t>
            </w:r>
            <w:proofErr w:type="gramEnd"/>
            <w:r w:rsidRPr="006D43F4">
              <w:rPr>
                <w:rFonts w:ascii="Times New Roman" w:hAnsi="Times New Roman" w:cs="Times New Roman"/>
                <w:sz w:val="24"/>
                <w:szCs w:val="24"/>
                <w:lang w:eastAsia="ru-RU"/>
              </w:rPr>
              <w:t xml:space="preserve">  </w:t>
            </w:r>
            <w:r w:rsidRPr="006D43F4">
              <w:rPr>
                <w:rFonts w:ascii="Times New Roman" w:hAnsi="Times New Roman" w:cs="Times New Roman"/>
                <w:sz w:val="24"/>
                <w:szCs w:val="24"/>
                <w:lang w:eastAsia="ru-RU"/>
              </w:rPr>
              <w:br/>
              <w:t xml:space="preserve">  (заместитель руководителя ОИВ/ФИО)</w:t>
            </w:r>
          </w:p>
        </w:tc>
        <w:tc>
          <w:tcPr>
            <w:tcW w:w="3423"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Ожидаемый </w:t>
            </w:r>
            <w:proofErr w:type="gramStart"/>
            <w:r w:rsidRPr="006D43F4">
              <w:rPr>
                <w:rFonts w:ascii="Times New Roman" w:hAnsi="Times New Roman" w:cs="Times New Roman"/>
                <w:sz w:val="24"/>
                <w:szCs w:val="24"/>
                <w:lang w:eastAsia="ru-RU"/>
              </w:rPr>
              <w:t>результат  (</w:t>
            </w:r>
            <w:proofErr w:type="gramEnd"/>
            <w:r w:rsidRPr="006D43F4">
              <w:rPr>
                <w:rFonts w:ascii="Times New Roman" w:hAnsi="Times New Roman" w:cs="Times New Roman"/>
                <w:sz w:val="24"/>
                <w:szCs w:val="24"/>
                <w:lang w:eastAsia="ru-RU"/>
              </w:rPr>
              <w:t>краткое описание)</w:t>
            </w:r>
          </w:p>
        </w:tc>
        <w:tc>
          <w:tcPr>
            <w:tcW w:w="1479" w:type="dxa"/>
            <w:vMerge w:val="restart"/>
            <w:tcBorders>
              <w:top w:val="single" w:sz="4" w:space="0" w:color="auto"/>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Срок    </w:t>
            </w:r>
            <w:r w:rsidRPr="006D43F4">
              <w:rPr>
                <w:rFonts w:ascii="Times New Roman" w:hAnsi="Times New Roman" w:cs="Times New Roman"/>
                <w:sz w:val="24"/>
                <w:szCs w:val="24"/>
                <w:lang w:eastAsia="ru-RU"/>
              </w:rPr>
              <w:br/>
              <w:t>реализации</w:t>
            </w:r>
            <w:proofErr w:type="gramStart"/>
            <w:r w:rsidRPr="006D43F4">
              <w:rPr>
                <w:rFonts w:ascii="Times New Roman" w:hAnsi="Times New Roman" w:cs="Times New Roman"/>
                <w:sz w:val="24"/>
                <w:szCs w:val="24"/>
                <w:lang w:eastAsia="ru-RU"/>
              </w:rPr>
              <w:t xml:space="preserve"> </w:t>
            </w:r>
            <w:r w:rsidRPr="006D43F4">
              <w:rPr>
                <w:rFonts w:ascii="Times New Roman" w:hAnsi="Times New Roman" w:cs="Times New Roman"/>
                <w:sz w:val="24"/>
                <w:szCs w:val="24"/>
                <w:lang w:eastAsia="ru-RU"/>
              </w:rPr>
              <w:br/>
              <w:t xml:space="preserve">  (</w:t>
            </w:r>
            <w:proofErr w:type="gramEnd"/>
            <w:r w:rsidRPr="006D43F4">
              <w:rPr>
                <w:rFonts w:ascii="Times New Roman" w:hAnsi="Times New Roman" w:cs="Times New Roman"/>
                <w:sz w:val="24"/>
                <w:szCs w:val="24"/>
                <w:lang w:eastAsia="ru-RU"/>
              </w:rPr>
              <w:t>дата)</w:t>
            </w:r>
          </w:p>
        </w:tc>
        <w:tc>
          <w:tcPr>
            <w:tcW w:w="4919" w:type="dxa"/>
            <w:gridSpan w:val="4"/>
            <w:tcBorders>
              <w:top w:val="single" w:sz="4" w:space="0" w:color="auto"/>
              <w:left w:val="nil"/>
              <w:bottom w:val="single" w:sz="4" w:space="0" w:color="auto"/>
              <w:right w:val="single" w:sz="4" w:space="0" w:color="auto"/>
            </w:tcBorders>
          </w:tcPr>
          <w:p w:rsidR="006D43F4" w:rsidRPr="006D43F4" w:rsidRDefault="006D43F4" w:rsidP="006D43F4">
            <w:pPr>
              <w:spacing w:after="0" w:line="240" w:lineRule="auto"/>
              <w:jc w:val="center"/>
              <w:rPr>
                <w:rFonts w:ascii="Times New Roman" w:hAnsi="Times New Roman" w:cs="Times New Roman"/>
                <w:sz w:val="24"/>
                <w:szCs w:val="24"/>
              </w:rPr>
            </w:pPr>
            <w:r w:rsidRPr="006D43F4">
              <w:rPr>
                <w:rFonts w:ascii="Times New Roman" w:hAnsi="Times New Roman" w:cs="Times New Roman"/>
                <w:sz w:val="24"/>
                <w:szCs w:val="24"/>
                <w:lang w:eastAsia="ru-RU"/>
              </w:rPr>
              <w:t>Объем расходов</w:t>
            </w:r>
          </w:p>
        </w:tc>
      </w:tr>
      <w:tr w:rsidR="006D43F4" w:rsidRPr="006D43F4" w:rsidTr="006D43F4">
        <w:tc>
          <w:tcPr>
            <w:tcW w:w="644" w:type="dxa"/>
            <w:vMerge/>
            <w:tcBorders>
              <w:top w:val="single" w:sz="4" w:space="0" w:color="auto"/>
              <w:left w:val="single" w:sz="4" w:space="0" w:color="auto"/>
              <w:bottom w:val="single" w:sz="4" w:space="0" w:color="auto"/>
              <w:right w:val="single" w:sz="4" w:space="0" w:color="auto"/>
            </w:tcBorders>
            <w:vAlign w:val="center"/>
          </w:tcPr>
          <w:p w:rsidR="006D43F4" w:rsidRPr="006D43F4" w:rsidRDefault="006D43F4" w:rsidP="006D43F4">
            <w:pPr>
              <w:spacing w:after="0" w:line="240" w:lineRule="auto"/>
              <w:rPr>
                <w:rFonts w:ascii="Times New Roman" w:hAnsi="Times New Roman" w:cs="Times New Roman"/>
                <w:sz w:val="24"/>
                <w:szCs w:val="24"/>
                <w:lang w:eastAsia="ru-RU"/>
              </w:rPr>
            </w:pPr>
          </w:p>
        </w:tc>
        <w:tc>
          <w:tcPr>
            <w:tcW w:w="3128" w:type="dxa"/>
            <w:vMerge/>
            <w:tcBorders>
              <w:top w:val="single" w:sz="4" w:space="0" w:color="auto"/>
              <w:left w:val="single" w:sz="4" w:space="0" w:color="auto"/>
              <w:bottom w:val="single" w:sz="4" w:space="0" w:color="auto"/>
              <w:right w:val="single" w:sz="4" w:space="0" w:color="auto"/>
            </w:tcBorders>
            <w:vAlign w:val="center"/>
          </w:tcPr>
          <w:p w:rsidR="006D43F4" w:rsidRPr="006D43F4" w:rsidRDefault="006D43F4" w:rsidP="006D43F4">
            <w:pPr>
              <w:spacing w:after="0" w:line="240" w:lineRule="auto"/>
              <w:rPr>
                <w:rFonts w:ascii="Times New Roman" w:hAnsi="Times New Roman" w:cs="Times New Roman"/>
                <w:sz w:val="24"/>
                <w:szCs w:val="24"/>
                <w:lang w:eastAsia="ru-RU"/>
              </w:rPr>
            </w:pPr>
          </w:p>
        </w:tc>
        <w:tc>
          <w:tcPr>
            <w:tcW w:w="1998" w:type="dxa"/>
            <w:vMerge/>
            <w:tcBorders>
              <w:top w:val="single" w:sz="4" w:space="0" w:color="auto"/>
              <w:left w:val="single" w:sz="4" w:space="0" w:color="auto"/>
              <w:bottom w:val="single" w:sz="4" w:space="0" w:color="auto"/>
              <w:right w:val="single" w:sz="4" w:space="0" w:color="auto"/>
            </w:tcBorders>
            <w:vAlign w:val="center"/>
          </w:tcPr>
          <w:p w:rsidR="006D43F4" w:rsidRPr="006D43F4" w:rsidRDefault="006D43F4" w:rsidP="006D43F4">
            <w:pPr>
              <w:spacing w:after="0" w:line="240" w:lineRule="auto"/>
              <w:rPr>
                <w:rFonts w:ascii="Times New Roman" w:hAnsi="Times New Roman" w:cs="Times New Roman"/>
                <w:sz w:val="24"/>
                <w:szCs w:val="24"/>
                <w:lang w:eastAsia="ru-RU"/>
              </w:rPr>
            </w:pPr>
          </w:p>
        </w:tc>
        <w:tc>
          <w:tcPr>
            <w:tcW w:w="3423" w:type="dxa"/>
            <w:vMerge/>
            <w:tcBorders>
              <w:top w:val="single" w:sz="4" w:space="0" w:color="auto"/>
              <w:left w:val="single" w:sz="4" w:space="0" w:color="auto"/>
              <w:bottom w:val="single" w:sz="4" w:space="0" w:color="auto"/>
              <w:right w:val="single" w:sz="4" w:space="0" w:color="auto"/>
            </w:tcBorders>
            <w:vAlign w:val="center"/>
          </w:tcPr>
          <w:p w:rsidR="006D43F4" w:rsidRPr="006D43F4" w:rsidRDefault="006D43F4" w:rsidP="006D43F4">
            <w:pPr>
              <w:spacing w:after="0" w:line="240" w:lineRule="auto"/>
              <w:rPr>
                <w:rFonts w:ascii="Times New Roman" w:hAnsi="Times New Roman" w:cs="Times New Roman"/>
                <w:sz w:val="24"/>
                <w:szCs w:val="24"/>
                <w:lang w:eastAsia="ru-RU"/>
              </w:rPr>
            </w:pPr>
          </w:p>
        </w:tc>
        <w:tc>
          <w:tcPr>
            <w:tcW w:w="1479" w:type="dxa"/>
            <w:vMerge/>
            <w:tcBorders>
              <w:top w:val="single" w:sz="4" w:space="0" w:color="auto"/>
              <w:left w:val="single" w:sz="4" w:space="0" w:color="auto"/>
              <w:bottom w:val="single" w:sz="4" w:space="0" w:color="auto"/>
              <w:right w:val="single" w:sz="4" w:space="0" w:color="auto"/>
            </w:tcBorders>
            <w:vAlign w:val="center"/>
          </w:tcPr>
          <w:p w:rsidR="006D43F4" w:rsidRPr="006D43F4" w:rsidRDefault="006D43F4" w:rsidP="006D43F4">
            <w:pPr>
              <w:spacing w:after="0" w:line="240" w:lineRule="auto"/>
              <w:rPr>
                <w:rFonts w:ascii="Times New Roman" w:hAnsi="Times New Roman" w:cs="Times New Roman"/>
                <w:sz w:val="24"/>
                <w:szCs w:val="24"/>
                <w:lang w:eastAsia="ru-RU"/>
              </w:rPr>
            </w:pP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всего</w:t>
            </w:r>
          </w:p>
        </w:tc>
        <w:tc>
          <w:tcPr>
            <w:tcW w:w="1207" w:type="dxa"/>
            <w:tcBorders>
              <w:top w:val="single" w:sz="4" w:space="0" w:color="auto"/>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областной</w:t>
            </w:r>
            <w:r w:rsidRPr="006D43F4">
              <w:rPr>
                <w:rFonts w:ascii="Times New Roman" w:hAnsi="Times New Roman" w:cs="Times New Roman"/>
                <w:sz w:val="24"/>
                <w:szCs w:val="24"/>
                <w:lang w:eastAsia="ru-RU"/>
              </w:rPr>
              <w:br/>
              <w:t xml:space="preserve">   бюджет</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местный бюджет</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внебюджетные</w:t>
            </w:r>
            <w:r w:rsidRPr="006D43F4">
              <w:rPr>
                <w:rFonts w:ascii="Times New Roman" w:hAnsi="Times New Roman" w:cs="Times New Roman"/>
                <w:sz w:val="24"/>
                <w:szCs w:val="24"/>
                <w:lang w:eastAsia="ru-RU"/>
              </w:rPr>
              <w:br/>
              <w:t>источники</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1</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2</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3</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4</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5</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6</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9</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10</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1.</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Подпрограмма 1 </w:t>
            </w:r>
            <w:r w:rsidRPr="006D43F4">
              <w:rPr>
                <w:rFonts w:ascii="Times New Roman" w:hAnsi="Times New Roman" w:cs="Times New Roman"/>
                <w:kern w:val="2"/>
                <w:sz w:val="24"/>
                <w:szCs w:val="24"/>
                <w:lang w:eastAsia="ru-RU"/>
              </w:rPr>
              <w:t>«Развитие физической культуры и массового спорта в Быстрогорском сельском поселении»</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устойчивое развитие физической культуры и спорта в поселении</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73,2</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73,2</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r>
      <w:tr w:rsidR="006D43F4" w:rsidRPr="006D43F4" w:rsidTr="006D43F4">
        <w:trPr>
          <w:trHeight w:val="341"/>
        </w:trPr>
        <w:tc>
          <w:tcPr>
            <w:tcW w:w="644"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1.1.</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proofErr w:type="gramStart"/>
            <w:r w:rsidRPr="006D43F4">
              <w:rPr>
                <w:rFonts w:ascii="Times New Roman" w:hAnsi="Times New Roman" w:cs="Times New Roman"/>
                <w:sz w:val="24"/>
                <w:szCs w:val="24"/>
                <w:lang w:eastAsia="ru-RU"/>
              </w:rPr>
              <w:t>Основное  мероприятие</w:t>
            </w:r>
            <w:proofErr w:type="gramEnd"/>
          </w:p>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«расходы на</w:t>
            </w:r>
            <w:r w:rsidRPr="006D43F4">
              <w:rPr>
                <w:rFonts w:ascii="Times New Roman" w:hAnsi="Times New Roman" w:cs="Times New Roman"/>
                <w:b/>
                <w:kern w:val="2"/>
                <w:sz w:val="24"/>
                <w:szCs w:val="24"/>
                <w:lang w:eastAsia="ru-RU"/>
              </w:rPr>
              <w:t xml:space="preserve"> </w:t>
            </w:r>
            <w:r w:rsidRPr="006D43F4">
              <w:rPr>
                <w:rFonts w:ascii="Times New Roman" w:hAnsi="Times New Roman" w:cs="Times New Roman"/>
                <w:kern w:val="2"/>
                <w:sz w:val="24"/>
                <w:szCs w:val="24"/>
                <w:lang w:eastAsia="ru-RU"/>
              </w:rPr>
              <w:t xml:space="preserve">физическое воспитание населения Быстрогорского сельского поселения и обеспечение организации и проведения физкультурных и массовых </w:t>
            </w:r>
            <w:proofErr w:type="gramStart"/>
            <w:r w:rsidRPr="006D43F4">
              <w:rPr>
                <w:rFonts w:ascii="Times New Roman" w:hAnsi="Times New Roman" w:cs="Times New Roman"/>
                <w:kern w:val="2"/>
                <w:sz w:val="24"/>
                <w:szCs w:val="24"/>
                <w:lang w:eastAsia="ru-RU"/>
              </w:rPr>
              <w:t>мероприятий</w:t>
            </w:r>
            <w:r w:rsidRPr="006D43F4">
              <w:rPr>
                <w:rFonts w:ascii="Times New Roman" w:hAnsi="Times New Roman" w:cs="Times New Roman"/>
                <w:b/>
                <w:kern w:val="2"/>
                <w:sz w:val="24"/>
                <w:szCs w:val="24"/>
                <w:lang w:eastAsia="ru-RU"/>
              </w:rPr>
              <w:t>»</w:t>
            </w:r>
            <w:r w:rsidRPr="006D43F4">
              <w:rPr>
                <w:rFonts w:ascii="Times New Roman" w:hAnsi="Times New Roman" w:cs="Times New Roman"/>
                <w:sz w:val="24"/>
                <w:szCs w:val="24"/>
                <w:lang w:eastAsia="ru-RU"/>
              </w:rPr>
              <w:t xml:space="preserve">   </w:t>
            </w:r>
            <w:proofErr w:type="gramEnd"/>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 xml:space="preserve">привлечение к систематическим занятиям физической культурой и спортом и приобщение к здоровому образу жизни широких масс населения; достижение участниками спортивных мероприятий </w:t>
            </w:r>
            <w:r w:rsidRPr="006D43F4">
              <w:rPr>
                <w:rFonts w:ascii="Times New Roman" w:hAnsi="Times New Roman" w:cs="Times New Roman"/>
                <w:kern w:val="2"/>
                <w:sz w:val="24"/>
                <w:szCs w:val="24"/>
                <w:lang w:eastAsia="ru-RU"/>
              </w:rPr>
              <w:lastRenderedPageBreak/>
              <w:t>высоких результатов на поселенческих, районных и областных спортивных соревнованиях.</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lastRenderedPageBreak/>
              <w:t>С 01.01.2019г. по 31.12.2019г.</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73,2</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73,2</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r>
      <w:tr w:rsidR="006D43F4" w:rsidRPr="006D43F4" w:rsidTr="006D43F4">
        <w:trPr>
          <w:trHeight w:val="2352"/>
        </w:trPr>
        <w:tc>
          <w:tcPr>
            <w:tcW w:w="644"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1.1.1</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Мероприятие </w:t>
            </w:r>
          </w:p>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содержание инструктора по спорту</w:t>
            </w:r>
          </w:p>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autoSpaceDE w:val="0"/>
              <w:autoSpaceDN w:val="0"/>
              <w:adjustRightInd w:val="0"/>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устойчивое развитие физической культуры и спорта в поселении; привлечение к систематическим занятиям физической культурой и спортом и приобщение к здоровому образу жизни широких масс населения</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64,8</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64,8</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1.1.2</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 xml:space="preserve">Мероприятие    </w:t>
            </w:r>
          </w:p>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приобретение призов для проведения спортивных мероприятий на территории поселения</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kern w:val="2"/>
                <w:sz w:val="24"/>
                <w:szCs w:val="24"/>
                <w:lang w:eastAsia="ru-RU"/>
              </w:rPr>
              <w:t>достижение участниками спортивных мероприятий высоких результатов на поселенческих, районных и областных спортивных соревнованиях.</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8,4</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8,4</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1.1</w:t>
            </w: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sz w:val="24"/>
                <w:szCs w:val="24"/>
                <w:lang w:eastAsia="ru-RU"/>
              </w:rPr>
              <w:t>Контрольное событие программы</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sz w:val="24"/>
                <w:szCs w:val="24"/>
                <w:lang w:eastAsia="ru-RU"/>
              </w:rPr>
            </w:pPr>
            <w:r w:rsidRPr="006D43F4">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D43F4">
              <w:rPr>
                <w:rFonts w:ascii="Times New Roman" w:hAnsi="Times New Roman" w:cs="Times New Roman"/>
                <w:kern w:val="2"/>
                <w:sz w:val="24"/>
                <w:szCs w:val="24"/>
                <w:lang w:eastAsia="ru-RU"/>
              </w:rPr>
              <w:t>выполнение программных мероприятий</w:t>
            </w: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31.12.2019г</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D43F4">
              <w:rPr>
                <w:rFonts w:ascii="Times New Roman" w:hAnsi="Times New Roman" w:cs="Times New Roman"/>
                <w:sz w:val="24"/>
                <w:szCs w:val="24"/>
                <w:lang w:eastAsia="ru-RU"/>
              </w:rPr>
              <w:t>х</w:t>
            </w:r>
          </w:p>
        </w:tc>
      </w:tr>
      <w:tr w:rsidR="006D43F4" w:rsidRPr="006D43F4" w:rsidTr="006D43F4">
        <w:tc>
          <w:tcPr>
            <w:tcW w:w="644"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312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 xml:space="preserve">Итого по муниципальной   </w:t>
            </w:r>
            <w:r w:rsidRPr="006D43F4">
              <w:rPr>
                <w:rFonts w:ascii="Times New Roman" w:hAnsi="Times New Roman" w:cs="Times New Roman"/>
                <w:b/>
                <w:sz w:val="24"/>
                <w:szCs w:val="24"/>
                <w:lang w:eastAsia="ru-RU"/>
              </w:rPr>
              <w:br/>
              <w:t xml:space="preserve">программе            </w:t>
            </w:r>
          </w:p>
        </w:tc>
        <w:tc>
          <w:tcPr>
            <w:tcW w:w="1998"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3423"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b/>
                <w:sz w:val="24"/>
                <w:szCs w:val="24"/>
                <w:lang w:eastAsia="ru-RU"/>
              </w:rPr>
            </w:pPr>
          </w:p>
        </w:tc>
        <w:tc>
          <w:tcPr>
            <w:tcW w:w="1479"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X</w:t>
            </w:r>
          </w:p>
        </w:tc>
        <w:tc>
          <w:tcPr>
            <w:tcW w:w="137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73,2</w:t>
            </w:r>
          </w:p>
        </w:tc>
        <w:tc>
          <w:tcPr>
            <w:tcW w:w="1207"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w:t>
            </w:r>
          </w:p>
        </w:tc>
        <w:tc>
          <w:tcPr>
            <w:tcW w:w="1082"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73,2</w:t>
            </w:r>
          </w:p>
        </w:tc>
        <w:tc>
          <w:tcPr>
            <w:tcW w:w="1255" w:type="dxa"/>
            <w:tcBorders>
              <w:top w:val="nil"/>
              <w:left w:val="single" w:sz="4" w:space="0" w:color="auto"/>
              <w:bottom w:val="single" w:sz="4" w:space="0" w:color="auto"/>
              <w:right w:val="single" w:sz="4" w:space="0" w:color="auto"/>
            </w:tcBorders>
          </w:tcPr>
          <w:p w:rsidR="006D43F4" w:rsidRPr="006D43F4" w:rsidRDefault="006D43F4" w:rsidP="006D43F4">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D43F4">
              <w:rPr>
                <w:rFonts w:ascii="Times New Roman" w:hAnsi="Times New Roman" w:cs="Times New Roman"/>
                <w:b/>
                <w:sz w:val="24"/>
                <w:szCs w:val="24"/>
                <w:lang w:eastAsia="ru-RU"/>
              </w:rPr>
              <w:t>-</w:t>
            </w:r>
          </w:p>
        </w:tc>
      </w:tr>
    </w:tbl>
    <w:p w:rsidR="006D43F4" w:rsidRPr="006D43F4" w:rsidRDefault="006D43F4" w:rsidP="006D43F4">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D43F4">
        <w:rPr>
          <w:rFonts w:ascii="Times New Roman" w:hAnsi="Times New Roman" w:cs="Times New Roman"/>
          <w:sz w:val="24"/>
          <w:szCs w:val="24"/>
          <w:lang w:eastAsia="ru-RU"/>
        </w:rPr>
        <w:t>--------------------------------</w:t>
      </w:r>
    </w:p>
    <w:p w:rsidR="006D43F4" w:rsidRPr="006D43F4" w:rsidRDefault="006D43F4" w:rsidP="006D43F4">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6D43F4">
        <w:rPr>
          <w:rFonts w:ascii="Times New Roman" w:hAnsi="Times New Roman" w:cs="Times New Roman"/>
          <w:sz w:val="24"/>
          <w:szCs w:val="24"/>
          <w:lang w:eastAsia="ru-RU"/>
        </w:rPr>
        <w:t>&lt;*&gt; Объем расходов приводится на очередной финансовый год.</w:t>
      </w:r>
    </w:p>
    <w:p w:rsidR="00994D25" w:rsidRDefault="00994D25" w:rsidP="00BC6A9F">
      <w:pPr>
        <w:spacing w:after="0"/>
        <w:rPr>
          <w:rFonts w:ascii="Times New Roman" w:hAnsi="Times New Roman" w:cs="Times New Roman"/>
          <w:bCs/>
          <w:sz w:val="28"/>
          <w:szCs w:val="28"/>
        </w:rPr>
        <w:sectPr w:rsidR="00994D25" w:rsidSect="006D43F4">
          <w:footerReference w:type="default" r:id="rId28"/>
          <w:pgSz w:w="16838" w:h="11906" w:orient="landscape" w:code="9"/>
          <w:pgMar w:top="1134" w:right="902" w:bottom="567" w:left="567" w:header="709" w:footer="709" w:gutter="0"/>
          <w:cols w:space="708"/>
          <w:docGrid w:linePitch="360"/>
        </w:sectPr>
      </w:pPr>
    </w:p>
    <w:p w:rsidR="001C4E4A" w:rsidRPr="001C4E4A" w:rsidRDefault="001C4E4A" w:rsidP="001C4E4A">
      <w:pPr>
        <w:jc w:val="center"/>
        <w:rPr>
          <w:rFonts w:ascii="Times New Roman" w:hAnsi="Times New Roman" w:cs="Times New Roman"/>
          <w:b/>
          <w:bCs/>
          <w:sz w:val="28"/>
          <w:szCs w:val="28"/>
          <w:lang w:eastAsia="ru-RU"/>
        </w:rPr>
      </w:pPr>
      <w:r w:rsidRPr="001C4E4A">
        <w:rPr>
          <w:rFonts w:ascii="Times New Roman" w:hAnsi="Times New Roman" w:cs="Times New Roman"/>
          <w:b/>
          <w:bCs/>
          <w:sz w:val="28"/>
          <w:szCs w:val="28"/>
          <w:lang w:eastAsia="ru-RU"/>
        </w:rPr>
        <w:lastRenderedPageBreak/>
        <w:t>ПОСТАНОВЛЕНИЕ</w:t>
      </w:r>
    </w:p>
    <w:p w:rsidR="001C4E4A" w:rsidRPr="001C4E4A" w:rsidRDefault="001C4E4A" w:rsidP="001C4E4A">
      <w:pPr>
        <w:spacing w:after="0" w:line="240" w:lineRule="auto"/>
        <w:jc w:val="center"/>
        <w:rPr>
          <w:rFonts w:ascii="Times New Roman" w:hAnsi="Times New Roman" w:cs="Times New Roman"/>
          <w:sz w:val="28"/>
          <w:szCs w:val="28"/>
          <w:u w:val="single"/>
          <w:lang w:eastAsia="ru-RU"/>
        </w:rPr>
      </w:pPr>
      <w:r w:rsidRPr="001C4E4A">
        <w:rPr>
          <w:rFonts w:ascii="Times New Roman" w:hAnsi="Times New Roman" w:cs="Times New Roman"/>
          <w:sz w:val="28"/>
          <w:szCs w:val="28"/>
          <w:lang w:eastAsia="ru-RU"/>
        </w:rPr>
        <w:t xml:space="preserve">                                                                                                           </w:t>
      </w:r>
    </w:p>
    <w:p w:rsidR="001C4E4A" w:rsidRPr="001C4E4A" w:rsidRDefault="001C4E4A" w:rsidP="001C4E4A">
      <w:pPr>
        <w:spacing w:after="0" w:line="240" w:lineRule="auto"/>
        <w:jc w:val="center"/>
        <w:rPr>
          <w:rFonts w:ascii="Times New Roman" w:hAnsi="Times New Roman" w:cs="Times New Roman"/>
          <w:b/>
          <w:sz w:val="28"/>
          <w:szCs w:val="28"/>
          <w:lang w:eastAsia="ru-RU"/>
        </w:rPr>
      </w:pPr>
      <w:r w:rsidRPr="001C4E4A">
        <w:rPr>
          <w:rFonts w:ascii="Times New Roman" w:hAnsi="Times New Roman" w:cs="Times New Roman"/>
          <w:b/>
          <w:sz w:val="28"/>
          <w:szCs w:val="24"/>
          <w:lang w:eastAsia="ru-RU"/>
        </w:rPr>
        <w:t xml:space="preserve">28 </w:t>
      </w:r>
      <w:proofErr w:type="gramStart"/>
      <w:r w:rsidRPr="001C4E4A">
        <w:rPr>
          <w:rFonts w:ascii="Times New Roman" w:hAnsi="Times New Roman" w:cs="Times New Roman"/>
          <w:b/>
          <w:sz w:val="28"/>
          <w:szCs w:val="24"/>
          <w:lang w:eastAsia="ru-RU"/>
        </w:rPr>
        <w:t>декабря  2018</w:t>
      </w:r>
      <w:proofErr w:type="gramEnd"/>
      <w:r w:rsidRPr="001C4E4A">
        <w:rPr>
          <w:rFonts w:ascii="Times New Roman" w:hAnsi="Times New Roman" w:cs="Times New Roman"/>
          <w:b/>
          <w:sz w:val="28"/>
          <w:szCs w:val="24"/>
          <w:lang w:eastAsia="ru-RU"/>
        </w:rPr>
        <w:t xml:space="preserve"> г.                                    </w:t>
      </w:r>
      <w:proofErr w:type="gramStart"/>
      <w:r w:rsidRPr="001C4E4A">
        <w:rPr>
          <w:rFonts w:ascii="Times New Roman" w:hAnsi="Times New Roman" w:cs="Times New Roman"/>
          <w:b/>
          <w:sz w:val="28"/>
          <w:szCs w:val="28"/>
          <w:lang w:eastAsia="ru-RU"/>
        </w:rPr>
        <w:t>№  112</w:t>
      </w:r>
      <w:proofErr w:type="gramEnd"/>
      <w:r w:rsidRPr="001C4E4A">
        <w:rPr>
          <w:rFonts w:ascii="Times New Roman" w:hAnsi="Times New Roman" w:cs="Times New Roman"/>
          <w:b/>
          <w:sz w:val="28"/>
          <w:szCs w:val="28"/>
          <w:lang w:eastAsia="ru-RU"/>
        </w:rPr>
        <w:t xml:space="preserve">                             п. Быстрогорский</w:t>
      </w:r>
    </w:p>
    <w:p w:rsidR="001C4E4A" w:rsidRPr="001C4E4A" w:rsidRDefault="001C4E4A" w:rsidP="001C4E4A">
      <w:pPr>
        <w:spacing w:after="0" w:line="240" w:lineRule="auto"/>
        <w:jc w:val="center"/>
        <w:rPr>
          <w:rFonts w:ascii="Times New Roman" w:hAnsi="Times New Roman" w:cs="Times New Roman"/>
          <w:b/>
          <w:kern w:val="2"/>
          <w:sz w:val="28"/>
          <w:szCs w:val="28"/>
          <w:lang w:eastAsia="ru-RU"/>
        </w:rPr>
      </w:pP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О внесении изменений в постановление</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Администрации Быстрогорского сельского</w:t>
      </w:r>
    </w:p>
    <w:p w:rsidR="001C4E4A" w:rsidRPr="001C4E4A" w:rsidRDefault="001C4E4A" w:rsidP="001C4E4A">
      <w:pPr>
        <w:spacing w:after="0" w:line="240" w:lineRule="auto"/>
        <w:rPr>
          <w:rFonts w:ascii="Times New Roman" w:hAnsi="Times New Roman" w:cs="Times New Roman"/>
          <w:b/>
          <w:sz w:val="28"/>
          <w:szCs w:val="28"/>
          <w:lang w:eastAsia="ru-RU"/>
        </w:rPr>
      </w:pPr>
      <w:r w:rsidRPr="001C4E4A">
        <w:rPr>
          <w:rFonts w:ascii="Times New Roman" w:hAnsi="Times New Roman" w:cs="Times New Roman"/>
          <w:b/>
          <w:kern w:val="2"/>
          <w:sz w:val="28"/>
          <w:szCs w:val="28"/>
          <w:lang w:eastAsia="ru-RU"/>
        </w:rPr>
        <w:t xml:space="preserve">поселения </w:t>
      </w:r>
      <w:proofErr w:type="gramStart"/>
      <w:r w:rsidRPr="001C4E4A">
        <w:rPr>
          <w:rFonts w:ascii="Times New Roman" w:hAnsi="Times New Roman" w:cs="Times New Roman"/>
          <w:b/>
          <w:kern w:val="2"/>
          <w:sz w:val="28"/>
          <w:szCs w:val="28"/>
          <w:lang w:eastAsia="ru-RU"/>
        </w:rPr>
        <w:t xml:space="preserve">от  </w:t>
      </w:r>
      <w:r w:rsidRPr="001C4E4A">
        <w:rPr>
          <w:rFonts w:ascii="Times New Roman" w:hAnsi="Times New Roman" w:cs="Times New Roman"/>
          <w:b/>
          <w:sz w:val="28"/>
          <w:szCs w:val="24"/>
          <w:lang w:eastAsia="ru-RU"/>
        </w:rPr>
        <w:t>27</w:t>
      </w:r>
      <w:proofErr w:type="gramEnd"/>
      <w:r w:rsidRPr="001C4E4A">
        <w:rPr>
          <w:rFonts w:ascii="Times New Roman" w:hAnsi="Times New Roman" w:cs="Times New Roman"/>
          <w:b/>
          <w:sz w:val="28"/>
          <w:szCs w:val="24"/>
          <w:lang w:eastAsia="ru-RU"/>
        </w:rPr>
        <w:t xml:space="preserve"> сентября  </w:t>
      </w:r>
      <w:smartTag w:uri="urn:schemas-microsoft-com:office:smarttags" w:element="metricconverter">
        <w:smartTagPr>
          <w:attr w:name="ProductID" w:val="2013 г"/>
        </w:smartTagPr>
        <w:r w:rsidRPr="001C4E4A">
          <w:rPr>
            <w:rFonts w:ascii="Times New Roman" w:hAnsi="Times New Roman" w:cs="Times New Roman"/>
            <w:b/>
            <w:sz w:val="28"/>
            <w:szCs w:val="24"/>
            <w:lang w:eastAsia="ru-RU"/>
          </w:rPr>
          <w:t>2013 г</w:t>
        </w:r>
      </w:smartTag>
      <w:r w:rsidRPr="001C4E4A">
        <w:rPr>
          <w:rFonts w:ascii="Times New Roman" w:hAnsi="Times New Roman" w:cs="Times New Roman"/>
          <w:b/>
          <w:sz w:val="28"/>
          <w:szCs w:val="24"/>
          <w:lang w:eastAsia="ru-RU"/>
        </w:rPr>
        <w:t xml:space="preserve">. </w:t>
      </w:r>
      <w:r w:rsidRPr="001C4E4A">
        <w:rPr>
          <w:rFonts w:ascii="Times New Roman" w:hAnsi="Times New Roman" w:cs="Times New Roman"/>
          <w:b/>
          <w:sz w:val="28"/>
          <w:szCs w:val="28"/>
          <w:lang w:eastAsia="ru-RU"/>
        </w:rPr>
        <w:t>№ 161</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«Об утверждении муниципальной программы</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 xml:space="preserve"> Быстрогорского сельского поселения</w:t>
      </w:r>
    </w:p>
    <w:p w:rsidR="001C4E4A" w:rsidRPr="001C4E4A" w:rsidRDefault="001C4E4A" w:rsidP="001C4E4A">
      <w:pPr>
        <w:spacing w:after="0" w:line="240" w:lineRule="auto"/>
        <w:jc w:val="both"/>
        <w:rPr>
          <w:rFonts w:ascii="Times New Roman" w:hAnsi="Times New Roman" w:cs="Times New Roman"/>
          <w:b/>
          <w:kern w:val="2"/>
          <w:sz w:val="28"/>
          <w:szCs w:val="28"/>
          <w:lang w:eastAsia="ru-RU"/>
        </w:rPr>
      </w:pPr>
      <w:r w:rsidRPr="001C4E4A">
        <w:rPr>
          <w:rFonts w:ascii="Times New Roman" w:hAnsi="Times New Roman" w:cs="Times New Roman"/>
          <w:b/>
          <w:sz w:val="28"/>
          <w:szCs w:val="28"/>
          <w:lang w:eastAsia="ru-RU"/>
        </w:rPr>
        <w:t xml:space="preserve"> «Обеспечение качественными жилищно-коммунальными</w:t>
      </w:r>
    </w:p>
    <w:p w:rsidR="001C4E4A" w:rsidRPr="001C4E4A" w:rsidRDefault="001C4E4A" w:rsidP="001C4E4A">
      <w:pPr>
        <w:autoSpaceDE w:val="0"/>
        <w:autoSpaceDN w:val="0"/>
        <w:adjustRightInd w:val="0"/>
        <w:spacing w:after="0" w:line="240" w:lineRule="auto"/>
        <w:jc w:val="both"/>
        <w:rPr>
          <w:rFonts w:ascii="Times New Roman" w:hAnsi="Times New Roman" w:cs="Times New Roman"/>
          <w:b/>
          <w:sz w:val="28"/>
          <w:szCs w:val="28"/>
          <w:lang w:eastAsia="ru-RU"/>
        </w:rPr>
      </w:pPr>
      <w:r w:rsidRPr="001C4E4A">
        <w:rPr>
          <w:rFonts w:ascii="Times New Roman" w:hAnsi="Times New Roman" w:cs="Times New Roman"/>
          <w:b/>
          <w:sz w:val="28"/>
          <w:szCs w:val="28"/>
          <w:lang w:eastAsia="ru-RU"/>
        </w:rPr>
        <w:t xml:space="preserve"> </w:t>
      </w:r>
      <w:proofErr w:type="gramStart"/>
      <w:r w:rsidRPr="001C4E4A">
        <w:rPr>
          <w:rFonts w:ascii="Times New Roman" w:hAnsi="Times New Roman" w:cs="Times New Roman"/>
          <w:b/>
          <w:sz w:val="28"/>
          <w:szCs w:val="28"/>
          <w:lang w:eastAsia="ru-RU"/>
        </w:rPr>
        <w:t>услугами  населения</w:t>
      </w:r>
      <w:proofErr w:type="gramEnd"/>
      <w:r w:rsidRPr="001C4E4A">
        <w:rPr>
          <w:rFonts w:ascii="Times New Roman" w:hAnsi="Times New Roman" w:cs="Times New Roman"/>
          <w:b/>
          <w:sz w:val="28"/>
          <w:szCs w:val="28"/>
          <w:lang w:eastAsia="ru-RU"/>
        </w:rPr>
        <w:t xml:space="preserve"> Быстрогорского сельского поселения»</w:t>
      </w:r>
    </w:p>
    <w:p w:rsidR="001C4E4A" w:rsidRPr="001C4E4A" w:rsidRDefault="001C4E4A" w:rsidP="001C4E4A">
      <w:pPr>
        <w:autoSpaceDE w:val="0"/>
        <w:autoSpaceDN w:val="0"/>
        <w:adjustRightInd w:val="0"/>
        <w:spacing w:after="0" w:line="240" w:lineRule="auto"/>
        <w:jc w:val="both"/>
        <w:rPr>
          <w:rFonts w:ascii="Times New Roman" w:hAnsi="Times New Roman" w:cs="Times New Roman"/>
          <w:sz w:val="28"/>
          <w:szCs w:val="28"/>
          <w:lang w:eastAsia="ru-RU"/>
        </w:rPr>
      </w:pPr>
    </w:p>
    <w:p w:rsidR="001C4E4A" w:rsidRPr="001C4E4A" w:rsidRDefault="001C4E4A" w:rsidP="001C4E4A">
      <w:pPr>
        <w:spacing w:after="0" w:line="240" w:lineRule="auto"/>
        <w:jc w:val="center"/>
        <w:rPr>
          <w:rFonts w:ascii="Times New Roman" w:hAnsi="Times New Roman" w:cs="Times New Roman"/>
          <w:b/>
          <w:kern w:val="2"/>
          <w:sz w:val="28"/>
          <w:szCs w:val="28"/>
          <w:lang w:eastAsia="ru-RU"/>
        </w:rPr>
      </w:pPr>
    </w:p>
    <w:p w:rsidR="001C4E4A" w:rsidRPr="001C4E4A" w:rsidRDefault="001C4E4A" w:rsidP="001C4E4A">
      <w:pPr>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w:t>
      </w:r>
    </w:p>
    <w:p w:rsidR="001C4E4A" w:rsidRPr="001C4E4A" w:rsidRDefault="001C4E4A" w:rsidP="001C4E4A">
      <w:pPr>
        <w:spacing w:after="0" w:line="240" w:lineRule="auto"/>
        <w:ind w:firstLine="709"/>
        <w:jc w:val="center"/>
        <w:rPr>
          <w:rFonts w:ascii="Times New Roman" w:hAnsi="Times New Roman" w:cs="Times New Roman"/>
          <w:kern w:val="2"/>
          <w:sz w:val="28"/>
          <w:szCs w:val="28"/>
          <w:lang w:eastAsia="ru-RU"/>
        </w:rPr>
      </w:pPr>
    </w:p>
    <w:p w:rsidR="001C4E4A" w:rsidRPr="001C4E4A" w:rsidRDefault="001C4E4A" w:rsidP="001C4E4A">
      <w:pPr>
        <w:spacing w:after="0" w:line="240" w:lineRule="auto"/>
        <w:ind w:firstLine="709"/>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ПОСТАНОВЛЯЮ:</w:t>
      </w:r>
    </w:p>
    <w:p w:rsidR="001C4E4A" w:rsidRPr="001C4E4A" w:rsidRDefault="001C4E4A" w:rsidP="001C4E4A">
      <w:pPr>
        <w:spacing w:after="0" w:line="240" w:lineRule="auto"/>
        <w:ind w:firstLine="709"/>
        <w:jc w:val="center"/>
        <w:rPr>
          <w:rFonts w:ascii="Times New Roman" w:hAnsi="Times New Roman" w:cs="Times New Roman"/>
          <w:kern w:val="2"/>
          <w:sz w:val="28"/>
          <w:szCs w:val="28"/>
          <w:lang w:eastAsia="ru-RU"/>
        </w:rPr>
      </w:pPr>
    </w:p>
    <w:p w:rsidR="001C4E4A" w:rsidRPr="001C4E4A" w:rsidRDefault="001C4E4A" w:rsidP="001C4E4A">
      <w:pPr>
        <w:spacing w:after="0" w:line="240" w:lineRule="auto"/>
        <w:ind w:firstLine="567"/>
        <w:jc w:val="both"/>
        <w:rPr>
          <w:rFonts w:ascii="Times New Roman" w:hAnsi="Times New Roman" w:cs="Times New Roman"/>
          <w:sz w:val="28"/>
          <w:szCs w:val="28"/>
          <w:lang w:eastAsia="ru-RU"/>
        </w:rPr>
      </w:pPr>
      <w:r w:rsidRPr="001C4E4A">
        <w:rPr>
          <w:rFonts w:ascii="Times New Roman" w:hAnsi="Times New Roman" w:cs="Times New Roman"/>
          <w:kern w:val="2"/>
          <w:sz w:val="28"/>
          <w:szCs w:val="28"/>
          <w:lang w:eastAsia="ru-RU"/>
        </w:rPr>
        <w:t xml:space="preserve">1. Внести </w:t>
      </w:r>
      <w:r w:rsidRPr="001C4E4A">
        <w:rPr>
          <w:rFonts w:ascii="Times New Roman" w:hAnsi="Times New Roman" w:cs="Times New Roman"/>
          <w:sz w:val="28"/>
          <w:szCs w:val="28"/>
          <w:lang w:eastAsia="ru-RU"/>
        </w:rPr>
        <w:t xml:space="preserve">в Приложение №1 </w:t>
      </w:r>
      <w:r w:rsidRPr="001C4E4A">
        <w:rPr>
          <w:rFonts w:ascii="Times New Roman" w:hAnsi="Times New Roman" w:cs="Times New Roman"/>
          <w:kern w:val="2"/>
          <w:sz w:val="28"/>
          <w:szCs w:val="28"/>
          <w:lang w:eastAsia="ru-RU"/>
        </w:rPr>
        <w:t xml:space="preserve">к постановлению Администрации Быстрогорского сельского поселения от </w:t>
      </w:r>
      <w:r w:rsidRPr="001C4E4A">
        <w:rPr>
          <w:rFonts w:ascii="Times New Roman" w:hAnsi="Times New Roman" w:cs="Times New Roman"/>
          <w:sz w:val="28"/>
          <w:szCs w:val="28"/>
          <w:lang w:eastAsia="ru-RU"/>
        </w:rPr>
        <w:t xml:space="preserve">27 </w:t>
      </w:r>
      <w:proofErr w:type="gramStart"/>
      <w:r w:rsidRPr="001C4E4A">
        <w:rPr>
          <w:rFonts w:ascii="Times New Roman" w:hAnsi="Times New Roman" w:cs="Times New Roman"/>
          <w:sz w:val="28"/>
          <w:szCs w:val="28"/>
          <w:lang w:eastAsia="ru-RU"/>
        </w:rPr>
        <w:t xml:space="preserve">сентября  </w:t>
      </w:r>
      <w:smartTag w:uri="urn:schemas-microsoft-com:office:smarttags" w:element="metricconverter">
        <w:smartTagPr>
          <w:attr w:name="ProductID" w:val="2013 г"/>
        </w:smartTagPr>
        <w:r w:rsidRPr="001C4E4A">
          <w:rPr>
            <w:rFonts w:ascii="Times New Roman" w:hAnsi="Times New Roman" w:cs="Times New Roman"/>
            <w:sz w:val="28"/>
            <w:szCs w:val="28"/>
            <w:lang w:eastAsia="ru-RU"/>
          </w:rPr>
          <w:t>2013</w:t>
        </w:r>
        <w:proofErr w:type="gramEnd"/>
        <w:r w:rsidRPr="001C4E4A">
          <w:rPr>
            <w:rFonts w:ascii="Times New Roman" w:hAnsi="Times New Roman" w:cs="Times New Roman"/>
            <w:sz w:val="28"/>
            <w:szCs w:val="28"/>
            <w:lang w:eastAsia="ru-RU"/>
          </w:rPr>
          <w:t xml:space="preserve"> г</w:t>
        </w:r>
      </w:smartTag>
      <w:r w:rsidRPr="001C4E4A">
        <w:rPr>
          <w:rFonts w:ascii="Times New Roman" w:hAnsi="Times New Roman" w:cs="Times New Roman"/>
          <w:sz w:val="28"/>
          <w:szCs w:val="28"/>
          <w:lang w:eastAsia="ru-RU"/>
        </w:rPr>
        <w:t xml:space="preserve">. № 161 </w:t>
      </w:r>
      <w:r w:rsidRPr="001C4E4A">
        <w:rPr>
          <w:rFonts w:ascii="Times New Roman" w:hAnsi="Times New Roman" w:cs="Times New Roman"/>
          <w:kern w:val="2"/>
          <w:sz w:val="28"/>
          <w:szCs w:val="28"/>
          <w:lang w:eastAsia="ru-RU"/>
        </w:rPr>
        <w:t xml:space="preserve">«Об утверждении муниципальной программы Быстрогорского сельского поселения </w:t>
      </w:r>
      <w:r w:rsidRPr="001C4E4A">
        <w:rPr>
          <w:rFonts w:ascii="Times New Roman" w:hAnsi="Times New Roman" w:cs="Times New Roman"/>
          <w:sz w:val="28"/>
          <w:szCs w:val="28"/>
          <w:lang w:eastAsia="ru-RU"/>
        </w:rPr>
        <w:t xml:space="preserve"> «Обеспечение качественными жилищно-коммунальными услугами  населения Быстрогорского сельского поселения» следующие изменения:</w:t>
      </w:r>
    </w:p>
    <w:p w:rsidR="001C4E4A" w:rsidRPr="001C4E4A" w:rsidRDefault="001C4E4A" w:rsidP="001C4E4A">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1C4E4A">
        <w:rPr>
          <w:rFonts w:ascii="Times New Roman" w:hAnsi="Times New Roman" w:cs="Times New Roman"/>
          <w:sz w:val="28"/>
          <w:szCs w:val="28"/>
          <w:lang w:eastAsia="ru-RU"/>
        </w:rPr>
        <w:t>1.1. подраздел «</w:t>
      </w:r>
      <w:r w:rsidRPr="001C4E4A">
        <w:rPr>
          <w:rFonts w:ascii="Times New Roman" w:hAnsi="Times New Roman" w:cs="Times New Roman"/>
          <w:sz w:val="28"/>
          <w:szCs w:val="28"/>
          <w:lang w:eastAsia="ar-SA"/>
        </w:rPr>
        <w:t xml:space="preserve">Ресурсное обеспечение </w:t>
      </w:r>
      <w:r w:rsidRPr="001C4E4A">
        <w:rPr>
          <w:rFonts w:ascii="Times New Roman" w:hAnsi="Times New Roman" w:cs="Times New Roman"/>
          <w:sz w:val="28"/>
          <w:szCs w:val="28"/>
          <w:lang w:eastAsia="ru-RU"/>
        </w:rPr>
        <w:t xml:space="preserve">муниципальной программы Быстрогорского сельского поселения» раздела «Паспорт муниципальной программы Быстрогорского сельского поселения </w:t>
      </w:r>
      <w:r w:rsidRPr="001C4E4A">
        <w:rPr>
          <w:rFonts w:ascii="Times New Roman" w:hAnsi="Times New Roman" w:cs="Times New Roman"/>
          <w:bCs/>
          <w:kern w:val="2"/>
          <w:sz w:val="28"/>
          <w:szCs w:val="28"/>
          <w:lang w:eastAsia="ru-RU"/>
        </w:rPr>
        <w:t>«</w:t>
      </w:r>
      <w:r w:rsidRPr="001C4E4A">
        <w:rPr>
          <w:rFonts w:ascii="Times New Roman" w:hAnsi="Times New Roman" w:cs="Times New Roman"/>
          <w:sz w:val="28"/>
          <w:szCs w:val="28"/>
          <w:lang w:eastAsia="ru-RU"/>
        </w:rPr>
        <w:t xml:space="preserve">Обеспечение качественными жилищно-коммунальными </w:t>
      </w:r>
      <w:proofErr w:type="gramStart"/>
      <w:r w:rsidRPr="001C4E4A">
        <w:rPr>
          <w:rFonts w:ascii="Times New Roman" w:hAnsi="Times New Roman" w:cs="Times New Roman"/>
          <w:sz w:val="28"/>
          <w:szCs w:val="28"/>
          <w:lang w:eastAsia="ru-RU"/>
        </w:rPr>
        <w:t>услугами  населения</w:t>
      </w:r>
      <w:proofErr w:type="gramEnd"/>
      <w:r w:rsidRPr="001C4E4A">
        <w:rPr>
          <w:rFonts w:ascii="Times New Roman" w:hAnsi="Times New Roman" w:cs="Times New Roman"/>
          <w:sz w:val="28"/>
          <w:szCs w:val="28"/>
          <w:lang w:eastAsia="ru-RU"/>
        </w:rPr>
        <w:t xml:space="preserve"> Быстрогорского сельского </w:t>
      </w:r>
      <w:proofErr w:type="spellStart"/>
      <w:r w:rsidRPr="001C4E4A">
        <w:rPr>
          <w:rFonts w:ascii="Times New Roman" w:hAnsi="Times New Roman" w:cs="Times New Roman"/>
          <w:sz w:val="28"/>
          <w:szCs w:val="28"/>
          <w:lang w:eastAsia="ru-RU"/>
        </w:rPr>
        <w:t>поселения</w:t>
      </w:r>
      <w:r w:rsidRPr="001C4E4A">
        <w:rPr>
          <w:rFonts w:ascii="Times New Roman" w:hAnsi="Times New Roman" w:cs="Times New Roman"/>
          <w:bCs/>
          <w:kern w:val="2"/>
          <w:sz w:val="28"/>
          <w:szCs w:val="28"/>
          <w:lang w:eastAsia="ru-RU"/>
        </w:rPr>
        <w:t>»</w:t>
      </w:r>
      <w:r w:rsidRPr="001C4E4A">
        <w:rPr>
          <w:rFonts w:ascii="Times New Roman" w:hAnsi="Times New Roman" w:cs="Times New Roman"/>
          <w:sz w:val="28"/>
          <w:szCs w:val="28"/>
          <w:lang w:eastAsia="ru-RU"/>
        </w:rPr>
        <w:t>изложить</w:t>
      </w:r>
      <w:proofErr w:type="spellEnd"/>
      <w:r w:rsidRPr="001C4E4A">
        <w:rPr>
          <w:rFonts w:ascii="Times New Roman" w:hAnsi="Times New Roman" w:cs="Times New Roman"/>
          <w:sz w:val="28"/>
          <w:szCs w:val="28"/>
          <w:lang w:eastAsia="ru-RU"/>
        </w:rPr>
        <w:t xml:space="preserve"> в редакции:</w:t>
      </w:r>
    </w:p>
    <w:p w:rsidR="001C4E4A" w:rsidRPr="001C4E4A" w:rsidRDefault="001C4E4A" w:rsidP="001C4E4A">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«Ресурсное обеспечение </w:t>
      </w:r>
    </w:p>
    <w:p w:rsidR="001C4E4A" w:rsidRPr="001C4E4A" w:rsidRDefault="001C4E4A" w:rsidP="001C4E4A">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муниципальной программы</w:t>
      </w:r>
    </w:p>
    <w:p w:rsidR="001C4E4A" w:rsidRPr="001C4E4A" w:rsidRDefault="001C4E4A" w:rsidP="001C4E4A">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Быстрогорского сельского</w:t>
      </w:r>
    </w:p>
    <w:p w:rsidR="001C4E4A" w:rsidRPr="001C4E4A" w:rsidRDefault="001C4E4A" w:rsidP="001C4E4A">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w:t>
      </w:r>
      <w:proofErr w:type="gramStart"/>
      <w:r w:rsidRPr="001C4E4A">
        <w:rPr>
          <w:rFonts w:ascii="Times New Roman" w:hAnsi="Times New Roman" w:cs="Times New Roman"/>
          <w:kern w:val="2"/>
          <w:sz w:val="28"/>
          <w:szCs w:val="28"/>
          <w:lang w:eastAsia="ru-RU"/>
        </w:rPr>
        <w:t xml:space="preserve">поселения»   </w:t>
      </w:r>
      <w:proofErr w:type="gramEnd"/>
      <w:r w:rsidRPr="001C4E4A">
        <w:rPr>
          <w:rFonts w:ascii="Times New Roman" w:hAnsi="Times New Roman" w:cs="Times New Roman"/>
          <w:kern w:val="2"/>
          <w:sz w:val="28"/>
          <w:szCs w:val="28"/>
          <w:lang w:eastAsia="ru-RU"/>
        </w:rPr>
        <w:t xml:space="preserve">                              финансирование программных мероприятий </w:t>
      </w:r>
    </w:p>
    <w:p w:rsidR="001C4E4A" w:rsidRPr="001C4E4A" w:rsidRDefault="001C4E4A" w:rsidP="001C4E4A">
      <w:pPr>
        <w:widowControl w:val="0"/>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осуществляется за счет средств местного бюджета в объемах, предусмотренных программой </w:t>
      </w:r>
      <w:r w:rsidRPr="001C4E4A">
        <w:rPr>
          <w:rFonts w:ascii="Times New Roman" w:hAnsi="Times New Roman" w:cs="Times New Roman"/>
          <w:sz w:val="28"/>
          <w:szCs w:val="28"/>
          <w:lang w:eastAsia="ar-SA"/>
        </w:rPr>
        <w:t>и утвержденных решением о бюджете Быстрогорского сельского поселения Тацинского района</w:t>
      </w:r>
      <w:r w:rsidRPr="001C4E4A">
        <w:rPr>
          <w:rFonts w:ascii="Times New Roman" w:hAnsi="Times New Roman" w:cs="Times New Roman"/>
          <w:kern w:val="2"/>
          <w:sz w:val="28"/>
          <w:szCs w:val="28"/>
          <w:lang w:eastAsia="ru-RU"/>
        </w:rPr>
        <w:t>.</w:t>
      </w:r>
    </w:p>
    <w:p w:rsidR="001C4E4A" w:rsidRPr="001C4E4A" w:rsidRDefault="001C4E4A" w:rsidP="001C4E4A">
      <w:pPr>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Общий объем финансирования Программы составляет </w:t>
      </w:r>
      <w:r w:rsidRPr="001C4E4A">
        <w:rPr>
          <w:rFonts w:ascii="Times New Roman" w:hAnsi="Times New Roman" w:cs="Times New Roman"/>
          <w:b/>
          <w:kern w:val="2"/>
          <w:sz w:val="28"/>
          <w:szCs w:val="28"/>
          <w:lang w:eastAsia="ru-RU"/>
        </w:rPr>
        <w:t>1484,2</w:t>
      </w:r>
      <w:r w:rsidRPr="001C4E4A">
        <w:rPr>
          <w:rFonts w:ascii="Times New Roman" w:hAnsi="Times New Roman" w:cs="Times New Roman"/>
          <w:kern w:val="2"/>
          <w:sz w:val="28"/>
          <w:szCs w:val="28"/>
          <w:lang w:eastAsia="ru-RU"/>
        </w:rPr>
        <w:t xml:space="preserve"> тыс. рублей, в том числе:</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lastRenderedPageBreak/>
        <w:t xml:space="preserve">2014 год </w:t>
      </w:r>
      <w:proofErr w:type="gramStart"/>
      <w:r w:rsidRPr="001C4E4A">
        <w:rPr>
          <w:rFonts w:ascii="Times New Roman" w:hAnsi="Times New Roman" w:cs="Times New Roman"/>
          <w:kern w:val="2"/>
          <w:sz w:val="28"/>
          <w:szCs w:val="28"/>
          <w:lang w:eastAsia="ru-RU"/>
        </w:rPr>
        <w:t>–  492</w:t>
      </w:r>
      <w:proofErr w:type="gramEnd"/>
      <w:r w:rsidRPr="001C4E4A">
        <w:rPr>
          <w:rFonts w:ascii="Times New Roman" w:hAnsi="Times New Roman" w:cs="Times New Roman"/>
          <w:kern w:val="2"/>
          <w:sz w:val="28"/>
          <w:szCs w:val="28"/>
          <w:lang w:eastAsia="ru-RU"/>
        </w:rPr>
        <w:t>,8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2015 год </w:t>
      </w:r>
      <w:proofErr w:type="gramStart"/>
      <w:r w:rsidRPr="001C4E4A">
        <w:rPr>
          <w:rFonts w:ascii="Times New Roman" w:hAnsi="Times New Roman" w:cs="Times New Roman"/>
          <w:kern w:val="2"/>
          <w:sz w:val="28"/>
          <w:szCs w:val="28"/>
          <w:lang w:eastAsia="ru-RU"/>
        </w:rPr>
        <w:t>–  734</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2016 год </w:t>
      </w:r>
      <w:proofErr w:type="gramStart"/>
      <w:r w:rsidRPr="001C4E4A">
        <w:rPr>
          <w:rFonts w:ascii="Times New Roman" w:hAnsi="Times New Roman" w:cs="Times New Roman"/>
          <w:kern w:val="2"/>
          <w:sz w:val="28"/>
          <w:szCs w:val="28"/>
          <w:lang w:eastAsia="ru-RU"/>
        </w:rPr>
        <w:t>–  116</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2017 год </w:t>
      </w:r>
      <w:proofErr w:type="gramStart"/>
      <w:r w:rsidRPr="001C4E4A">
        <w:rPr>
          <w:rFonts w:ascii="Times New Roman" w:hAnsi="Times New Roman" w:cs="Times New Roman"/>
          <w:kern w:val="2"/>
          <w:sz w:val="28"/>
          <w:szCs w:val="28"/>
          <w:lang w:eastAsia="ru-RU"/>
        </w:rPr>
        <w:t>–  22</w:t>
      </w:r>
      <w:proofErr w:type="gramEnd"/>
      <w:r w:rsidRPr="001C4E4A">
        <w:rPr>
          <w:rFonts w:ascii="Times New Roman" w:hAnsi="Times New Roman" w:cs="Times New Roman"/>
          <w:kern w:val="2"/>
          <w:sz w:val="28"/>
          <w:szCs w:val="28"/>
          <w:lang w:eastAsia="ru-RU"/>
        </w:rPr>
        <w:t>,6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2018 год </w:t>
      </w:r>
      <w:proofErr w:type="gramStart"/>
      <w:r w:rsidRPr="001C4E4A">
        <w:rPr>
          <w:rFonts w:ascii="Times New Roman" w:hAnsi="Times New Roman" w:cs="Times New Roman"/>
          <w:kern w:val="2"/>
          <w:sz w:val="28"/>
          <w:szCs w:val="28"/>
          <w:lang w:eastAsia="ru-RU"/>
        </w:rPr>
        <w:t>–  24</w:t>
      </w:r>
      <w:proofErr w:type="gramEnd"/>
      <w:r w:rsidRPr="001C4E4A">
        <w:rPr>
          <w:rFonts w:ascii="Times New Roman" w:hAnsi="Times New Roman" w:cs="Times New Roman"/>
          <w:kern w:val="2"/>
          <w:sz w:val="28"/>
          <w:szCs w:val="28"/>
          <w:lang w:eastAsia="ru-RU"/>
        </w:rPr>
        <w:t>,8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2019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2020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2021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Объем средств федерального бюджета –0 тыс. рублей;</w:t>
      </w:r>
    </w:p>
    <w:p w:rsidR="001C4E4A" w:rsidRPr="001C4E4A" w:rsidRDefault="001C4E4A" w:rsidP="001C4E4A">
      <w:pPr>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Arial"/>
          <w:kern w:val="2"/>
          <w:sz w:val="28"/>
          <w:szCs w:val="28"/>
          <w:lang w:eastAsia="ru-RU"/>
        </w:rPr>
        <w:t xml:space="preserve">Объем средств областного бюджета </w:t>
      </w:r>
      <w:r w:rsidRPr="001C4E4A">
        <w:rPr>
          <w:rFonts w:ascii="Times New Roman" w:hAnsi="Times New Roman" w:cs="Arial"/>
          <w:b/>
          <w:kern w:val="2"/>
          <w:sz w:val="28"/>
          <w:szCs w:val="28"/>
          <w:lang w:eastAsia="ru-RU"/>
        </w:rPr>
        <w:t>173,0</w:t>
      </w:r>
      <w:r w:rsidRPr="001C4E4A">
        <w:rPr>
          <w:rFonts w:ascii="Times New Roman" w:hAnsi="Times New Roman" w:cs="Arial"/>
          <w:kern w:val="2"/>
          <w:sz w:val="28"/>
          <w:szCs w:val="28"/>
          <w:lang w:eastAsia="ru-RU"/>
        </w:rPr>
        <w:t xml:space="preserve"> тыс. рублей, </w:t>
      </w:r>
      <w:r w:rsidRPr="001C4E4A">
        <w:rPr>
          <w:rFonts w:ascii="Times New Roman" w:hAnsi="Times New Roman" w:cs="Times New Roman"/>
          <w:kern w:val="2"/>
          <w:sz w:val="28"/>
          <w:szCs w:val="28"/>
          <w:lang w:eastAsia="ru-RU"/>
        </w:rPr>
        <w:t>в том числе:</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2014 год </w:t>
      </w:r>
      <w:proofErr w:type="gramStart"/>
      <w:r w:rsidRPr="001C4E4A">
        <w:rPr>
          <w:rFonts w:ascii="Times New Roman" w:hAnsi="Times New Roman" w:cs="Times New Roman"/>
          <w:kern w:val="2"/>
          <w:sz w:val="28"/>
          <w:szCs w:val="28"/>
          <w:lang w:eastAsia="ru-RU"/>
        </w:rPr>
        <w:t>–  173</w:t>
      </w:r>
      <w:proofErr w:type="gramEnd"/>
      <w:r w:rsidRPr="001C4E4A">
        <w:rPr>
          <w:rFonts w:ascii="Times New Roman" w:hAnsi="Times New Roman" w:cs="Times New Roman"/>
          <w:kern w:val="2"/>
          <w:sz w:val="28"/>
          <w:szCs w:val="28"/>
          <w:lang w:eastAsia="ru-RU"/>
        </w:rPr>
        <w:t>,0тыс.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2015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2016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2017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2018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2019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2020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Объем средств местного бюджета составляет – </w:t>
      </w:r>
      <w:r w:rsidRPr="001C4E4A">
        <w:rPr>
          <w:rFonts w:ascii="Times New Roman" w:hAnsi="Times New Roman" w:cs="Times New Roman"/>
          <w:b/>
          <w:kern w:val="2"/>
          <w:sz w:val="28"/>
          <w:szCs w:val="28"/>
          <w:lang w:eastAsia="ru-RU"/>
        </w:rPr>
        <w:t>1311,2</w:t>
      </w:r>
      <w:r w:rsidRPr="001C4E4A">
        <w:rPr>
          <w:rFonts w:ascii="Times New Roman" w:hAnsi="Times New Roman" w:cs="Times New Roman"/>
          <w:kern w:val="2"/>
          <w:sz w:val="28"/>
          <w:szCs w:val="28"/>
          <w:lang w:eastAsia="ru-RU"/>
        </w:rPr>
        <w:t xml:space="preserve"> тыс. рублей, из них:</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2014 год </w:t>
      </w:r>
      <w:proofErr w:type="gramStart"/>
      <w:r w:rsidRPr="001C4E4A">
        <w:rPr>
          <w:rFonts w:ascii="Times New Roman" w:hAnsi="Times New Roman" w:cs="Times New Roman"/>
          <w:kern w:val="2"/>
          <w:sz w:val="28"/>
          <w:szCs w:val="28"/>
          <w:lang w:eastAsia="ru-RU"/>
        </w:rPr>
        <w:t>–  319</w:t>
      </w:r>
      <w:proofErr w:type="gramEnd"/>
      <w:r w:rsidRPr="001C4E4A">
        <w:rPr>
          <w:rFonts w:ascii="Times New Roman" w:hAnsi="Times New Roman" w:cs="Times New Roman"/>
          <w:kern w:val="2"/>
          <w:sz w:val="28"/>
          <w:szCs w:val="28"/>
          <w:lang w:eastAsia="ru-RU"/>
        </w:rPr>
        <w:t>,8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2015 год </w:t>
      </w:r>
      <w:proofErr w:type="gramStart"/>
      <w:r w:rsidRPr="001C4E4A">
        <w:rPr>
          <w:rFonts w:ascii="Times New Roman" w:hAnsi="Times New Roman" w:cs="Times New Roman"/>
          <w:kern w:val="2"/>
          <w:sz w:val="28"/>
          <w:szCs w:val="28"/>
          <w:lang w:eastAsia="ru-RU"/>
        </w:rPr>
        <w:t>–  734</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2016 год </w:t>
      </w:r>
      <w:proofErr w:type="gramStart"/>
      <w:r w:rsidRPr="001C4E4A">
        <w:rPr>
          <w:rFonts w:ascii="Times New Roman" w:hAnsi="Times New Roman" w:cs="Times New Roman"/>
          <w:kern w:val="2"/>
          <w:sz w:val="28"/>
          <w:szCs w:val="28"/>
          <w:lang w:eastAsia="ru-RU"/>
        </w:rPr>
        <w:t>–  116</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2017 год </w:t>
      </w:r>
      <w:proofErr w:type="gramStart"/>
      <w:r w:rsidRPr="001C4E4A">
        <w:rPr>
          <w:rFonts w:ascii="Times New Roman" w:hAnsi="Times New Roman" w:cs="Times New Roman"/>
          <w:kern w:val="2"/>
          <w:sz w:val="28"/>
          <w:szCs w:val="28"/>
          <w:lang w:eastAsia="ru-RU"/>
        </w:rPr>
        <w:t>–  22</w:t>
      </w:r>
      <w:proofErr w:type="gramEnd"/>
      <w:r w:rsidRPr="001C4E4A">
        <w:rPr>
          <w:rFonts w:ascii="Times New Roman" w:hAnsi="Times New Roman" w:cs="Times New Roman"/>
          <w:kern w:val="2"/>
          <w:sz w:val="28"/>
          <w:szCs w:val="28"/>
          <w:lang w:eastAsia="ru-RU"/>
        </w:rPr>
        <w:t>,6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2018 год </w:t>
      </w:r>
      <w:proofErr w:type="gramStart"/>
      <w:r w:rsidRPr="001C4E4A">
        <w:rPr>
          <w:rFonts w:ascii="Times New Roman" w:hAnsi="Times New Roman" w:cs="Times New Roman"/>
          <w:kern w:val="2"/>
          <w:sz w:val="28"/>
          <w:szCs w:val="28"/>
          <w:lang w:eastAsia="ru-RU"/>
        </w:rPr>
        <w:t>–  24</w:t>
      </w:r>
      <w:proofErr w:type="gramEnd"/>
      <w:r w:rsidRPr="001C4E4A">
        <w:rPr>
          <w:rFonts w:ascii="Times New Roman" w:hAnsi="Times New Roman" w:cs="Times New Roman"/>
          <w:kern w:val="2"/>
          <w:sz w:val="28"/>
          <w:szCs w:val="28"/>
          <w:lang w:eastAsia="ru-RU"/>
        </w:rPr>
        <w:t>,8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2019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2020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2021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autoSpaceDE w:val="0"/>
        <w:autoSpaceDN w:val="0"/>
        <w:adjustRightInd w:val="0"/>
        <w:spacing w:after="0" w:line="240" w:lineRule="auto"/>
        <w:ind w:left="4253"/>
        <w:jc w:val="both"/>
        <w:rPr>
          <w:rFonts w:ascii="Times New Roman" w:hAnsi="Times New Roman" w:cs="Times New Roman"/>
          <w:sz w:val="28"/>
          <w:szCs w:val="28"/>
          <w:lang w:eastAsia="ru-RU"/>
        </w:rPr>
      </w:pPr>
      <w:r w:rsidRPr="001C4E4A">
        <w:rPr>
          <w:rFonts w:ascii="Times New Roman" w:hAnsi="Times New Roman" w:cs="Arial"/>
          <w:kern w:val="2"/>
          <w:sz w:val="28"/>
          <w:szCs w:val="28"/>
          <w:lang w:eastAsia="ru-RU"/>
        </w:rPr>
        <w:t xml:space="preserve">Объем средств из внебюджетных источников составляет 0 </w:t>
      </w:r>
      <w:proofErr w:type="spellStart"/>
      <w:r w:rsidRPr="001C4E4A">
        <w:rPr>
          <w:rFonts w:ascii="Times New Roman" w:hAnsi="Times New Roman" w:cs="Arial"/>
          <w:kern w:val="2"/>
          <w:sz w:val="28"/>
          <w:szCs w:val="28"/>
          <w:lang w:eastAsia="ru-RU"/>
        </w:rPr>
        <w:t>тыс.рублей</w:t>
      </w:r>
      <w:proofErr w:type="spellEnd"/>
      <w:r w:rsidRPr="001C4E4A">
        <w:rPr>
          <w:rFonts w:ascii="Times New Roman" w:hAnsi="Times New Roman" w:cs="Arial"/>
          <w:kern w:val="2"/>
          <w:sz w:val="28"/>
          <w:szCs w:val="28"/>
          <w:lang w:eastAsia="ru-RU"/>
        </w:rPr>
        <w:t>.»</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1.2.  раздел 4 изложить в редакции: </w:t>
      </w:r>
    </w:p>
    <w:p w:rsidR="001C4E4A" w:rsidRPr="001C4E4A" w:rsidRDefault="001C4E4A" w:rsidP="001C4E4A">
      <w:pPr>
        <w:autoSpaceDE w:val="0"/>
        <w:autoSpaceDN w:val="0"/>
        <w:adjustRightInd w:val="0"/>
        <w:spacing w:after="0" w:line="240" w:lineRule="auto"/>
        <w:jc w:val="center"/>
        <w:rPr>
          <w:rFonts w:ascii="Times New Roman" w:hAnsi="Times New Roman" w:cs="Times New Roman"/>
          <w:b/>
          <w:kern w:val="2"/>
          <w:sz w:val="28"/>
          <w:szCs w:val="28"/>
          <w:lang w:eastAsia="ru-RU"/>
        </w:rPr>
      </w:pPr>
      <w:r w:rsidRPr="001C4E4A">
        <w:rPr>
          <w:rFonts w:ascii="Times New Roman" w:hAnsi="Times New Roman" w:cs="Times New Roman"/>
          <w:kern w:val="2"/>
          <w:sz w:val="28"/>
          <w:szCs w:val="28"/>
          <w:lang w:eastAsia="ru-RU"/>
        </w:rPr>
        <w:t>«</w:t>
      </w:r>
      <w:r w:rsidRPr="001C4E4A">
        <w:rPr>
          <w:rFonts w:ascii="Times New Roman" w:hAnsi="Times New Roman" w:cs="Times New Roman"/>
          <w:b/>
          <w:kern w:val="2"/>
          <w:sz w:val="28"/>
          <w:szCs w:val="28"/>
          <w:lang w:eastAsia="ru-RU"/>
        </w:rPr>
        <w:t>Раздел 4. Информация по ресурсному обеспечению</w:t>
      </w:r>
    </w:p>
    <w:p w:rsidR="001C4E4A" w:rsidRPr="001C4E4A" w:rsidRDefault="001C4E4A" w:rsidP="001C4E4A">
      <w:pPr>
        <w:autoSpaceDE w:val="0"/>
        <w:autoSpaceDN w:val="0"/>
        <w:adjustRightInd w:val="0"/>
        <w:spacing w:after="0" w:line="240" w:lineRule="auto"/>
        <w:ind w:firstLine="709"/>
        <w:jc w:val="center"/>
        <w:rPr>
          <w:rFonts w:ascii="Times New Roman" w:hAnsi="Times New Roman" w:cs="Times New Roman"/>
          <w:kern w:val="2"/>
          <w:sz w:val="28"/>
          <w:szCs w:val="28"/>
          <w:lang w:eastAsia="ru-RU"/>
        </w:rPr>
      </w:pPr>
      <w:r w:rsidRPr="001C4E4A">
        <w:rPr>
          <w:rFonts w:ascii="Times New Roman" w:hAnsi="Times New Roman" w:cs="Times New Roman"/>
          <w:b/>
          <w:kern w:val="2"/>
          <w:sz w:val="28"/>
          <w:szCs w:val="28"/>
          <w:lang w:eastAsia="ru-RU"/>
        </w:rPr>
        <w:t>муниципальной программы</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Источниками финансирования программы являются средства местного бюджета, при необходимости - федерального, областного бюджетов.</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Общий объем финансового обеспечения реализации программы в 2014 - 2021 годах </w:t>
      </w:r>
      <w:proofErr w:type="gramStart"/>
      <w:r w:rsidRPr="001C4E4A">
        <w:rPr>
          <w:rFonts w:ascii="Times New Roman" w:hAnsi="Times New Roman" w:cs="Times New Roman"/>
          <w:kern w:val="2"/>
          <w:sz w:val="28"/>
          <w:szCs w:val="28"/>
          <w:lang w:eastAsia="ru-RU"/>
        </w:rPr>
        <w:t xml:space="preserve">составляет  </w:t>
      </w:r>
      <w:r w:rsidRPr="001C4E4A">
        <w:rPr>
          <w:rFonts w:ascii="Times New Roman" w:hAnsi="Times New Roman" w:cs="Times New Roman"/>
          <w:color w:val="0000FF"/>
          <w:kern w:val="2"/>
          <w:sz w:val="28"/>
          <w:szCs w:val="28"/>
          <w:lang w:eastAsia="ru-RU"/>
        </w:rPr>
        <w:t>1484</w:t>
      </w:r>
      <w:proofErr w:type="gramEnd"/>
      <w:r w:rsidRPr="001C4E4A">
        <w:rPr>
          <w:rFonts w:ascii="Times New Roman" w:hAnsi="Times New Roman" w:cs="Times New Roman"/>
          <w:color w:val="0000FF"/>
          <w:kern w:val="2"/>
          <w:sz w:val="28"/>
          <w:szCs w:val="28"/>
          <w:lang w:eastAsia="ru-RU"/>
        </w:rPr>
        <w:t>,2 тыс. рублей</w:t>
      </w:r>
      <w:r w:rsidRPr="001C4E4A">
        <w:rPr>
          <w:rFonts w:ascii="Times New Roman" w:hAnsi="Times New Roman" w:cs="Times New Roman"/>
          <w:kern w:val="2"/>
          <w:sz w:val="28"/>
          <w:szCs w:val="28"/>
          <w:lang w:eastAsia="ru-RU"/>
        </w:rPr>
        <w:t xml:space="preserve"> за счет всех источников финансирования, в том числе:</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2014 год </w:t>
      </w:r>
      <w:proofErr w:type="gramStart"/>
      <w:r w:rsidRPr="001C4E4A">
        <w:rPr>
          <w:rFonts w:ascii="Times New Roman" w:hAnsi="Times New Roman" w:cs="Times New Roman"/>
          <w:kern w:val="2"/>
          <w:sz w:val="28"/>
          <w:szCs w:val="28"/>
          <w:lang w:eastAsia="ru-RU"/>
        </w:rPr>
        <w:t>–  492</w:t>
      </w:r>
      <w:proofErr w:type="gramEnd"/>
      <w:r w:rsidRPr="001C4E4A">
        <w:rPr>
          <w:rFonts w:ascii="Times New Roman" w:hAnsi="Times New Roman" w:cs="Times New Roman"/>
          <w:kern w:val="2"/>
          <w:sz w:val="28"/>
          <w:szCs w:val="28"/>
          <w:lang w:eastAsia="ru-RU"/>
        </w:rPr>
        <w:t>,8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2015 год </w:t>
      </w:r>
      <w:proofErr w:type="gramStart"/>
      <w:r w:rsidRPr="001C4E4A">
        <w:rPr>
          <w:rFonts w:ascii="Times New Roman" w:hAnsi="Times New Roman" w:cs="Times New Roman"/>
          <w:kern w:val="2"/>
          <w:sz w:val="28"/>
          <w:szCs w:val="28"/>
          <w:lang w:eastAsia="ru-RU"/>
        </w:rPr>
        <w:t>–  734</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2016 год </w:t>
      </w:r>
      <w:proofErr w:type="gramStart"/>
      <w:r w:rsidRPr="001C4E4A">
        <w:rPr>
          <w:rFonts w:ascii="Times New Roman" w:hAnsi="Times New Roman" w:cs="Times New Roman"/>
          <w:kern w:val="2"/>
          <w:sz w:val="28"/>
          <w:szCs w:val="28"/>
          <w:lang w:eastAsia="ru-RU"/>
        </w:rPr>
        <w:t>–  116</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lastRenderedPageBreak/>
        <w:t xml:space="preserve">2017 год </w:t>
      </w:r>
      <w:proofErr w:type="gramStart"/>
      <w:r w:rsidRPr="001C4E4A">
        <w:rPr>
          <w:rFonts w:ascii="Times New Roman" w:hAnsi="Times New Roman" w:cs="Times New Roman"/>
          <w:kern w:val="2"/>
          <w:sz w:val="28"/>
          <w:szCs w:val="28"/>
          <w:lang w:eastAsia="ru-RU"/>
        </w:rPr>
        <w:t>–  22</w:t>
      </w:r>
      <w:proofErr w:type="gramEnd"/>
      <w:r w:rsidRPr="001C4E4A">
        <w:rPr>
          <w:rFonts w:ascii="Times New Roman" w:hAnsi="Times New Roman" w:cs="Times New Roman"/>
          <w:kern w:val="2"/>
          <w:sz w:val="28"/>
          <w:szCs w:val="28"/>
          <w:lang w:eastAsia="ru-RU"/>
        </w:rPr>
        <w:t>,6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2018 год </w:t>
      </w:r>
      <w:proofErr w:type="gramStart"/>
      <w:r w:rsidRPr="001C4E4A">
        <w:rPr>
          <w:rFonts w:ascii="Times New Roman" w:hAnsi="Times New Roman" w:cs="Times New Roman"/>
          <w:kern w:val="2"/>
          <w:sz w:val="28"/>
          <w:szCs w:val="28"/>
          <w:lang w:eastAsia="ru-RU"/>
        </w:rPr>
        <w:t>–  24</w:t>
      </w:r>
      <w:proofErr w:type="gramEnd"/>
      <w:r w:rsidRPr="001C4E4A">
        <w:rPr>
          <w:rFonts w:ascii="Times New Roman" w:hAnsi="Times New Roman" w:cs="Times New Roman"/>
          <w:kern w:val="2"/>
          <w:sz w:val="28"/>
          <w:szCs w:val="28"/>
          <w:lang w:eastAsia="ru-RU"/>
        </w:rPr>
        <w:t>,8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2019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2020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2021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за счет средств федерального бюджета - 0,0 тыс. рублей;</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за счет средств областного бюджета – 173,0 тыс. рублей, в том числе:</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2014 год </w:t>
      </w:r>
      <w:proofErr w:type="gramStart"/>
      <w:r w:rsidRPr="001C4E4A">
        <w:rPr>
          <w:rFonts w:ascii="Times New Roman" w:hAnsi="Times New Roman" w:cs="Times New Roman"/>
          <w:kern w:val="2"/>
          <w:sz w:val="28"/>
          <w:szCs w:val="28"/>
          <w:lang w:eastAsia="ru-RU"/>
        </w:rPr>
        <w:t>–  173</w:t>
      </w:r>
      <w:proofErr w:type="gramEnd"/>
      <w:r w:rsidRPr="001C4E4A">
        <w:rPr>
          <w:rFonts w:ascii="Times New Roman" w:hAnsi="Times New Roman" w:cs="Times New Roman"/>
          <w:kern w:val="2"/>
          <w:sz w:val="28"/>
          <w:szCs w:val="28"/>
          <w:lang w:eastAsia="ru-RU"/>
        </w:rPr>
        <w:t>,0тыс.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2015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2016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2017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2018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2019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2020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2021 год </w:t>
      </w:r>
      <w:proofErr w:type="gramStart"/>
      <w:r w:rsidRPr="001C4E4A">
        <w:rPr>
          <w:rFonts w:ascii="Times New Roman" w:hAnsi="Times New Roman" w:cs="Times New Roman"/>
          <w:kern w:val="2"/>
          <w:sz w:val="28"/>
          <w:szCs w:val="28"/>
          <w:lang w:eastAsia="ru-RU"/>
        </w:rPr>
        <w:t>–  0</w:t>
      </w:r>
      <w:proofErr w:type="gramEnd"/>
      <w:r w:rsidRPr="001C4E4A">
        <w:rPr>
          <w:rFonts w:ascii="Times New Roman" w:hAnsi="Times New Roman" w:cs="Times New Roman"/>
          <w:kern w:val="2"/>
          <w:sz w:val="28"/>
          <w:szCs w:val="28"/>
          <w:lang w:eastAsia="ru-RU"/>
        </w:rPr>
        <w:t xml:space="preserve"> тыс. рублей.</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за счет средств местных бюджетов – 1311,2 тыс. рублей из них:</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2014 год </w:t>
      </w:r>
      <w:proofErr w:type="gramStart"/>
      <w:r w:rsidRPr="001C4E4A">
        <w:rPr>
          <w:rFonts w:ascii="Times New Roman" w:hAnsi="Times New Roman" w:cs="Times New Roman"/>
          <w:kern w:val="2"/>
          <w:sz w:val="28"/>
          <w:szCs w:val="28"/>
          <w:lang w:eastAsia="ru-RU"/>
        </w:rPr>
        <w:t>–  319</w:t>
      </w:r>
      <w:proofErr w:type="gramEnd"/>
      <w:r w:rsidRPr="001C4E4A">
        <w:rPr>
          <w:rFonts w:ascii="Times New Roman" w:hAnsi="Times New Roman" w:cs="Times New Roman"/>
          <w:kern w:val="2"/>
          <w:sz w:val="28"/>
          <w:szCs w:val="28"/>
          <w:lang w:eastAsia="ru-RU"/>
        </w:rPr>
        <w:t>,8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2015 год </w:t>
      </w:r>
      <w:proofErr w:type="gramStart"/>
      <w:r w:rsidRPr="001C4E4A">
        <w:rPr>
          <w:rFonts w:ascii="Times New Roman" w:hAnsi="Times New Roman" w:cs="Times New Roman"/>
          <w:kern w:val="2"/>
          <w:sz w:val="28"/>
          <w:szCs w:val="28"/>
          <w:lang w:eastAsia="ru-RU"/>
        </w:rPr>
        <w:t>–  734</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2016 год </w:t>
      </w:r>
      <w:proofErr w:type="gramStart"/>
      <w:r w:rsidRPr="001C4E4A">
        <w:rPr>
          <w:rFonts w:ascii="Times New Roman" w:hAnsi="Times New Roman" w:cs="Times New Roman"/>
          <w:kern w:val="2"/>
          <w:sz w:val="28"/>
          <w:szCs w:val="28"/>
          <w:lang w:eastAsia="ru-RU"/>
        </w:rPr>
        <w:t>–  116</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2017 год </w:t>
      </w:r>
      <w:proofErr w:type="gramStart"/>
      <w:r w:rsidRPr="001C4E4A">
        <w:rPr>
          <w:rFonts w:ascii="Times New Roman" w:hAnsi="Times New Roman" w:cs="Times New Roman"/>
          <w:kern w:val="2"/>
          <w:sz w:val="28"/>
          <w:szCs w:val="28"/>
          <w:lang w:eastAsia="ru-RU"/>
        </w:rPr>
        <w:t>–  22</w:t>
      </w:r>
      <w:proofErr w:type="gramEnd"/>
      <w:r w:rsidRPr="001C4E4A">
        <w:rPr>
          <w:rFonts w:ascii="Times New Roman" w:hAnsi="Times New Roman" w:cs="Times New Roman"/>
          <w:kern w:val="2"/>
          <w:sz w:val="28"/>
          <w:szCs w:val="28"/>
          <w:lang w:eastAsia="ru-RU"/>
        </w:rPr>
        <w:t>,6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2018 год </w:t>
      </w:r>
      <w:proofErr w:type="gramStart"/>
      <w:r w:rsidRPr="001C4E4A">
        <w:rPr>
          <w:rFonts w:ascii="Times New Roman" w:hAnsi="Times New Roman" w:cs="Times New Roman"/>
          <w:kern w:val="2"/>
          <w:sz w:val="28"/>
          <w:szCs w:val="28"/>
          <w:lang w:eastAsia="ru-RU"/>
        </w:rPr>
        <w:t>–  24</w:t>
      </w:r>
      <w:proofErr w:type="gramEnd"/>
      <w:r w:rsidRPr="001C4E4A">
        <w:rPr>
          <w:rFonts w:ascii="Times New Roman" w:hAnsi="Times New Roman" w:cs="Times New Roman"/>
          <w:kern w:val="2"/>
          <w:sz w:val="28"/>
          <w:szCs w:val="28"/>
          <w:lang w:eastAsia="ru-RU"/>
        </w:rPr>
        <w:t>,8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2019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2020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2021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color w:val="0000FF"/>
          <w:kern w:val="2"/>
          <w:sz w:val="28"/>
          <w:szCs w:val="28"/>
          <w:lang w:eastAsia="ru-RU"/>
        </w:rPr>
      </w:pPr>
      <w:r w:rsidRPr="001C4E4A">
        <w:rPr>
          <w:rFonts w:ascii="Times New Roman" w:hAnsi="Times New Roman" w:cs="Times New Roman"/>
          <w:kern w:val="2"/>
          <w:sz w:val="28"/>
          <w:szCs w:val="28"/>
          <w:lang w:eastAsia="ru-RU"/>
        </w:rPr>
        <w:t>за счет</w:t>
      </w:r>
      <w:r w:rsidRPr="001C4E4A">
        <w:rPr>
          <w:rFonts w:ascii="Times New Roman" w:hAnsi="Times New Roman" w:cs="Times New Roman"/>
          <w:color w:val="0000FF"/>
          <w:kern w:val="2"/>
          <w:sz w:val="28"/>
          <w:szCs w:val="28"/>
          <w:lang w:eastAsia="ru-RU"/>
        </w:rPr>
        <w:t xml:space="preserve"> </w:t>
      </w:r>
      <w:r w:rsidRPr="001C4E4A">
        <w:rPr>
          <w:rFonts w:ascii="Times New Roman" w:hAnsi="Times New Roman" w:cs="Times New Roman"/>
          <w:kern w:val="2"/>
          <w:sz w:val="28"/>
          <w:szCs w:val="28"/>
          <w:lang w:eastAsia="ru-RU"/>
        </w:rPr>
        <w:t xml:space="preserve">внебюджетных источников – 0 </w:t>
      </w:r>
      <w:proofErr w:type="spellStart"/>
      <w:r w:rsidRPr="001C4E4A">
        <w:rPr>
          <w:rFonts w:ascii="Times New Roman" w:hAnsi="Times New Roman" w:cs="Times New Roman"/>
          <w:kern w:val="2"/>
          <w:sz w:val="28"/>
          <w:szCs w:val="28"/>
          <w:lang w:eastAsia="ru-RU"/>
        </w:rPr>
        <w:t>тыс.рублей</w:t>
      </w:r>
      <w:proofErr w:type="spellEnd"/>
      <w:r w:rsidRPr="001C4E4A">
        <w:rPr>
          <w:rFonts w:ascii="Times New Roman" w:hAnsi="Times New Roman" w:cs="Times New Roman"/>
          <w:kern w:val="2"/>
          <w:sz w:val="28"/>
          <w:szCs w:val="28"/>
          <w:lang w:eastAsia="ru-RU"/>
        </w:rPr>
        <w:t>.</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Объем финансирования программы подлежит ежегодному уточнению.</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Средства областного бюджета будут привлекаться в рамках Государственной программы Ростовской области «Обеспечение доступным и комфортным жильем и коммунальными услугами граждан Ростовской области». Объемы финансирования из областного бюджета подлежит уточнению по итогам торгов.</w:t>
      </w:r>
    </w:p>
    <w:p w:rsidR="001C4E4A" w:rsidRPr="001C4E4A" w:rsidRDefault="001C4E4A" w:rsidP="001C4E4A">
      <w:pPr>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Объем ежегодных расходов, связанных с финансовым обеспечением программы за счет местного бюджета, устанавливается решением Собрания депутатов Быстрогорского сельского поселения о бюджете Быстрогорского сельского поселения Тацинского района на очередной финансовый год. Расходы бюджета поселения на реализацию муниципальной программы приведены в </w:t>
      </w:r>
      <w:r w:rsidRPr="001C4E4A">
        <w:rPr>
          <w:rFonts w:ascii="Times New Roman" w:hAnsi="Times New Roman" w:cs="Times New Roman"/>
          <w:color w:val="0000FF"/>
          <w:kern w:val="2"/>
          <w:sz w:val="28"/>
          <w:szCs w:val="28"/>
          <w:lang w:eastAsia="ru-RU"/>
        </w:rPr>
        <w:t>приложении 5</w:t>
      </w:r>
    </w:p>
    <w:p w:rsidR="001C4E4A" w:rsidRPr="001C4E4A" w:rsidRDefault="001C4E4A" w:rsidP="001C4E4A">
      <w:pPr>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Средства местного бюджета, предусмотренные на </w:t>
      </w:r>
      <w:proofErr w:type="spellStart"/>
      <w:r w:rsidRPr="001C4E4A">
        <w:rPr>
          <w:rFonts w:ascii="Times New Roman" w:hAnsi="Times New Roman" w:cs="Times New Roman"/>
          <w:kern w:val="2"/>
          <w:sz w:val="28"/>
          <w:szCs w:val="28"/>
          <w:lang w:eastAsia="ru-RU"/>
        </w:rPr>
        <w:t>софинансирование</w:t>
      </w:r>
      <w:proofErr w:type="spellEnd"/>
      <w:r w:rsidRPr="001C4E4A">
        <w:rPr>
          <w:rFonts w:ascii="Times New Roman" w:hAnsi="Times New Roman" w:cs="Times New Roman"/>
          <w:kern w:val="2"/>
          <w:sz w:val="28"/>
          <w:szCs w:val="28"/>
          <w:lang w:eastAsia="ru-RU"/>
        </w:rPr>
        <w:t xml:space="preserve"> расходов по объектам и направлениям за счет субсидий областного бюджета, отражаются в программе в объеме не ниже установленного Правительством Ростовской области уровня </w:t>
      </w:r>
      <w:proofErr w:type="spellStart"/>
      <w:r w:rsidRPr="001C4E4A">
        <w:rPr>
          <w:rFonts w:ascii="Times New Roman" w:hAnsi="Times New Roman" w:cs="Times New Roman"/>
          <w:kern w:val="2"/>
          <w:sz w:val="28"/>
          <w:szCs w:val="28"/>
          <w:lang w:eastAsia="ru-RU"/>
        </w:rPr>
        <w:t>софинансирования</w:t>
      </w:r>
      <w:proofErr w:type="spellEnd"/>
      <w:r w:rsidRPr="001C4E4A">
        <w:rPr>
          <w:rFonts w:ascii="Times New Roman" w:hAnsi="Times New Roman" w:cs="Times New Roman"/>
          <w:kern w:val="2"/>
          <w:sz w:val="28"/>
          <w:szCs w:val="28"/>
          <w:lang w:eastAsia="ru-RU"/>
        </w:rPr>
        <w:t xml:space="preserve">. Расходы областного </w:t>
      </w:r>
      <w:proofErr w:type="gramStart"/>
      <w:r w:rsidRPr="001C4E4A">
        <w:rPr>
          <w:rFonts w:ascii="Times New Roman" w:hAnsi="Times New Roman" w:cs="Times New Roman"/>
          <w:kern w:val="2"/>
          <w:sz w:val="28"/>
          <w:szCs w:val="28"/>
          <w:lang w:eastAsia="ru-RU"/>
        </w:rPr>
        <w:t>бюджета,  местного</w:t>
      </w:r>
      <w:proofErr w:type="gramEnd"/>
      <w:r w:rsidRPr="001C4E4A">
        <w:rPr>
          <w:rFonts w:ascii="Times New Roman" w:hAnsi="Times New Roman" w:cs="Times New Roman"/>
          <w:kern w:val="2"/>
          <w:sz w:val="28"/>
          <w:szCs w:val="28"/>
          <w:lang w:eastAsia="ru-RU"/>
        </w:rPr>
        <w:t xml:space="preserve"> бюджета и </w:t>
      </w:r>
      <w:r w:rsidRPr="001C4E4A">
        <w:rPr>
          <w:rFonts w:ascii="Times New Roman" w:hAnsi="Times New Roman" w:cs="Times New Roman"/>
          <w:kern w:val="2"/>
          <w:sz w:val="28"/>
          <w:szCs w:val="28"/>
          <w:lang w:eastAsia="ru-RU"/>
        </w:rPr>
        <w:lastRenderedPageBreak/>
        <w:t xml:space="preserve">внебюджетных источников на реализацию муниципальной программы в </w:t>
      </w:r>
      <w:r w:rsidRPr="001C4E4A">
        <w:rPr>
          <w:rFonts w:ascii="Times New Roman" w:hAnsi="Times New Roman" w:cs="Times New Roman"/>
          <w:color w:val="0000FF"/>
          <w:kern w:val="2"/>
          <w:sz w:val="28"/>
          <w:szCs w:val="28"/>
          <w:lang w:eastAsia="ru-RU"/>
        </w:rPr>
        <w:t>приложении 6</w:t>
      </w:r>
      <w:r w:rsidRPr="001C4E4A">
        <w:rPr>
          <w:rFonts w:ascii="Times New Roman" w:hAnsi="Times New Roman" w:cs="Times New Roman"/>
          <w:kern w:val="2"/>
          <w:sz w:val="28"/>
          <w:szCs w:val="28"/>
          <w:lang w:eastAsia="ru-RU"/>
        </w:rPr>
        <w:t>.</w:t>
      </w:r>
    </w:p>
    <w:p w:rsidR="001C4E4A" w:rsidRPr="001C4E4A" w:rsidRDefault="001C4E4A" w:rsidP="001C4E4A">
      <w:pPr>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Распределение бюджетных ассигнований между мероприятиями осуществляется с учетом целей и задач программы.»</w:t>
      </w:r>
    </w:p>
    <w:p w:rsidR="001C4E4A" w:rsidRPr="001C4E4A" w:rsidRDefault="001C4E4A" w:rsidP="001C4E4A">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1.4.2. Подраздел 8.5. изложить в новой редакции:</w:t>
      </w:r>
    </w:p>
    <w:p w:rsidR="001C4E4A" w:rsidRPr="001C4E4A" w:rsidRDefault="001C4E4A" w:rsidP="001C4E4A">
      <w:pPr>
        <w:widowControl w:val="0"/>
        <w:autoSpaceDE w:val="0"/>
        <w:autoSpaceDN w:val="0"/>
        <w:adjustRightInd w:val="0"/>
        <w:spacing w:after="0" w:line="240" w:lineRule="auto"/>
        <w:jc w:val="both"/>
        <w:rPr>
          <w:rFonts w:ascii="Arial" w:hAnsi="Arial" w:cs="Arial"/>
          <w:kern w:val="2"/>
          <w:sz w:val="28"/>
          <w:szCs w:val="28"/>
          <w:lang w:eastAsia="ru-RU"/>
        </w:rPr>
      </w:pPr>
    </w:p>
    <w:p w:rsidR="001C4E4A" w:rsidRPr="001C4E4A" w:rsidRDefault="001C4E4A" w:rsidP="001C4E4A">
      <w:pPr>
        <w:spacing w:after="0" w:line="240" w:lineRule="auto"/>
        <w:jc w:val="center"/>
        <w:rPr>
          <w:rFonts w:ascii="Times New Roman" w:hAnsi="Times New Roman" w:cs="Times New Roman"/>
          <w:sz w:val="28"/>
          <w:szCs w:val="28"/>
          <w:lang w:eastAsia="ru-RU"/>
        </w:rPr>
      </w:pPr>
      <w:r w:rsidRPr="001C4E4A">
        <w:rPr>
          <w:rFonts w:ascii="Times New Roman" w:hAnsi="Times New Roman" w:cs="Times New Roman"/>
          <w:b/>
          <w:kern w:val="2"/>
          <w:sz w:val="28"/>
          <w:szCs w:val="28"/>
          <w:lang w:eastAsia="ru-RU"/>
        </w:rPr>
        <w:t>«</w:t>
      </w:r>
      <w:r w:rsidRPr="001C4E4A">
        <w:rPr>
          <w:rFonts w:ascii="Times New Roman" w:hAnsi="Times New Roman" w:cs="Times New Roman"/>
          <w:b/>
          <w:sz w:val="28"/>
          <w:szCs w:val="28"/>
          <w:lang w:eastAsia="ru-RU"/>
        </w:rPr>
        <w:t>Раздел</w:t>
      </w:r>
      <w:r w:rsidRPr="001C4E4A">
        <w:rPr>
          <w:rFonts w:ascii="Times New Roman" w:hAnsi="Times New Roman" w:cs="Times New Roman"/>
          <w:b/>
          <w:kern w:val="2"/>
          <w:sz w:val="28"/>
          <w:szCs w:val="28"/>
          <w:lang w:eastAsia="ru-RU"/>
        </w:rPr>
        <w:t xml:space="preserve"> 8.5. Информация по ресурсному обеспечению подпрограммы</w:t>
      </w:r>
      <w:r w:rsidRPr="001C4E4A">
        <w:rPr>
          <w:rFonts w:ascii="Times New Roman" w:hAnsi="Times New Roman" w:cs="Times New Roman"/>
          <w:b/>
          <w:sz w:val="28"/>
          <w:szCs w:val="28"/>
          <w:lang w:eastAsia="ru-RU"/>
        </w:rPr>
        <w:t xml:space="preserve">  </w:t>
      </w:r>
      <w:proofErr w:type="gramStart"/>
      <w:r w:rsidRPr="001C4E4A">
        <w:rPr>
          <w:rFonts w:ascii="Times New Roman" w:hAnsi="Times New Roman" w:cs="Times New Roman"/>
          <w:b/>
          <w:sz w:val="28"/>
          <w:szCs w:val="28"/>
          <w:lang w:eastAsia="ru-RU"/>
        </w:rPr>
        <w:t xml:space="preserve">   «</w:t>
      </w:r>
      <w:proofErr w:type="gramEnd"/>
      <w:r w:rsidRPr="001C4E4A">
        <w:rPr>
          <w:rFonts w:ascii="Times New Roman" w:hAnsi="Times New Roman" w:cs="Times New Roman"/>
          <w:b/>
          <w:sz w:val="28"/>
          <w:szCs w:val="28"/>
          <w:lang w:eastAsia="ru-RU"/>
        </w:rPr>
        <w:t>Организация жилищного хозяйства в Быстрогорском  сельском поселении»</w:t>
      </w:r>
    </w:p>
    <w:p w:rsidR="001C4E4A" w:rsidRPr="001C4E4A" w:rsidRDefault="001C4E4A" w:rsidP="001C4E4A">
      <w:pPr>
        <w:keepNext/>
        <w:spacing w:after="0" w:line="240" w:lineRule="auto"/>
        <w:jc w:val="both"/>
        <w:rPr>
          <w:rFonts w:ascii="Times New Roman" w:hAnsi="Times New Roman" w:cs="Times New Roman"/>
          <w:sz w:val="28"/>
          <w:szCs w:val="28"/>
          <w:lang w:eastAsia="ru-RU"/>
        </w:rPr>
      </w:pPr>
      <w:r w:rsidRPr="001C4E4A">
        <w:rPr>
          <w:rFonts w:ascii="Times New Roman" w:hAnsi="Times New Roman" w:cs="Times New Roman"/>
          <w:sz w:val="28"/>
          <w:szCs w:val="28"/>
          <w:lang w:eastAsia="ru-RU"/>
        </w:rPr>
        <w:t xml:space="preserve">          </w:t>
      </w:r>
    </w:p>
    <w:p w:rsidR="001C4E4A" w:rsidRPr="001C4E4A" w:rsidRDefault="001C4E4A" w:rsidP="001C4E4A">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1C4E4A">
        <w:rPr>
          <w:rFonts w:ascii="Times New Roman" w:hAnsi="Times New Roman" w:cs="Times New Roman"/>
          <w:kern w:val="2"/>
          <w:sz w:val="28"/>
          <w:szCs w:val="28"/>
          <w:lang w:eastAsia="ru-RU"/>
        </w:rPr>
        <w:t xml:space="preserve">Финансирование программных мероприятий осуществляется за счет средств местного бюджета в объемах, предусмотренных </w:t>
      </w:r>
      <w:r w:rsidRPr="001C4E4A">
        <w:rPr>
          <w:rFonts w:ascii="Times New Roman" w:hAnsi="Times New Roman" w:cs="Times New Roman"/>
          <w:sz w:val="28"/>
          <w:szCs w:val="28"/>
          <w:lang w:eastAsia="ru-RU"/>
        </w:rPr>
        <w:t>подпрограммой</w:t>
      </w:r>
      <w:r w:rsidRPr="001C4E4A">
        <w:rPr>
          <w:rFonts w:ascii="Times New Roman" w:hAnsi="Times New Roman" w:cs="Times New Roman"/>
          <w:kern w:val="2"/>
          <w:sz w:val="28"/>
          <w:szCs w:val="28"/>
          <w:lang w:eastAsia="ru-RU"/>
        </w:rPr>
        <w:t xml:space="preserve"> и утвержденных решением о бюджете Быстрогорского сельского поселения Тацинского района на очередной финансовый год и на плановый период</w:t>
      </w:r>
      <w:r w:rsidRPr="001C4E4A">
        <w:rPr>
          <w:rFonts w:ascii="Times New Roman" w:hAnsi="Times New Roman" w:cs="Times New Roman"/>
          <w:sz w:val="28"/>
          <w:szCs w:val="28"/>
          <w:lang w:eastAsia="ru-RU"/>
        </w:rPr>
        <w:t>.</w:t>
      </w:r>
    </w:p>
    <w:p w:rsidR="001C4E4A" w:rsidRPr="001C4E4A" w:rsidRDefault="001C4E4A" w:rsidP="001C4E4A">
      <w:pPr>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Общий объем финансирования подпрограммы составляет </w:t>
      </w:r>
      <w:r w:rsidRPr="001C4E4A">
        <w:rPr>
          <w:rFonts w:ascii="Times New Roman" w:hAnsi="Times New Roman" w:cs="Times New Roman"/>
          <w:kern w:val="2"/>
          <w:sz w:val="28"/>
          <w:szCs w:val="28"/>
          <w:u w:val="single"/>
          <w:lang w:eastAsia="ru-RU"/>
        </w:rPr>
        <w:t>225,0</w:t>
      </w:r>
      <w:r w:rsidRPr="001C4E4A">
        <w:rPr>
          <w:rFonts w:ascii="Times New Roman" w:hAnsi="Times New Roman" w:cs="Times New Roman"/>
          <w:kern w:val="2"/>
          <w:sz w:val="28"/>
          <w:szCs w:val="28"/>
          <w:lang w:eastAsia="ru-RU"/>
        </w:rPr>
        <w:t xml:space="preserve"> тыс. рублей, в том числе:</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2014 год </w:t>
      </w:r>
      <w:proofErr w:type="gramStart"/>
      <w:r w:rsidRPr="001C4E4A">
        <w:rPr>
          <w:rFonts w:ascii="Times New Roman" w:hAnsi="Times New Roman" w:cs="Times New Roman"/>
          <w:kern w:val="2"/>
          <w:sz w:val="28"/>
          <w:szCs w:val="28"/>
          <w:lang w:eastAsia="ru-RU"/>
        </w:rPr>
        <w:t>–  18</w:t>
      </w:r>
      <w:proofErr w:type="gramEnd"/>
      <w:r w:rsidRPr="001C4E4A">
        <w:rPr>
          <w:rFonts w:ascii="Times New Roman" w:hAnsi="Times New Roman" w:cs="Times New Roman"/>
          <w:kern w:val="2"/>
          <w:sz w:val="28"/>
          <w:szCs w:val="28"/>
          <w:lang w:eastAsia="ru-RU"/>
        </w:rPr>
        <w:t>,6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2015 год </w:t>
      </w:r>
      <w:proofErr w:type="gramStart"/>
      <w:r w:rsidRPr="001C4E4A">
        <w:rPr>
          <w:rFonts w:ascii="Times New Roman" w:hAnsi="Times New Roman" w:cs="Times New Roman"/>
          <w:kern w:val="2"/>
          <w:sz w:val="28"/>
          <w:szCs w:val="28"/>
          <w:lang w:eastAsia="ru-RU"/>
        </w:rPr>
        <w:t>–  32</w:t>
      </w:r>
      <w:proofErr w:type="gramEnd"/>
      <w:r w:rsidRPr="001C4E4A">
        <w:rPr>
          <w:rFonts w:ascii="Times New Roman" w:hAnsi="Times New Roman" w:cs="Times New Roman"/>
          <w:kern w:val="2"/>
          <w:sz w:val="28"/>
          <w:szCs w:val="28"/>
          <w:lang w:eastAsia="ru-RU"/>
        </w:rPr>
        <w:t>,4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2016 год </w:t>
      </w:r>
      <w:proofErr w:type="gramStart"/>
      <w:r w:rsidRPr="001C4E4A">
        <w:rPr>
          <w:rFonts w:ascii="Times New Roman" w:hAnsi="Times New Roman" w:cs="Times New Roman"/>
          <w:kern w:val="2"/>
          <w:sz w:val="28"/>
          <w:szCs w:val="28"/>
          <w:lang w:eastAsia="ru-RU"/>
        </w:rPr>
        <w:t>–  33</w:t>
      </w:r>
      <w:proofErr w:type="gramEnd"/>
      <w:r w:rsidRPr="001C4E4A">
        <w:rPr>
          <w:rFonts w:ascii="Times New Roman" w:hAnsi="Times New Roman" w:cs="Times New Roman"/>
          <w:kern w:val="2"/>
          <w:sz w:val="28"/>
          <w:szCs w:val="28"/>
          <w:lang w:eastAsia="ru-RU"/>
        </w:rPr>
        <w:t>,0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2017 год </w:t>
      </w:r>
      <w:proofErr w:type="gramStart"/>
      <w:r w:rsidRPr="001C4E4A">
        <w:rPr>
          <w:rFonts w:ascii="Times New Roman" w:hAnsi="Times New Roman" w:cs="Times New Roman"/>
          <w:kern w:val="2"/>
          <w:sz w:val="28"/>
          <w:szCs w:val="28"/>
          <w:lang w:eastAsia="ru-RU"/>
        </w:rPr>
        <w:t>–  22</w:t>
      </w:r>
      <w:proofErr w:type="gramEnd"/>
      <w:r w:rsidRPr="001C4E4A">
        <w:rPr>
          <w:rFonts w:ascii="Times New Roman" w:hAnsi="Times New Roman" w:cs="Times New Roman"/>
          <w:kern w:val="2"/>
          <w:sz w:val="28"/>
          <w:szCs w:val="28"/>
          <w:lang w:eastAsia="ru-RU"/>
        </w:rPr>
        <w:t>,6 тыс. рублей;</w:t>
      </w:r>
    </w:p>
    <w:p w:rsidR="001C4E4A" w:rsidRPr="001C4E4A" w:rsidRDefault="001C4E4A" w:rsidP="001C4E4A">
      <w:pPr>
        <w:tabs>
          <w:tab w:val="left" w:pos="0"/>
        </w:tabs>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2018 год </w:t>
      </w:r>
      <w:proofErr w:type="gramStart"/>
      <w:r w:rsidRPr="001C4E4A">
        <w:rPr>
          <w:rFonts w:ascii="Times New Roman" w:hAnsi="Times New Roman" w:cs="Times New Roman"/>
          <w:kern w:val="2"/>
          <w:sz w:val="28"/>
          <w:szCs w:val="28"/>
          <w:lang w:eastAsia="ru-RU"/>
        </w:rPr>
        <w:t>–  24</w:t>
      </w:r>
      <w:proofErr w:type="gramEnd"/>
      <w:r w:rsidRPr="001C4E4A">
        <w:rPr>
          <w:rFonts w:ascii="Times New Roman" w:hAnsi="Times New Roman" w:cs="Times New Roman"/>
          <w:kern w:val="2"/>
          <w:sz w:val="28"/>
          <w:szCs w:val="28"/>
          <w:lang w:eastAsia="ru-RU"/>
        </w:rPr>
        <w:t>,8 тыс. рублей;</w:t>
      </w:r>
    </w:p>
    <w:p w:rsidR="001C4E4A" w:rsidRPr="001C4E4A" w:rsidRDefault="001C4E4A" w:rsidP="001C4E4A">
      <w:pPr>
        <w:tabs>
          <w:tab w:val="left" w:pos="0"/>
        </w:tabs>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2019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2020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2021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Объем средств федерального бюджета –0 тыс. рублей;</w:t>
      </w:r>
    </w:p>
    <w:p w:rsidR="001C4E4A" w:rsidRPr="001C4E4A" w:rsidRDefault="001C4E4A" w:rsidP="001C4E4A">
      <w:pPr>
        <w:autoSpaceDE w:val="0"/>
        <w:autoSpaceDN w:val="0"/>
        <w:adjustRightInd w:val="0"/>
        <w:spacing w:after="0" w:line="240" w:lineRule="auto"/>
        <w:jc w:val="both"/>
        <w:rPr>
          <w:rFonts w:ascii="Times New Roman" w:hAnsi="Times New Roman" w:cs="Arial"/>
          <w:kern w:val="2"/>
          <w:sz w:val="28"/>
          <w:szCs w:val="28"/>
          <w:lang w:eastAsia="ru-RU"/>
        </w:rPr>
      </w:pPr>
      <w:r w:rsidRPr="001C4E4A">
        <w:rPr>
          <w:rFonts w:ascii="Times New Roman" w:hAnsi="Times New Roman" w:cs="Arial"/>
          <w:kern w:val="2"/>
          <w:sz w:val="28"/>
          <w:szCs w:val="28"/>
          <w:lang w:eastAsia="ru-RU"/>
        </w:rPr>
        <w:t>Объем средств областного бюджета 0 тыс. рублей;</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Объем средств местного бюджета составляет – 225,0 тыс. рублей, из них:</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2014 год </w:t>
      </w:r>
      <w:proofErr w:type="gramStart"/>
      <w:r w:rsidRPr="001C4E4A">
        <w:rPr>
          <w:rFonts w:ascii="Times New Roman" w:hAnsi="Times New Roman" w:cs="Times New Roman"/>
          <w:kern w:val="2"/>
          <w:sz w:val="28"/>
          <w:szCs w:val="28"/>
          <w:lang w:eastAsia="ru-RU"/>
        </w:rPr>
        <w:t>–  18</w:t>
      </w:r>
      <w:proofErr w:type="gramEnd"/>
      <w:r w:rsidRPr="001C4E4A">
        <w:rPr>
          <w:rFonts w:ascii="Times New Roman" w:hAnsi="Times New Roman" w:cs="Times New Roman"/>
          <w:kern w:val="2"/>
          <w:sz w:val="28"/>
          <w:szCs w:val="28"/>
          <w:lang w:eastAsia="ru-RU"/>
        </w:rPr>
        <w:t>,6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2015 год </w:t>
      </w:r>
      <w:proofErr w:type="gramStart"/>
      <w:r w:rsidRPr="001C4E4A">
        <w:rPr>
          <w:rFonts w:ascii="Times New Roman" w:hAnsi="Times New Roman" w:cs="Times New Roman"/>
          <w:kern w:val="2"/>
          <w:sz w:val="28"/>
          <w:szCs w:val="28"/>
          <w:lang w:eastAsia="ru-RU"/>
        </w:rPr>
        <w:t>–  32</w:t>
      </w:r>
      <w:proofErr w:type="gramEnd"/>
      <w:r w:rsidRPr="001C4E4A">
        <w:rPr>
          <w:rFonts w:ascii="Times New Roman" w:hAnsi="Times New Roman" w:cs="Times New Roman"/>
          <w:kern w:val="2"/>
          <w:sz w:val="28"/>
          <w:szCs w:val="28"/>
          <w:lang w:eastAsia="ru-RU"/>
        </w:rPr>
        <w:t>,4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2016 год </w:t>
      </w:r>
      <w:proofErr w:type="gramStart"/>
      <w:r w:rsidRPr="001C4E4A">
        <w:rPr>
          <w:rFonts w:ascii="Times New Roman" w:hAnsi="Times New Roman" w:cs="Times New Roman"/>
          <w:kern w:val="2"/>
          <w:sz w:val="28"/>
          <w:szCs w:val="28"/>
          <w:lang w:eastAsia="ru-RU"/>
        </w:rPr>
        <w:t>–  33</w:t>
      </w:r>
      <w:proofErr w:type="gramEnd"/>
      <w:r w:rsidRPr="001C4E4A">
        <w:rPr>
          <w:rFonts w:ascii="Times New Roman" w:hAnsi="Times New Roman" w:cs="Times New Roman"/>
          <w:kern w:val="2"/>
          <w:sz w:val="28"/>
          <w:szCs w:val="28"/>
          <w:lang w:eastAsia="ru-RU"/>
        </w:rPr>
        <w:t>,0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2017 год </w:t>
      </w:r>
      <w:proofErr w:type="gramStart"/>
      <w:r w:rsidRPr="001C4E4A">
        <w:rPr>
          <w:rFonts w:ascii="Times New Roman" w:hAnsi="Times New Roman" w:cs="Times New Roman"/>
          <w:kern w:val="2"/>
          <w:sz w:val="28"/>
          <w:szCs w:val="28"/>
          <w:lang w:eastAsia="ru-RU"/>
        </w:rPr>
        <w:t>–  22</w:t>
      </w:r>
      <w:proofErr w:type="gramEnd"/>
      <w:r w:rsidRPr="001C4E4A">
        <w:rPr>
          <w:rFonts w:ascii="Times New Roman" w:hAnsi="Times New Roman" w:cs="Times New Roman"/>
          <w:kern w:val="2"/>
          <w:sz w:val="28"/>
          <w:szCs w:val="28"/>
          <w:lang w:eastAsia="ru-RU"/>
        </w:rPr>
        <w:t>,6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2018 год </w:t>
      </w:r>
      <w:proofErr w:type="gramStart"/>
      <w:r w:rsidRPr="001C4E4A">
        <w:rPr>
          <w:rFonts w:ascii="Times New Roman" w:hAnsi="Times New Roman" w:cs="Times New Roman"/>
          <w:kern w:val="2"/>
          <w:sz w:val="28"/>
          <w:szCs w:val="28"/>
          <w:lang w:eastAsia="ru-RU"/>
        </w:rPr>
        <w:t>–  24</w:t>
      </w:r>
      <w:proofErr w:type="gramEnd"/>
      <w:r w:rsidRPr="001C4E4A">
        <w:rPr>
          <w:rFonts w:ascii="Times New Roman" w:hAnsi="Times New Roman" w:cs="Times New Roman"/>
          <w:kern w:val="2"/>
          <w:sz w:val="28"/>
          <w:szCs w:val="28"/>
          <w:lang w:eastAsia="ru-RU"/>
        </w:rPr>
        <w:t>,8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2019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2020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2021 год </w:t>
      </w:r>
      <w:proofErr w:type="gramStart"/>
      <w:r w:rsidRPr="001C4E4A">
        <w:rPr>
          <w:rFonts w:ascii="Times New Roman" w:hAnsi="Times New Roman" w:cs="Times New Roman"/>
          <w:kern w:val="2"/>
          <w:sz w:val="28"/>
          <w:szCs w:val="28"/>
          <w:lang w:eastAsia="ru-RU"/>
        </w:rPr>
        <w:t>–  31</w:t>
      </w:r>
      <w:proofErr w:type="gramEnd"/>
      <w:r w:rsidRPr="001C4E4A">
        <w:rPr>
          <w:rFonts w:ascii="Times New Roman" w:hAnsi="Times New Roman" w:cs="Times New Roman"/>
          <w:kern w:val="2"/>
          <w:sz w:val="28"/>
          <w:szCs w:val="28"/>
          <w:lang w:eastAsia="ru-RU"/>
        </w:rPr>
        <w:t>,2 тыс. рублей.</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Объем средств из внебюджетных источников составляет 0 </w:t>
      </w:r>
      <w:proofErr w:type="spellStart"/>
      <w:r w:rsidRPr="001C4E4A">
        <w:rPr>
          <w:rFonts w:ascii="Times New Roman" w:hAnsi="Times New Roman" w:cs="Times New Roman"/>
          <w:kern w:val="2"/>
          <w:sz w:val="28"/>
          <w:szCs w:val="28"/>
          <w:lang w:eastAsia="ru-RU"/>
        </w:rPr>
        <w:t>тыс.рублей</w:t>
      </w:r>
      <w:proofErr w:type="spellEnd"/>
      <w:r w:rsidRPr="001C4E4A">
        <w:rPr>
          <w:rFonts w:ascii="Times New Roman" w:hAnsi="Times New Roman" w:cs="Times New Roman"/>
          <w:kern w:val="2"/>
          <w:sz w:val="28"/>
          <w:szCs w:val="28"/>
          <w:lang w:eastAsia="ru-RU"/>
        </w:rPr>
        <w:t>.</w:t>
      </w:r>
    </w:p>
    <w:p w:rsidR="001C4E4A" w:rsidRPr="001C4E4A" w:rsidRDefault="001C4E4A" w:rsidP="001C4E4A">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Объем финансирования подпрограммы подлежит ежегодному уточнению и </w:t>
      </w:r>
      <w:r w:rsidRPr="001C4E4A">
        <w:rPr>
          <w:rFonts w:ascii="Times New Roman" w:hAnsi="Times New Roman" w:cs="Times New Roman"/>
          <w:sz w:val="28"/>
          <w:szCs w:val="28"/>
          <w:lang w:eastAsia="ru-RU"/>
        </w:rPr>
        <w:t>рассчитаны с учетом затрат, необходимых для достижения значений целевых индикаторов подпрограммы.</w:t>
      </w:r>
      <w:r w:rsidRPr="001C4E4A">
        <w:rPr>
          <w:rFonts w:ascii="Times New Roman" w:hAnsi="Times New Roman" w:cs="Times New Roman"/>
          <w:kern w:val="2"/>
          <w:sz w:val="28"/>
          <w:szCs w:val="28"/>
          <w:lang w:eastAsia="ru-RU"/>
        </w:rPr>
        <w:t>»</w:t>
      </w:r>
    </w:p>
    <w:p w:rsidR="001C4E4A" w:rsidRPr="001C4E4A" w:rsidRDefault="001C4E4A" w:rsidP="001C4E4A">
      <w:pPr>
        <w:tabs>
          <w:tab w:val="left" w:pos="9610"/>
        </w:tabs>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1.5. Приложение №5 к муниципальной программе Быстрогорского сельского поселения «</w:t>
      </w:r>
      <w:r w:rsidRPr="001C4E4A">
        <w:rPr>
          <w:rFonts w:ascii="Times New Roman" w:hAnsi="Times New Roman" w:cs="Times New Roman"/>
          <w:sz w:val="28"/>
          <w:szCs w:val="28"/>
          <w:lang w:eastAsia="ru-RU"/>
        </w:rPr>
        <w:t xml:space="preserve">Обеспечение качественными жилищно-коммунальными </w:t>
      </w:r>
      <w:proofErr w:type="gramStart"/>
      <w:r w:rsidRPr="001C4E4A">
        <w:rPr>
          <w:rFonts w:ascii="Times New Roman" w:hAnsi="Times New Roman" w:cs="Times New Roman"/>
          <w:sz w:val="28"/>
          <w:szCs w:val="28"/>
          <w:lang w:eastAsia="ru-RU"/>
        </w:rPr>
        <w:t>услугами  населения</w:t>
      </w:r>
      <w:proofErr w:type="gramEnd"/>
      <w:r w:rsidRPr="001C4E4A">
        <w:rPr>
          <w:rFonts w:ascii="Times New Roman" w:hAnsi="Times New Roman" w:cs="Times New Roman"/>
          <w:sz w:val="28"/>
          <w:szCs w:val="28"/>
          <w:lang w:eastAsia="ru-RU"/>
        </w:rPr>
        <w:t xml:space="preserve"> Быстрогорского сельского поселения</w:t>
      </w:r>
      <w:r w:rsidRPr="001C4E4A">
        <w:rPr>
          <w:rFonts w:ascii="Times New Roman" w:hAnsi="Times New Roman" w:cs="Times New Roman"/>
          <w:kern w:val="2"/>
          <w:sz w:val="28"/>
          <w:szCs w:val="28"/>
          <w:lang w:eastAsia="ru-RU"/>
        </w:rPr>
        <w:t>» изложить в новой редакции согласно приложению №1 к настоящему постановлению.</w:t>
      </w:r>
    </w:p>
    <w:p w:rsidR="001C4E4A" w:rsidRPr="001C4E4A" w:rsidRDefault="001C4E4A" w:rsidP="001C4E4A">
      <w:pPr>
        <w:tabs>
          <w:tab w:val="left" w:pos="9610"/>
        </w:tabs>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lastRenderedPageBreak/>
        <w:t>1.6. Приложение №6 к муниципальной программе Быстрогорского сельского поселения «</w:t>
      </w:r>
      <w:r w:rsidRPr="001C4E4A">
        <w:rPr>
          <w:rFonts w:ascii="Times New Roman" w:hAnsi="Times New Roman" w:cs="Times New Roman"/>
          <w:sz w:val="28"/>
          <w:szCs w:val="28"/>
          <w:lang w:eastAsia="ru-RU"/>
        </w:rPr>
        <w:t xml:space="preserve">Обеспечение качественными жилищно-коммунальными </w:t>
      </w:r>
      <w:proofErr w:type="gramStart"/>
      <w:r w:rsidRPr="001C4E4A">
        <w:rPr>
          <w:rFonts w:ascii="Times New Roman" w:hAnsi="Times New Roman" w:cs="Times New Roman"/>
          <w:sz w:val="28"/>
          <w:szCs w:val="28"/>
          <w:lang w:eastAsia="ru-RU"/>
        </w:rPr>
        <w:t>услугами  населения</w:t>
      </w:r>
      <w:proofErr w:type="gramEnd"/>
      <w:r w:rsidRPr="001C4E4A">
        <w:rPr>
          <w:rFonts w:ascii="Times New Roman" w:hAnsi="Times New Roman" w:cs="Times New Roman"/>
          <w:sz w:val="28"/>
          <w:szCs w:val="28"/>
          <w:lang w:eastAsia="ru-RU"/>
        </w:rPr>
        <w:t xml:space="preserve"> Быстрогорского сельского поселения</w:t>
      </w:r>
      <w:r w:rsidRPr="001C4E4A">
        <w:rPr>
          <w:rFonts w:ascii="Times New Roman" w:hAnsi="Times New Roman" w:cs="Times New Roman"/>
          <w:kern w:val="2"/>
          <w:sz w:val="28"/>
          <w:szCs w:val="28"/>
          <w:lang w:eastAsia="ru-RU"/>
        </w:rPr>
        <w:t>» изложить в новой редакции согласно приложению №2 к настоящему постановлению.</w:t>
      </w:r>
    </w:p>
    <w:p w:rsidR="001C4E4A" w:rsidRPr="001C4E4A" w:rsidRDefault="001C4E4A" w:rsidP="001C4E4A">
      <w:pPr>
        <w:spacing w:after="0" w:line="240" w:lineRule="auto"/>
        <w:ind w:firstLine="567"/>
        <w:jc w:val="both"/>
        <w:rPr>
          <w:rFonts w:ascii="Times New Roman" w:hAnsi="Times New Roman" w:cs="Times New Roman"/>
          <w:sz w:val="28"/>
          <w:szCs w:val="28"/>
          <w:lang w:eastAsia="ru-RU"/>
        </w:rPr>
      </w:pPr>
      <w:r w:rsidRPr="001C4E4A">
        <w:rPr>
          <w:rFonts w:ascii="Times New Roman" w:hAnsi="Times New Roman" w:cs="Times New Roman"/>
          <w:sz w:val="28"/>
          <w:szCs w:val="24"/>
          <w:lang w:eastAsia="ru-RU"/>
        </w:rPr>
        <w:t xml:space="preserve">2. </w:t>
      </w:r>
      <w:proofErr w:type="gramStart"/>
      <w:r w:rsidRPr="001C4E4A">
        <w:rPr>
          <w:rFonts w:ascii="Times New Roman" w:hAnsi="Times New Roman" w:cs="Times New Roman"/>
          <w:sz w:val="28"/>
          <w:szCs w:val="24"/>
          <w:lang w:eastAsia="ru-RU"/>
        </w:rPr>
        <w:t>Постановление  подлежит</w:t>
      </w:r>
      <w:proofErr w:type="gramEnd"/>
      <w:r w:rsidRPr="001C4E4A">
        <w:rPr>
          <w:rFonts w:ascii="Times New Roman" w:hAnsi="Times New Roman" w:cs="Times New Roman"/>
          <w:sz w:val="28"/>
          <w:szCs w:val="24"/>
          <w:lang w:eastAsia="ru-RU"/>
        </w:rPr>
        <w:t xml:space="preserve">  опубликованию</w:t>
      </w:r>
      <w:r w:rsidRPr="001C4E4A">
        <w:rPr>
          <w:rFonts w:ascii="Times New Roman" w:hAnsi="Times New Roman" w:cs="Times New Roman"/>
          <w:sz w:val="28"/>
          <w:szCs w:val="28"/>
          <w:lang w:eastAsia="ru-RU"/>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1C4E4A" w:rsidRPr="001C4E4A" w:rsidRDefault="001C4E4A" w:rsidP="001C4E4A">
      <w:pPr>
        <w:widowControl w:val="0"/>
        <w:autoSpaceDE w:val="0"/>
        <w:autoSpaceDN w:val="0"/>
        <w:adjustRightInd w:val="0"/>
        <w:spacing w:after="0" w:line="240" w:lineRule="auto"/>
        <w:rPr>
          <w:rFonts w:ascii="Times New Roman" w:hAnsi="Times New Roman" w:cs="Arial"/>
          <w:kern w:val="2"/>
          <w:sz w:val="28"/>
          <w:szCs w:val="28"/>
          <w:lang w:eastAsia="ru-RU"/>
        </w:rPr>
      </w:pPr>
      <w:r w:rsidRPr="001C4E4A">
        <w:rPr>
          <w:rFonts w:ascii="Times New Roman" w:hAnsi="Times New Roman" w:cs="Arial"/>
          <w:kern w:val="2"/>
          <w:sz w:val="28"/>
          <w:szCs w:val="28"/>
          <w:lang w:eastAsia="ru-RU"/>
        </w:rPr>
        <w:t xml:space="preserve">      3. Контроль за исполнением постановления оставляю за собой</w:t>
      </w:r>
    </w:p>
    <w:p w:rsidR="001C4E4A" w:rsidRPr="001C4E4A" w:rsidRDefault="001C4E4A" w:rsidP="001C4E4A">
      <w:pPr>
        <w:spacing w:after="0" w:line="240" w:lineRule="auto"/>
        <w:jc w:val="both"/>
        <w:rPr>
          <w:rFonts w:ascii="Times New Roman" w:hAnsi="Times New Roman" w:cs="Times New Roman"/>
          <w:b/>
          <w:sz w:val="28"/>
          <w:szCs w:val="28"/>
          <w:lang w:eastAsia="ru-RU"/>
        </w:rPr>
      </w:pPr>
    </w:p>
    <w:p w:rsidR="001C4E4A" w:rsidRPr="001C4E4A" w:rsidRDefault="001C4E4A" w:rsidP="001C4E4A">
      <w:pPr>
        <w:spacing w:after="0" w:line="240" w:lineRule="auto"/>
        <w:jc w:val="both"/>
        <w:rPr>
          <w:rFonts w:ascii="Times New Roman" w:hAnsi="Times New Roman" w:cs="Times New Roman"/>
          <w:b/>
          <w:sz w:val="28"/>
          <w:szCs w:val="28"/>
          <w:lang w:eastAsia="ru-RU"/>
        </w:rPr>
      </w:pPr>
    </w:p>
    <w:p w:rsidR="001C4E4A" w:rsidRPr="001C4E4A" w:rsidRDefault="001C4E4A" w:rsidP="001C4E4A">
      <w:pPr>
        <w:spacing w:after="0" w:line="240" w:lineRule="auto"/>
        <w:jc w:val="both"/>
        <w:rPr>
          <w:rFonts w:ascii="Times New Roman" w:hAnsi="Times New Roman" w:cs="Times New Roman"/>
          <w:b/>
          <w:sz w:val="28"/>
          <w:szCs w:val="28"/>
          <w:lang w:eastAsia="ru-RU"/>
        </w:rPr>
      </w:pPr>
    </w:p>
    <w:p w:rsidR="001C4E4A" w:rsidRPr="001C4E4A" w:rsidRDefault="001C4E4A" w:rsidP="001C4E4A">
      <w:pPr>
        <w:spacing w:after="0" w:line="240" w:lineRule="auto"/>
        <w:jc w:val="both"/>
        <w:rPr>
          <w:rFonts w:ascii="Times New Roman" w:hAnsi="Times New Roman" w:cs="Times New Roman"/>
          <w:b/>
          <w:sz w:val="28"/>
          <w:szCs w:val="28"/>
          <w:lang w:eastAsia="ru-RU"/>
        </w:rPr>
      </w:pPr>
      <w:r w:rsidRPr="001C4E4A">
        <w:rPr>
          <w:rFonts w:ascii="Times New Roman" w:hAnsi="Times New Roman" w:cs="Times New Roman"/>
          <w:b/>
          <w:sz w:val="28"/>
          <w:szCs w:val="28"/>
          <w:lang w:eastAsia="ru-RU"/>
        </w:rPr>
        <w:t>Глава Администрации Быстрогорского</w:t>
      </w:r>
    </w:p>
    <w:p w:rsidR="001C4E4A" w:rsidRPr="001C4E4A" w:rsidRDefault="001C4E4A" w:rsidP="001C4E4A">
      <w:pPr>
        <w:spacing w:after="0" w:line="240" w:lineRule="auto"/>
        <w:jc w:val="both"/>
        <w:rPr>
          <w:rFonts w:ascii="Times New Roman" w:hAnsi="Times New Roman" w:cs="Times New Roman"/>
          <w:b/>
          <w:sz w:val="28"/>
          <w:szCs w:val="28"/>
          <w:lang w:eastAsia="ru-RU"/>
        </w:rPr>
      </w:pPr>
      <w:r w:rsidRPr="001C4E4A">
        <w:rPr>
          <w:rFonts w:ascii="Times New Roman" w:hAnsi="Times New Roman" w:cs="Times New Roman"/>
          <w:b/>
          <w:sz w:val="28"/>
          <w:szCs w:val="28"/>
          <w:lang w:eastAsia="ru-RU"/>
        </w:rPr>
        <w:t>сельского поселения                                                                           С.Н. Кутенко</w:t>
      </w: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BC6A9F">
      <w:pPr>
        <w:spacing w:after="0"/>
        <w:rPr>
          <w:rFonts w:ascii="Times New Roman" w:hAnsi="Times New Roman" w:cs="Times New Roman"/>
          <w:bCs/>
          <w:sz w:val="28"/>
          <w:szCs w:val="28"/>
        </w:rPr>
      </w:pPr>
    </w:p>
    <w:p w:rsid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sectPr w:rsidR="001C4E4A" w:rsidSect="00994D25">
          <w:pgSz w:w="11906" w:h="16838" w:code="9"/>
          <w:pgMar w:top="567" w:right="1134" w:bottom="902" w:left="567" w:header="709" w:footer="709" w:gutter="0"/>
          <w:cols w:space="708"/>
          <w:docGrid w:linePitch="360"/>
        </w:sectPr>
      </w:pP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lastRenderedPageBreak/>
        <w:t>Приложение № 1</w:t>
      </w:r>
    </w:p>
    <w:p w:rsidR="001C4E4A" w:rsidRPr="001C4E4A" w:rsidRDefault="001C4E4A" w:rsidP="001C4E4A">
      <w:pPr>
        <w:autoSpaceDE w:val="0"/>
        <w:autoSpaceDN w:val="0"/>
        <w:adjustRightInd w:val="0"/>
        <w:spacing w:after="0" w:line="240" w:lineRule="auto"/>
        <w:jc w:val="right"/>
        <w:rPr>
          <w:rFonts w:ascii="Times New Roman" w:eastAsia="Calibri" w:hAnsi="Times New Roman" w:cs="Times New Roman"/>
          <w:sz w:val="28"/>
          <w:szCs w:val="28"/>
        </w:rPr>
      </w:pPr>
      <w:r w:rsidRPr="001C4E4A">
        <w:rPr>
          <w:rFonts w:ascii="Times New Roman" w:eastAsia="Calibri" w:hAnsi="Times New Roman" w:cs="Times New Roman"/>
          <w:sz w:val="28"/>
          <w:szCs w:val="28"/>
        </w:rPr>
        <w:t xml:space="preserve">к постановлению Администрации </w:t>
      </w:r>
    </w:p>
    <w:p w:rsidR="001C4E4A" w:rsidRPr="001C4E4A" w:rsidRDefault="001C4E4A" w:rsidP="001C4E4A">
      <w:pPr>
        <w:autoSpaceDE w:val="0"/>
        <w:autoSpaceDN w:val="0"/>
        <w:adjustRightInd w:val="0"/>
        <w:spacing w:after="0" w:line="240" w:lineRule="auto"/>
        <w:jc w:val="right"/>
        <w:rPr>
          <w:rFonts w:ascii="Times New Roman" w:eastAsia="Calibri" w:hAnsi="Times New Roman" w:cs="Times New Roman"/>
          <w:sz w:val="28"/>
          <w:szCs w:val="28"/>
        </w:rPr>
      </w:pPr>
      <w:r w:rsidRPr="001C4E4A">
        <w:rPr>
          <w:rFonts w:ascii="Times New Roman" w:eastAsia="Calibri" w:hAnsi="Times New Roman" w:cs="Times New Roman"/>
          <w:sz w:val="28"/>
          <w:szCs w:val="28"/>
        </w:rPr>
        <w:t xml:space="preserve">Быстрогорского сельского поселения </w:t>
      </w:r>
    </w:p>
    <w:p w:rsidR="001C4E4A" w:rsidRPr="001C4E4A" w:rsidRDefault="001C4E4A" w:rsidP="001C4E4A">
      <w:pPr>
        <w:widowControl w:val="0"/>
        <w:autoSpaceDE w:val="0"/>
        <w:autoSpaceDN w:val="0"/>
        <w:adjustRightInd w:val="0"/>
        <w:spacing w:after="0" w:line="240" w:lineRule="auto"/>
        <w:ind w:firstLine="540"/>
        <w:jc w:val="right"/>
        <w:rPr>
          <w:rFonts w:ascii="Times New Roman" w:hAnsi="Times New Roman" w:cs="Times New Roman"/>
          <w:sz w:val="28"/>
          <w:szCs w:val="28"/>
          <w:lang w:eastAsia="ru-RU"/>
        </w:rPr>
      </w:pPr>
      <w:proofErr w:type="gramStart"/>
      <w:r w:rsidRPr="001C4E4A">
        <w:rPr>
          <w:rFonts w:ascii="Times New Roman" w:hAnsi="Times New Roman" w:cs="Times New Roman"/>
          <w:sz w:val="28"/>
          <w:szCs w:val="28"/>
          <w:lang w:eastAsia="ru-RU"/>
        </w:rPr>
        <w:t>от  28.12.2018</w:t>
      </w:r>
      <w:proofErr w:type="gramEnd"/>
      <w:r w:rsidRPr="001C4E4A">
        <w:rPr>
          <w:rFonts w:ascii="Times New Roman" w:hAnsi="Times New Roman" w:cs="Times New Roman"/>
          <w:sz w:val="28"/>
          <w:szCs w:val="28"/>
          <w:lang w:eastAsia="ru-RU"/>
        </w:rPr>
        <w:t xml:space="preserve"> № 112</w:t>
      </w:r>
    </w:p>
    <w:p w:rsidR="001C4E4A" w:rsidRPr="001C4E4A" w:rsidRDefault="001C4E4A" w:rsidP="001C4E4A">
      <w:pPr>
        <w:widowControl w:val="0"/>
        <w:autoSpaceDE w:val="0"/>
        <w:autoSpaceDN w:val="0"/>
        <w:adjustRightInd w:val="0"/>
        <w:spacing w:after="0" w:line="240" w:lineRule="auto"/>
        <w:outlineLvl w:val="2"/>
        <w:rPr>
          <w:rFonts w:ascii="Times New Roman" w:hAnsi="Times New Roman" w:cs="Times New Roman"/>
          <w:sz w:val="28"/>
          <w:szCs w:val="28"/>
          <w:lang w:eastAsia="ru-RU"/>
        </w:rPr>
      </w:pP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Расходы бюджета поселения </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на реализацию муниципальной программы </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p>
    <w:tbl>
      <w:tblPr>
        <w:tblW w:w="5311"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28"/>
        <w:gridCol w:w="2393"/>
        <w:gridCol w:w="2088"/>
        <w:gridCol w:w="835"/>
        <w:gridCol w:w="697"/>
        <w:gridCol w:w="1607"/>
        <w:gridCol w:w="563"/>
        <w:gridCol w:w="860"/>
        <w:gridCol w:w="958"/>
        <w:gridCol w:w="865"/>
        <w:gridCol w:w="821"/>
        <w:gridCol w:w="802"/>
        <w:gridCol w:w="788"/>
        <w:gridCol w:w="770"/>
        <w:gridCol w:w="771"/>
      </w:tblGrid>
      <w:tr w:rsidR="001C4E4A" w:rsidRPr="001C4E4A" w:rsidTr="001C4E4A">
        <w:trPr>
          <w:tblCellSpacing w:w="5" w:type="nil"/>
          <w:jc w:val="center"/>
        </w:trPr>
        <w:tc>
          <w:tcPr>
            <w:tcW w:w="1544"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Статус</w:t>
            </w:r>
          </w:p>
        </w:tc>
        <w:tc>
          <w:tcPr>
            <w:tcW w:w="2269"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Наименование муниципальной программы, подпрограммы муниципальной программы,</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основного мероприятия, мероприятия ведомственной целевой программы</w:t>
            </w:r>
          </w:p>
        </w:tc>
        <w:tc>
          <w:tcPr>
            <w:tcW w:w="1980"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Ответственный исполнитель, соисполнители, участники</w:t>
            </w:r>
          </w:p>
        </w:tc>
        <w:tc>
          <w:tcPr>
            <w:tcW w:w="3511" w:type="dxa"/>
            <w:gridSpan w:val="4"/>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Код бюджетной классификации </w:t>
            </w:r>
            <w:hyperlink w:anchor="Par866" w:history="1">
              <w:r w:rsidRPr="001C4E4A">
                <w:rPr>
                  <w:rFonts w:ascii="Times New Roman" w:hAnsi="Times New Roman" w:cs="Times New Roman"/>
                  <w:kern w:val="2"/>
                  <w:sz w:val="24"/>
                  <w:szCs w:val="24"/>
                  <w:lang w:eastAsia="ru-RU"/>
                </w:rPr>
                <w:t>&lt;1&gt;</w:t>
              </w:r>
            </w:hyperlink>
          </w:p>
        </w:tc>
        <w:tc>
          <w:tcPr>
            <w:tcW w:w="6293" w:type="dxa"/>
            <w:gridSpan w:val="8"/>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Расходы </w:t>
            </w:r>
            <w:hyperlink w:anchor="Par867" w:history="1">
              <w:r w:rsidRPr="001C4E4A">
                <w:rPr>
                  <w:rFonts w:ascii="Times New Roman" w:hAnsi="Times New Roman" w:cs="Times New Roman"/>
                  <w:kern w:val="2"/>
                  <w:sz w:val="24"/>
                  <w:szCs w:val="24"/>
                  <w:lang w:eastAsia="ru-RU"/>
                </w:rPr>
                <w:t>&lt;2&gt;</w:t>
              </w:r>
            </w:hyperlink>
            <w:r w:rsidRPr="001C4E4A">
              <w:rPr>
                <w:rFonts w:ascii="Times New Roman" w:hAnsi="Times New Roman" w:cs="Times New Roman"/>
                <w:kern w:val="2"/>
                <w:sz w:val="24"/>
                <w:szCs w:val="24"/>
                <w:lang w:eastAsia="ru-RU"/>
              </w:rPr>
              <w:t xml:space="preserve"> (тыс. руб.), годы</w:t>
            </w:r>
          </w:p>
        </w:tc>
      </w:tr>
      <w:tr w:rsidR="001C4E4A" w:rsidRPr="001C4E4A" w:rsidTr="001C4E4A">
        <w:trPr>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7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ГРБС</w:t>
            </w:r>
          </w:p>
        </w:tc>
        <w:tc>
          <w:tcPr>
            <w:tcW w:w="66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proofErr w:type="spellStart"/>
            <w:r w:rsidRPr="001C4E4A">
              <w:rPr>
                <w:rFonts w:ascii="Times New Roman" w:hAnsi="Times New Roman" w:cs="Times New Roman"/>
                <w:kern w:val="2"/>
                <w:sz w:val="24"/>
                <w:szCs w:val="24"/>
                <w:lang w:eastAsia="ru-RU"/>
              </w:rPr>
              <w:t>РзПр</w:t>
            </w:r>
            <w:proofErr w:type="spellEnd"/>
          </w:p>
        </w:tc>
        <w:tc>
          <w:tcPr>
            <w:tcW w:w="152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ЦСР</w:t>
            </w:r>
          </w:p>
        </w:tc>
        <w:tc>
          <w:tcPr>
            <w:tcW w:w="53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ВР</w:t>
            </w:r>
          </w:p>
        </w:tc>
        <w:tc>
          <w:tcPr>
            <w:tcW w:w="81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2014</w:t>
            </w:r>
          </w:p>
        </w:tc>
        <w:tc>
          <w:tcPr>
            <w:tcW w:w="90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2015</w:t>
            </w:r>
          </w:p>
        </w:tc>
        <w:tc>
          <w:tcPr>
            <w:tcW w:w="820"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2016</w:t>
            </w:r>
          </w:p>
        </w:tc>
        <w:tc>
          <w:tcPr>
            <w:tcW w:w="77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2017</w:t>
            </w:r>
          </w:p>
        </w:tc>
        <w:tc>
          <w:tcPr>
            <w:tcW w:w="76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2018</w:t>
            </w:r>
          </w:p>
        </w:tc>
        <w:tc>
          <w:tcPr>
            <w:tcW w:w="747"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2019</w:t>
            </w:r>
          </w:p>
        </w:tc>
        <w:tc>
          <w:tcPr>
            <w:tcW w:w="730"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2020</w:t>
            </w:r>
          </w:p>
        </w:tc>
        <w:tc>
          <w:tcPr>
            <w:tcW w:w="73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2021</w:t>
            </w:r>
          </w:p>
        </w:tc>
      </w:tr>
      <w:tr w:rsidR="001C4E4A" w:rsidRPr="001C4E4A" w:rsidTr="001C4E4A">
        <w:trPr>
          <w:tblCellSpacing w:w="5" w:type="nil"/>
          <w:jc w:val="center"/>
        </w:trPr>
        <w:tc>
          <w:tcPr>
            <w:tcW w:w="154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w:t>
            </w:r>
          </w:p>
        </w:tc>
        <w:tc>
          <w:tcPr>
            <w:tcW w:w="226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w:t>
            </w:r>
          </w:p>
        </w:tc>
        <w:tc>
          <w:tcPr>
            <w:tcW w:w="1980"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3</w:t>
            </w:r>
          </w:p>
        </w:tc>
        <w:tc>
          <w:tcPr>
            <w:tcW w:w="7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4</w:t>
            </w:r>
          </w:p>
        </w:tc>
        <w:tc>
          <w:tcPr>
            <w:tcW w:w="66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5</w:t>
            </w:r>
          </w:p>
        </w:tc>
        <w:tc>
          <w:tcPr>
            <w:tcW w:w="152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6</w:t>
            </w:r>
          </w:p>
        </w:tc>
        <w:tc>
          <w:tcPr>
            <w:tcW w:w="53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7</w:t>
            </w:r>
          </w:p>
        </w:tc>
        <w:tc>
          <w:tcPr>
            <w:tcW w:w="81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8</w:t>
            </w:r>
          </w:p>
        </w:tc>
        <w:tc>
          <w:tcPr>
            <w:tcW w:w="90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w:t>
            </w:r>
          </w:p>
        </w:tc>
        <w:tc>
          <w:tcPr>
            <w:tcW w:w="820"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10</w:t>
            </w:r>
          </w:p>
        </w:tc>
        <w:tc>
          <w:tcPr>
            <w:tcW w:w="77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11</w:t>
            </w:r>
          </w:p>
        </w:tc>
        <w:tc>
          <w:tcPr>
            <w:tcW w:w="76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12</w:t>
            </w:r>
          </w:p>
        </w:tc>
        <w:tc>
          <w:tcPr>
            <w:tcW w:w="747"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13</w:t>
            </w:r>
          </w:p>
        </w:tc>
        <w:tc>
          <w:tcPr>
            <w:tcW w:w="730"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14</w:t>
            </w:r>
          </w:p>
        </w:tc>
        <w:tc>
          <w:tcPr>
            <w:tcW w:w="73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w:t>
            </w:r>
          </w:p>
        </w:tc>
      </w:tr>
      <w:tr w:rsidR="001C4E4A" w:rsidRPr="001C4E4A" w:rsidTr="001C4E4A">
        <w:trPr>
          <w:tblCellSpacing w:w="5" w:type="nil"/>
          <w:jc w:val="center"/>
        </w:trPr>
        <w:tc>
          <w:tcPr>
            <w:tcW w:w="1544"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Муниципальная программа </w:t>
            </w:r>
          </w:p>
        </w:tc>
        <w:tc>
          <w:tcPr>
            <w:tcW w:w="2269"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lang w:eastAsia="ru-RU"/>
              </w:rPr>
              <w:t xml:space="preserve">«Обеспечение качественными жилищно-коммунальными </w:t>
            </w:r>
            <w:proofErr w:type="gramStart"/>
            <w:r w:rsidRPr="001C4E4A">
              <w:rPr>
                <w:rFonts w:ascii="Times New Roman" w:hAnsi="Times New Roman" w:cs="Times New Roman"/>
                <w:lang w:eastAsia="ru-RU"/>
              </w:rPr>
              <w:t>услугами  населения</w:t>
            </w:r>
            <w:proofErr w:type="gramEnd"/>
            <w:r w:rsidRPr="001C4E4A">
              <w:rPr>
                <w:rFonts w:ascii="Times New Roman" w:hAnsi="Times New Roman" w:cs="Times New Roman"/>
                <w:lang w:eastAsia="ru-RU"/>
              </w:rPr>
              <w:t xml:space="preserve"> Быстрогорского сельского поселения»</w:t>
            </w: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всего </w:t>
            </w:r>
            <w:hyperlink w:anchor="Par868" w:history="1">
              <w:r w:rsidRPr="001C4E4A">
                <w:rPr>
                  <w:rFonts w:ascii="Times New Roman" w:hAnsi="Times New Roman" w:cs="Times New Roman"/>
                  <w:kern w:val="2"/>
                  <w:sz w:val="24"/>
                  <w:szCs w:val="24"/>
                  <w:lang w:eastAsia="ru-RU"/>
                </w:rPr>
                <w:t>&lt;3&gt;</w:t>
              </w:r>
            </w:hyperlink>
            <w:r w:rsidRPr="001C4E4A">
              <w:rPr>
                <w:rFonts w:ascii="Times New Roman" w:hAnsi="Times New Roman" w:cs="Times New Roman"/>
                <w:kern w:val="2"/>
                <w:sz w:val="24"/>
                <w:szCs w:val="24"/>
                <w:lang w:eastAsia="ru-RU"/>
              </w:rPr>
              <w:t xml:space="preserve">, </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в том числе: </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492,8</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734,2</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116,2</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22,6</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24,8</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r>
      <w:tr w:rsidR="001C4E4A" w:rsidRPr="001C4E4A" w:rsidTr="001C4E4A">
        <w:trPr>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ответственный исполнитель муниципальной программы Администрация</w:t>
            </w:r>
            <w:r w:rsidRPr="001C4E4A">
              <w:rPr>
                <w:rFonts w:ascii="Times New Roman" w:hAnsi="Times New Roman" w:cs="Times New Roman"/>
                <w:b/>
                <w:kern w:val="2"/>
                <w:sz w:val="24"/>
                <w:szCs w:val="24"/>
                <w:lang w:eastAsia="ru-RU"/>
              </w:rPr>
              <w:t xml:space="preserve"> </w:t>
            </w:r>
            <w:r w:rsidRPr="001C4E4A">
              <w:rPr>
                <w:rFonts w:ascii="Times New Roman" w:hAnsi="Times New Roman" w:cs="Times New Roman"/>
                <w:kern w:val="2"/>
                <w:sz w:val="24"/>
                <w:szCs w:val="24"/>
                <w:lang w:eastAsia="ru-RU"/>
              </w:rPr>
              <w:t xml:space="preserve">Быстрогорского </w:t>
            </w:r>
            <w:r w:rsidRPr="001C4E4A">
              <w:rPr>
                <w:rFonts w:ascii="Times New Roman" w:hAnsi="Times New Roman" w:cs="Times New Roman"/>
                <w:kern w:val="2"/>
                <w:sz w:val="24"/>
                <w:szCs w:val="24"/>
                <w:lang w:eastAsia="ru-RU"/>
              </w:rPr>
              <w:lastRenderedPageBreak/>
              <w:t>сельского</w:t>
            </w:r>
            <w:r w:rsidRPr="001C4E4A">
              <w:rPr>
                <w:rFonts w:ascii="Times New Roman" w:hAnsi="Times New Roman" w:cs="Times New Roman"/>
                <w:b/>
                <w:kern w:val="2"/>
                <w:sz w:val="24"/>
                <w:szCs w:val="24"/>
                <w:lang w:eastAsia="ru-RU"/>
              </w:rPr>
              <w:t xml:space="preserve"> </w:t>
            </w:r>
            <w:r w:rsidRPr="001C4E4A">
              <w:rPr>
                <w:rFonts w:ascii="Times New Roman" w:hAnsi="Times New Roman" w:cs="Times New Roman"/>
                <w:kern w:val="2"/>
                <w:sz w:val="24"/>
                <w:szCs w:val="24"/>
                <w:lang w:eastAsia="ru-RU"/>
              </w:rPr>
              <w:t>поселения, всего</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lastRenderedPageBreak/>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492,8</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734,2</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116,2</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22,6</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24,8</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r>
      <w:tr w:rsidR="001C4E4A" w:rsidRPr="001C4E4A" w:rsidTr="001C4E4A">
        <w:trPr>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соисполнитель 1- </w:t>
            </w:r>
            <w:proofErr w:type="gramStart"/>
            <w:r w:rsidRPr="001C4E4A">
              <w:rPr>
                <w:rFonts w:ascii="Times New Roman" w:hAnsi="Times New Roman" w:cs="Times New Roman"/>
                <w:kern w:val="2"/>
                <w:sz w:val="24"/>
                <w:szCs w:val="24"/>
                <w:lang w:eastAsia="ru-RU"/>
              </w:rPr>
              <w:t>отсутствует,  всего</w:t>
            </w:r>
            <w:proofErr w:type="gramEnd"/>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77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7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747"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73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73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r>
      <w:tr w:rsidR="001C4E4A" w:rsidRPr="001C4E4A" w:rsidTr="001C4E4A">
        <w:trPr>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участник 1 Администрация Быстрогорского сельского поселения</w:t>
            </w:r>
            <w:r w:rsidRPr="001C4E4A">
              <w:rPr>
                <w:rFonts w:ascii="Times New Roman" w:hAnsi="Times New Roman" w:cs="Times New Roman"/>
                <w:b/>
                <w:kern w:val="2"/>
                <w:sz w:val="24"/>
                <w:szCs w:val="24"/>
                <w:lang w:eastAsia="ru-RU"/>
              </w:rPr>
              <w:t>,</w:t>
            </w:r>
            <w:r w:rsidRPr="001C4E4A">
              <w:rPr>
                <w:rFonts w:ascii="Times New Roman" w:hAnsi="Times New Roman" w:cs="Times New Roman"/>
                <w:kern w:val="2"/>
                <w:sz w:val="24"/>
                <w:szCs w:val="24"/>
                <w:lang w:eastAsia="ru-RU"/>
              </w:rPr>
              <w:t xml:space="preserve"> всего </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492,8</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734,2</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116,2</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22,6</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24,8</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r>
      <w:tr w:rsidR="001C4E4A" w:rsidRPr="001C4E4A" w:rsidTr="001C4E4A">
        <w:trPr>
          <w:tblCellSpacing w:w="5" w:type="nil"/>
          <w:jc w:val="center"/>
        </w:trPr>
        <w:tc>
          <w:tcPr>
            <w:tcW w:w="1544" w:type="dxa"/>
            <w:vMerge w:val="restart"/>
          </w:tcPr>
          <w:p w:rsidR="001C4E4A" w:rsidRPr="001C4E4A" w:rsidRDefault="001C4E4A" w:rsidP="001C4E4A">
            <w:pPr>
              <w:autoSpaceDE w:val="0"/>
              <w:autoSpaceDN w:val="0"/>
              <w:adjustRightInd w:val="0"/>
              <w:spacing w:after="0" w:line="240" w:lineRule="auto"/>
              <w:ind w:right="-99"/>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 Подпрограмма 1.</w:t>
            </w:r>
          </w:p>
          <w:p w:rsidR="001C4E4A" w:rsidRPr="001C4E4A" w:rsidRDefault="001C4E4A" w:rsidP="001C4E4A">
            <w:pPr>
              <w:autoSpaceDE w:val="0"/>
              <w:autoSpaceDN w:val="0"/>
              <w:adjustRightInd w:val="0"/>
              <w:spacing w:after="0" w:line="240" w:lineRule="auto"/>
              <w:ind w:right="-99"/>
              <w:rPr>
                <w:rFonts w:ascii="Times New Roman" w:hAnsi="Times New Roman" w:cs="Times New Roman"/>
                <w:kern w:val="2"/>
                <w:sz w:val="24"/>
                <w:szCs w:val="24"/>
                <w:lang w:eastAsia="ru-RU"/>
              </w:rPr>
            </w:pPr>
          </w:p>
          <w:p w:rsidR="001C4E4A" w:rsidRPr="001C4E4A" w:rsidRDefault="001C4E4A" w:rsidP="001C4E4A">
            <w:pPr>
              <w:widowControl w:val="0"/>
              <w:autoSpaceDE w:val="0"/>
              <w:autoSpaceDN w:val="0"/>
              <w:adjustRightInd w:val="0"/>
              <w:spacing w:after="0" w:line="240" w:lineRule="auto"/>
              <w:ind w:right="-99"/>
              <w:rPr>
                <w:rFonts w:ascii="Times New Roman" w:hAnsi="Times New Roman" w:cs="Times New Roman"/>
                <w:kern w:val="2"/>
                <w:sz w:val="24"/>
                <w:szCs w:val="24"/>
                <w:lang w:eastAsia="ru-RU"/>
              </w:rPr>
            </w:pPr>
          </w:p>
        </w:tc>
        <w:tc>
          <w:tcPr>
            <w:tcW w:w="2269" w:type="dxa"/>
            <w:vMerge w:val="restart"/>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sz w:val="24"/>
                <w:szCs w:val="24"/>
                <w:lang w:eastAsia="ru-RU"/>
              </w:rPr>
              <w:t xml:space="preserve">"Развитие коммунальной </w:t>
            </w:r>
            <w:proofErr w:type="gramStart"/>
            <w:r w:rsidRPr="001C4E4A">
              <w:rPr>
                <w:rFonts w:ascii="Times New Roman" w:hAnsi="Times New Roman" w:cs="Times New Roman"/>
                <w:sz w:val="24"/>
                <w:szCs w:val="24"/>
                <w:lang w:eastAsia="ru-RU"/>
              </w:rPr>
              <w:t>инфраструктуры  поселения</w:t>
            </w:r>
            <w:proofErr w:type="gramEnd"/>
            <w:r w:rsidRPr="001C4E4A">
              <w:rPr>
                <w:rFonts w:ascii="Times New Roman" w:hAnsi="Times New Roman" w:cs="Times New Roman"/>
                <w:sz w:val="24"/>
                <w:szCs w:val="24"/>
                <w:lang w:eastAsia="ru-RU"/>
              </w:rPr>
              <w:t>"</w:t>
            </w: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Исполнитель подпрограммы 1 (соисполнитель муниципальной программы) Администрация</w:t>
            </w:r>
            <w:r w:rsidRPr="001C4E4A">
              <w:rPr>
                <w:rFonts w:ascii="Times New Roman" w:hAnsi="Times New Roman" w:cs="Times New Roman"/>
                <w:b/>
                <w:kern w:val="2"/>
                <w:sz w:val="24"/>
                <w:szCs w:val="24"/>
                <w:lang w:eastAsia="ru-RU"/>
              </w:rPr>
              <w:t xml:space="preserve"> </w:t>
            </w:r>
            <w:r w:rsidRPr="001C4E4A">
              <w:rPr>
                <w:rFonts w:ascii="Times New Roman" w:hAnsi="Times New Roman" w:cs="Times New Roman"/>
                <w:kern w:val="2"/>
                <w:sz w:val="24"/>
                <w:szCs w:val="24"/>
                <w:lang w:eastAsia="ru-RU"/>
              </w:rPr>
              <w:t>Быстрогорского сельского</w:t>
            </w:r>
            <w:r w:rsidRPr="001C4E4A">
              <w:rPr>
                <w:rFonts w:ascii="Times New Roman" w:hAnsi="Times New Roman" w:cs="Times New Roman"/>
                <w:b/>
                <w:kern w:val="2"/>
                <w:sz w:val="24"/>
                <w:szCs w:val="24"/>
                <w:lang w:eastAsia="ru-RU"/>
              </w:rPr>
              <w:t xml:space="preserve"> </w:t>
            </w:r>
            <w:r w:rsidRPr="001C4E4A">
              <w:rPr>
                <w:rFonts w:ascii="Times New Roman" w:hAnsi="Times New Roman" w:cs="Times New Roman"/>
                <w:kern w:val="2"/>
                <w:sz w:val="24"/>
                <w:szCs w:val="24"/>
                <w:lang w:eastAsia="ru-RU"/>
              </w:rPr>
              <w:t>поселения, всего</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474,2</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701,8</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83,2</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в том числе:</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7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47"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3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3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r>
      <w:tr w:rsidR="001C4E4A" w:rsidRPr="001C4E4A" w:rsidTr="001C4E4A">
        <w:trPr>
          <w:tblCellSpacing w:w="5" w:type="nil"/>
          <w:jc w:val="center"/>
        </w:trPr>
        <w:tc>
          <w:tcPr>
            <w:tcW w:w="154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участник 1 </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подпрограммы 1 Администрация Быстрогорского сельского поселения</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474,2</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701,8</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83,2</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rHeight w:val="692"/>
          <w:tblCellSpacing w:w="5" w:type="nil"/>
          <w:jc w:val="center"/>
        </w:trPr>
        <w:tc>
          <w:tcPr>
            <w:tcW w:w="1544"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Основное мероприятие </w:t>
            </w:r>
            <w:r w:rsidRPr="001C4E4A">
              <w:rPr>
                <w:rFonts w:ascii="Times New Roman" w:hAnsi="Times New Roman" w:cs="Times New Roman"/>
                <w:kern w:val="2"/>
                <w:sz w:val="24"/>
                <w:szCs w:val="24"/>
                <w:lang w:eastAsia="ru-RU"/>
              </w:rPr>
              <w:lastRenderedPageBreak/>
              <w:t>1.1.</w:t>
            </w:r>
          </w:p>
        </w:tc>
        <w:tc>
          <w:tcPr>
            <w:tcW w:w="2269"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lastRenderedPageBreak/>
              <w:t xml:space="preserve">«Мероприятия по содержанию </w:t>
            </w:r>
            <w:r w:rsidRPr="001C4E4A">
              <w:rPr>
                <w:rFonts w:ascii="Times New Roman" w:hAnsi="Times New Roman" w:cs="Times New Roman"/>
                <w:kern w:val="2"/>
                <w:sz w:val="24"/>
                <w:szCs w:val="24"/>
                <w:lang w:eastAsia="ru-RU"/>
              </w:rPr>
              <w:lastRenderedPageBreak/>
              <w:t>коммунального хозяйства»</w:t>
            </w:r>
          </w:p>
        </w:tc>
        <w:tc>
          <w:tcPr>
            <w:tcW w:w="1980"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lastRenderedPageBreak/>
              <w:t xml:space="preserve">исполнитель основного </w:t>
            </w:r>
            <w:proofErr w:type="gramStart"/>
            <w:r w:rsidRPr="001C4E4A">
              <w:rPr>
                <w:rFonts w:ascii="Times New Roman" w:hAnsi="Times New Roman" w:cs="Times New Roman"/>
                <w:kern w:val="2"/>
                <w:sz w:val="24"/>
                <w:szCs w:val="24"/>
                <w:lang w:eastAsia="ru-RU"/>
              </w:rPr>
              <w:lastRenderedPageBreak/>
              <w:t>мероприятия  1.1</w:t>
            </w:r>
            <w:proofErr w:type="gramEnd"/>
            <w:r w:rsidRPr="001C4E4A">
              <w:rPr>
                <w:rFonts w:ascii="Times New Roman" w:hAnsi="Times New Roman" w:cs="Times New Roman"/>
                <w:kern w:val="2"/>
                <w:sz w:val="24"/>
                <w:szCs w:val="24"/>
                <w:lang w:eastAsia="ru-RU"/>
              </w:rPr>
              <w:t xml:space="preserve"> (участник муниципальной программы) Администрация Быстрогорского сельского поселения</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lastRenderedPageBreak/>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0502</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0312502</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244</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203,0</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508,3</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rHeight w:val="2057"/>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0502</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03 1 00 25020</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244</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81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90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blCellSpacing w:w="5" w:type="nil"/>
          <w:jc w:val="center"/>
        </w:trPr>
        <w:tc>
          <w:tcPr>
            <w:tcW w:w="154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Основное мероприятие 1.2.</w:t>
            </w:r>
          </w:p>
        </w:tc>
        <w:tc>
          <w:tcPr>
            <w:tcW w:w="22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«расходы за счет иных межбюджетных трансфертов бюджетам поселений на изготовление схем водоснабжения и водоотведения»</w:t>
            </w: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исполнитель основного </w:t>
            </w:r>
            <w:proofErr w:type="gramStart"/>
            <w:r w:rsidRPr="001C4E4A">
              <w:rPr>
                <w:rFonts w:ascii="Times New Roman" w:hAnsi="Times New Roman" w:cs="Times New Roman"/>
                <w:kern w:val="2"/>
                <w:sz w:val="24"/>
                <w:szCs w:val="24"/>
                <w:lang w:eastAsia="ru-RU"/>
              </w:rPr>
              <w:t>мероприятия  1.2</w:t>
            </w:r>
            <w:proofErr w:type="gramEnd"/>
            <w:r w:rsidRPr="001C4E4A">
              <w:rPr>
                <w:rFonts w:ascii="Times New Roman" w:hAnsi="Times New Roman" w:cs="Times New Roman"/>
                <w:kern w:val="2"/>
                <w:sz w:val="24"/>
                <w:szCs w:val="24"/>
                <w:lang w:eastAsia="ru-RU"/>
              </w:rPr>
              <w:t xml:space="preserve"> (участник муниципальной программы) Администрация Быстрогорского сельского поселения</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98,2</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blCellSpacing w:w="5" w:type="nil"/>
          <w:jc w:val="center"/>
        </w:trPr>
        <w:tc>
          <w:tcPr>
            <w:tcW w:w="154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tcPr>
          <w:p w:rsidR="001C4E4A" w:rsidRPr="001C4E4A" w:rsidRDefault="001C4E4A" w:rsidP="001C4E4A">
            <w:pPr>
              <w:autoSpaceDE w:val="0"/>
              <w:autoSpaceDN w:val="0"/>
              <w:adjustRightInd w:val="0"/>
              <w:spacing w:after="0" w:line="240" w:lineRule="auto"/>
              <w:rPr>
                <w:rFonts w:ascii="Times New Roman" w:hAnsi="Times New Roman" w:cs="Times New Roman"/>
                <w:sz w:val="24"/>
                <w:szCs w:val="24"/>
                <w:lang w:eastAsia="ru-RU"/>
              </w:rPr>
            </w:pP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0502</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0318504</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244</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98,2</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blCellSpacing w:w="5" w:type="nil"/>
          <w:jc w:val="center"/>
        </w:trPr>
        <w:tc>
          <w:tcPr>
            <w:tcW w:w="154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Основное мероприятие 1.3.</w:t>
            </w:r>
          </w:p>
        </w:tc>
        <w:tc>
          <w:tcPr>
            <w:tcW w:w="2269" w:type="dxa"/>
          </w:tcPr>
          <w:p w:rsidR="001C4E4A" w:rsidRPr="001C4E4A" w:rsidRDefault="001C4E4A" w:rsidP="001C4E4A">
            <w:pPr>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kern w:val="2"/>
                <w:sz w:val="24"/>
                <w:szCs w:val="24"/>
                <w:lang w:eastAsia="ru-RU"/>
              </w:rPr>
              <w:t xml:space="preserve">«Расходы на поощрение победителей Областного конкурса на звание «Лучшее поселение Ростовской области» (мероприятия по подготовке технических планов </w:t>
            </w:r>
            <w:r w:rsidRPr="001C4E4A">
              <w:rPr>
                <w:rFonts w:ascii="Times New Roman" w:hAnsi="Times New Roman" w:cs="Times New Roman"/>
                <w:kern w:val="2"/>
                <w:sz w:val="24"/>
                <w:szCs w:val="24"/>
                <w:lang w:eastAsia="ru-RU"/>
              </w:rPr>
              <w:lastRenderedPageBreak/>
              <w:t>объектов водопроводно- канализационного хозяйства для постановки на кадастровый учет)»</w:t>
            </w: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lastRenderedPageBreak/>
              <w:t xml:space="preserve">исполнитель основного </w:t>
            </w:r>
            <w:proofErr w:type="gramStart"/>
            <w:r w:rsidRPr="001C4E4A">
              <w:rPr>
                <w:rFonts w:ascii="Times New Roman" w:hAnsi="Times New Roman" w:cs="Times New Roman"/>
                <w:kern w:val="2"/>
                <w:sz w:val="24"/>
                <w:szCs w:val="24"/>
                <w:lang w:eastAsia="ru-RU"/>
              </w:rPr>
              <w:t>мероприятия  1.3</w:t>
            </w:r>
            <w:proofErr w:type="gramEnd"/>
            <w:r w:rsidRPr="001C4E4A">
              <w:rPr>
                <w:rFonts w:ascii="Times New Roman" w:hAnsi="Times New Roman" w:cs="Times New Roman"/>
                <w:kern w:val="2"/>
                <w:sz w:val="24"/>
                <w:szCs w:val="24"/>
                <w:lang w:eastAsia="ru-RU"/>
              </w:rPr>
              <w:t xml:space="preserve"> (участник муниципальной программы) Администрация Быстрогорского сельского поселения</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0502</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0317101</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244</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173,0</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rHeight w:val="486"/>
          <w:tblCellSpacing w:w="5" w:type="nil"/>
          <w:jc w:val="center"/>
        </w:trPr>
        <w:tc>
          <w:tcPr>
            <w:tcW w:w="1544"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Основное мероприятие 1.4.</w:t>
            </w:r>
          </w:p>
        </w:tc>
        <w:tc>
          <w:tcPr>
            <w:tcW w:w="2269"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«Мероприятия по выборочному капитальному ремонту объектов водопроводно- канализационного хозяйства»</w:t>
            </w:r>
          </w:p>
        </w:tc>
        <w:tc>
          <w:tcPr>
            <w:tcW w:w="1980"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исполнитель основного </w:t>
            </w:r>
            <w:proofErr w:type="gramStart"/>
            <w:r w:rsidRPr="001C4E4A">
              <w:rPr>
                <w:rFonts w:ascii="Times New Roman" w:hAnsi="Times New Roman" w:cs="Times New Roman"/>
                <w:kern w:val="2"/>
                <w:sz w:val="24"/>
                <w:szCs w:val="24"/>
                <w:lang w:eastAsia="ru-RU"/>
              </w:rPr>
              <w:t>мероприятия  1.1</w:t>
            </w:r>
            <w:proofErr w:type="gramEnd"/>
            <w:r w:rsidRPr="001C4E4A">
              <w:rPr>
                <w:rFonts w:ascii="Times New Roman" w:hAnsi="Times New Roman" w:cs="Times New Roman"/>
                <w:kern w:val="2"/>
                <w:sz w:val="24"/>
                <w:szCs w:val="24"/>
                <w:lang w:eastAsia="ru-RU"/>
              </w:rPr>
              <w:t xml:space="preserve"> (участник муниципальной программы) Администрация Быстрогорского сельского поселения</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0502</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03 1 2527</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243</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193,5</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rHeight w:val="2260"/>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0502</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03 1 00 25270</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243</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61,1</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blCellSpacing w:w="5" w:type="nil"/>
          <w:jc w:val="center"/>
        </w:trPr>
        <w:tc>
          <w:tcPr>
            <w:tcW w:w="1544" w:type="dxa"/>
            <w:vMerge w:val="restart"/>
          </w:tcPr>
          <w:p w:rsidR="001C4E4A" w:rsidRPr="001C4E4A" w:rsidRDefault="001C4E4A" w:rsidP="001C4E4A">
            <w:pPr>
              <w:widowControl w:val="0"/>
              <w:autoSpaceDE w:val="0"/>
              <w:autoSpaceDN w:val="0"/>
              <w:adjustRightInd w:val="0"/>
              <w:spacing w:after="0" w:line="240" w:lineRule="auto"/>
              <w:ind w:right="-141"/>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 </w:t>
            </w:r>
            <w:proofErr w:type="spellStart"/>
            <w:r w:rsidRPr="001C4E4A">
              <w:rPr>
                <w:rFonts w:ascii="Times New Roman" w:hAnsi="Times New Roman" w:cs="Times New Roman"/>
                <w:kern w:val="2"/>
                <w:sz w:val="24"/>
                <w:szCs w:val="24"/>
                <w:lang w:eastAsia="ru-RU"/>
              </w:rPr>
              <w:t>Подпрограммаа</w:t>
            </w:r>
            <w:proofErr w:type="spellEnd"/>
            <w:r w:rsidRPr="001C4E4A">
              <w:rPr>
                <w:rFonts w:ascii="Times New Roman" w:hAnsi="Times New Roman" w:cs="Times New Roman"/>
                <w:kern w:val="2"/>
                <w:sz w:val="24"/>
                <w:szCs w:val="24"/>
                <w:lang w:eastAsia="ru-RU"/>
              </w:rPr>
              <w:t xml:space="preserve"> 2.</w:t>
            </w:r>
          </w:p>
        </w:tc>
        <w:tc>
          <w:tcPr>
            <w:tcW w:w="2269" w:type="dxa"/>
            <w:vMerge w:val="restart"/>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sz w:val="24"/>
                <w:szCs w:val="24"/>
                <w:lang w:eastAsia="ru-RU"/>
              </w:rPr>
              <w:t xml:space="preserve">«Организация жилищного </w:t>
            </w:r>
            <w:proofErr w:type="gramStart"/>
            <w:r w:rsidRPr="001C4E4A">
              <w:rPr>
                <w:rFonts w:ascii="Times New Roman" w:hAnsi="Times New Roman" w:cs="Times New Roman"/>
                <w:sz w:val="24"/>
                <w:szCs w:val="24"/>
                <w:lang w:eastAsia="ru-RU"/>
              </w:rPr>
              <w:t>хозяйства  в</w:t>
            </w:r>
            <w:proofErr w:type="gramEnd"/>
            <w:r w:rsidRPr="001C4E4A">
              <w:rPr>
                <w:rFonts w:ascii="Times New Roman" w:hAnsi="Times New Roman" w:cs="Times New Roman"/>
                <w:sz w:val="24"/>
                <w:szCs w:val="24"/>
                <w:lang w:eastAsia="ru-RU"/>
              </w:rPr>
              <w:t xml:space="preserve"> Быстрогорском сельском поселении»</w:t>
            </w: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Исполнитель подпрограммы 2 (соисполнитель муниципальной программы) Администрация</w:t>
            </w:r>
            <w:r w:rsidRPr="001C4E4A">
              <w:rPr>
                <w:rFonts w:ascii="Times New Roman" w:hAnsi="Times New Roman" w:cs="Times New Roman"/>
                <w:b/>
                <w:kern w:val="2"/>
                <w:sz w:val="24"/>
                <w:szCs w:val="24"/>
                <w:lang w:eastAsia="ru-RU"/>
              </w:rPr>
              <w:t xml:space="preserve"> </w:t>
            </w:r>
            <w:r w:rsidRPr="001C4E4A">
              <w:rPr>
                <w:rFonts w:ascii="Times New Roman" w:hAnsi="Times New Roman" w:cs="Times New Roman"/>
                <w:kern w:val="2"/>
                <w:sz w:val="24"/>
                <w:szCs w:val="24"/>
                <w:lang w:eastAsia="ru-RU"/>
              </w:rPr>
              <w:t>Быстрогорского сельского</w:t>
            </w:r>
            <w:r w:rsidRPr="001C4E4A">
              <w:rPr>
                <w:rFonts w:ascii="Times New Roman" w:hAnsi="Times New Roman" w:cs="Times New Roman"/>
                <w:b/>
                <w:kern w:val="2"/>
                <w:sz w:val="24"/>
                <w:szCs w:val="24"/>
                <w:lang w:eastAsia="ru-RU"/>
              </w:rPr>
              <w:t xml:space="preserve"> </w:t>
            </w:r>
            <w:r w:rsidRPr="001C4E4A">
              <w:rPr>
                <w:rFonts w:ascii="Times New Roman" w:hAnsi="Times New Roman" w:cs="Times New Roman"/>
                <w:kern w:val="2"/>
                <w:sz w:val="24"/>
                <w:szCs w:val="24"/>
                <w:lang w:eastAsia="ru-RU"/>
              </w:rPr>
              <w:t>поселения, всего</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18,6</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32,4</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33,0</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22,6</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24,8</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r>
      <w:tr w:rsidR="001C4E4A" w:rsidRPr="001C4E4A" w:rsidTr="001C4E4A">
        <w:trPr>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в том числе:</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77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7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747"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1461" w:type="dxa"/>
            <w:gridSpan w:val="2"/>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r>
      <w:tr w:rsidR="001C4E4A" w:rsidRPr="001C4E4A" w:rsidTr="001C4E4A">
        <w:trPr>
          <w:trHeight w:val="674"/>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участник 1 </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подпрограммы 2 </w:t>
            </w:r>
            <w:r w:rsidRPr="001C4E4A">
              <w:rPr>
                <w:rFonts w:ascii="Times New Roman" w:hAnsi="Times New Roman" w:cs="Times New Roman"/>
                <w:kern w:val="2"/>
                <w:sz w:val="24"/>
                <w:szCs w:val="24"/>
                <w:lang w:eastAsia="ru-RU"/>
              </w:rPr>
              <w:lastRenderedPageBreak/>
              <w:t>Администрация Быстрогорского сельского поселения</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lastRenderedPageBreak/>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0501</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03 2 2522</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03 2 2514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243</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18,6</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32,4</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rHeight w:val="972"/>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0501</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03 2 00 25140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244</w:t>
            </w:r>
          </w:p>
        </w:tc>
        <w:tc>
          <w:tcPr>
            <w:tcW w:w="81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90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33,0</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22,6</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24,8</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r>
      <w:tr w:rsidR="001C4E4A" w:rsidRPr="001C4E4A" w:rsidTr="001C4E4A">
        <w:trPr>
          <w:trHeight w:val="692"/>
          <w:tblCellSpacing w:w="5" w:type="nil"/>
          <w:jc w:val="center"/>
        </w:trPr>
        <w:tc>
          <w:tcPr>
            <w:tcW w:w="1544"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Основное мероприятие 2.1.</w:t>
            </w:r>
          </w:p>
        </w:tc>
        <w:tc>
          <w:tcPr>
            <w:tcW w:w="2269"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Взнос на капитальный ремонт общего имущества в многоквартирных домах «Ростовскому областному фонду содействия капитальному ремонту»</w:t>
            </w:r>
          </w:p>
        </w:tc>
        <w:tc>
          <w:tcPr>
            <w:tcW w:w="1980"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исполнитель основного </w:t>
            </w:r>
            <w:proofErr w:type="gramStart"/>
            <w:r w:rsidRPr="001C4E4A">
              <w:rPr>
                <w:rFonts w:ascii="Times New Roman" w:hAnsi="Times New Roman" w:cs="Times New Roman"/>
                <w:kern w:val="2"/>
                <w:sz w:val="24"/>
                <w:szCs w:val="24"/>
                <w:lang w:eastAsia="ru-RU"/>
              </w:rPr>
              <w:t>мероприятия  2.1</w:t>
            </w:r>
            <w:proofErr w:type="gramEnd"/>
            <w:r w:rsidRPr="001C4E4A">
              <w:rPr>
                <w:rFonts w:ascii="Times New Roman" w:hAnsi="Times New Roman" w:cs="Times New Roman"/>
                <w:kern w:val="2"/>
                <w:sz w:val="24"/>
                <w:szCs w:val="24"/>
                <w:lang w:eastAsia="ru-RU"/>
              </w:rPr>
              <w:t xml:space="preserve"> (участник муниципальной программы) Администрация Быстрогорского сельского поселения</w:t>
            </w: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0501</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03 2 2522</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03 2 2514</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243</w:t>
            </w:r>
          </w:p>
        </w:tc>
        <w:tc>
          <w:tcPr>
            <w:tcW w:w="81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18,6</w:t>
            </w:r>
          </w:p>
        </w:tc>
        <w:tc>
          <w:tcPr>
            <w:tcW w:w="90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32,4</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w:t>
            </w:r>
          </w:p>
        </w:tc>
      </w:tr>
      <w:tr w:rsidR="001C4E4A" w:rsidRPr="001C4E4A" w:rsidTr="001C4E4A">
        <w:trPr>
          <w:trHeight w:val="2057"/>
          <w:tblCellSpacing w:w="5" w:type="nil"/>
          <w:jc w:val="center"/>
        </w:trPr>
        <w:tc>
          <w:tcPr>
            <w:tcW w:w="154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6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80"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7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0501</w:t>
            </w:r>
          </w:p>
        </w:tc>
        <w:tc>
          <w:tcPr>
            <w:tcW w:w="152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03 2 00 25140 </w:t>
            </w:r>
          </w:p>
        </w:tc>
        <w:tc>
          <w:tcPr>
            <w:tcW w:w="5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244</w:t>
            </w:r>
          </w:p>
        </w:tc>
        <w:tc>
          <w:tcPr>
            <w:tcW w:w="81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90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20"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33,0</w:t>
            </w:r>
          </w:p>
        </w:tc>
        <w:tc>
          <w:tcPr>
            <w:tcW w:w="77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22,6</w:t>
            </w:r>
          </w:p>
        </w:tc>
        <w:tc>
          <w:tcPr>
            <w:tcW w:w="76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24,8</w:t>
            </w:r>
          </w:p>
        </w:tc>
        <w:tc>
          <w:tcPr>
            <w:tcW w:w="747"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0"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731"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r>
    </w:tbl>
    <w:p w:rsidR="001C4E4A" w:rsidRPr="001C4E4A" w:rsidRDefault="001C4E4A" w:rsidP="001C4E4A">
      <w:pPr>
        <w:autoSpaceDE w:val="0"/>
        <w:autoSpaceDN w:val="0"/>
        <w:adjustRightInd w:val="0"/>
        <w:spacing w:after="0" w:line="240" w:lineRule="auto"/>
        <w:ind w:firstLine="284"/>
        <w:rPr>
          <w:rFonts w:ascii="Times New Roman" w:hAnsi="Times New Roman" w:cs="Times New Roman"/>
          <w:kern w:val="2"/>
          <w:sz w:val="28"/>
          <w:szCs w:val="28"/>
          <w:lang w:eastAsia="ru-RU"/>
        </w:rPr>
      </w:pP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&lt;1&gt;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 Для муниципальных программ поселения, разрабатываемых в 2013 году – после принятия нормативно-правового акта о бюджете </w:t>
      </w:r>
      <w:proofErr w:type="gramStart"/>
      <w:r w:rsidRPr="001C4E4A">
        <w:rPr>
          <w:rFonts w:ascii="Times New Roman" w:hAnsi="Times New Roman" w:cs="Times New Roman"/>
          <w:kern w:val="2"/>
          <w:sz w:val="28"/>
          <w:szCs w:val="28"/>
          <w:lang w:eastAsia="ru-RU"/>
        </w:rPr>
        <w:t>поселения  на</w:t>
      </w:r>
      <w:proofErr w:type="gramEnd"/>
      <w:r w:rsidRPr="001C4E4A">
        <w:rPr>
          <w:rFonts w:ascii="Times New Roman" w:hAnsi="Times New Roman" w:cs="Times New Roman"/>
          <w:kern w:val="2"/>
          <w:sz w:val="28"/>
          <w:szCs w:val="28"/>
          <w:lang w:eastAsia="ru-RU"/>
        </w:rPr>
        <w:t xml:space="preserve"> 2014 год и на плановый период 2015 и 2016 годов.</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&lt;2&gt; Представленные расходы подлежат ежегодному уточнению при формировании бюджета на очередной финансовый год и плановый период.</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&lt;3&gt; Здесь и далее в строке «всего» указываются все необходимые расходы на реализацию муниципальной программы (подпрограммы, основного мероприятия), учитывающие расходы, предусмотренные нормативными правовыми актами, в результате которых возникают расходные обязательства поселения.</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&lt;4&gt; Под обеспечением реализации муниципальной программы понимается деятельность, не направленная на реализацию ведомственных целевых программ, основных мероприятий подпрограмм</w:t>
      </w: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Pr="001C4E4A" w:rsidRDefault="001C4E4A" w:rsidP="001C4E4A">
      <w:pPr>
        <w:tabs>
          <w:tab w:val="left" w:pos="9610"/>
        </w:tabs>
        <w:autoSpaceDE w:val="0"/>
        <w:autoSpaceDN w:val="0"/>
        <w:adjustRightInd w:val="0"/>
        <w:spacing w:after="0" w:line="240" w:lineRule="auto"/>
        <w:rPr>
          <w:rFonts w:ascii="Times New Roman" w:hAnsi="Times New Roman" w:cs="Times New Roman"/>
          <w:kern w:val="2"/>
          <w:sz w:val="24"/>
          <w:szCs w:val="24"/>
          <w:lang w:eastAsia="ru-RU"/>
        </w:rPr>
      </w:pP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Приложение № 2</w:t>
      </w:r>
    </w:p>
    <w:p w:rsidR="001C4E4A" w:rsidRPr="001C4E4A" w:rsidRDefault="001C4E4A" w:rsidP="001C4E4A">
      <w:pPr>
        <w:autoSpaceDE w:val="0"/>
        <w:autoSpaceDN w:val="0"/>
        <w:adjustRightInd w:val="0"/>
        <w:spacing w:after="0" w:line="240" w:lineRule="auto"/>
        <w:jc w:val="right"/>
        <w:rPr>
          <w:rFonts w:ascii="Times New Roman" w:eastAsia="Calibri" w:hAnsi="Times New Roman" w:cs="Times New Roman"/>
          <w:sz w:val="28"/>
          <w:szCs w:val="28"/>
        </w:rPr>
      </w:pPr>
      <w:r w:rsidRPr="001C4E4A">
        <w:rPr>
          <w:rFonts w:ascii="Times New Roman" w:eastAsia="Calibri" w:hAnsi="Times New Roman" w:cs="Times New Roman"/>
          <w:sz w:val="28"/>
          <w:szCs w:val="28"/>
        </w:rPr>
        <w:t xml:space="preserve">к постановлению Администрации </w:t>
      </w:r>
    </w:p>
    <w:p w:rsidR="001C4E4A" w:rsidRPr="001C4E4A" w:rsidRDefault="001C4E4A" w:rsidP="001C4E4A">
      <w:pPr>
        <w:autoSpaceDE w:val="0"/>
        <w:autoSpaceDN w:val="0"/>
        <w:adjustRightInd w:val="0"/>
        <w:spacing w:after="0" w:line="240" w:lineRule="auto"/>
        <w:jc w:val="right"/>
        <w:rPr>
          <w:rFonts w:ascii="Times New Roman" w:eastAsia="Calibri" w:hAnsi="Times New Roman" w:cs="Times New Roman"/>
          <w:sz w:val="28"/>
          <w:szCs w:val="28"/>
        </w:rPr>
      </w:pPr>
      <w:r w:rsidRPr="001C4E4A">
        <w:rPr>
          <w:rFonts w:ascii="Times New Roman" w:eastAsia="Calibri" w:hAnsi="Times New Roman" w:cs="Times New Roman"/>
          <w:sz w:val="28"/>
          <w:szCs w:val="28"/>
        </w:rPr>
        <w:t xml:space="preserve">Быстрогорского сельского поселения </w:t>
      </w:r>
    </w:p>
    <w:p w:rsidR="001C4E4A" w:rsidRPr="001C4E4A" w:rsidRDefault="001C4E4A" w:rsidP="001C4E4A">
      <w:pPr>
        <w:widowControl w:val="0"/>
        <w:autoSpaceDE w:val="0"/>
        <w:autoSpaceDN w:val="0"/>
        <w:adjustRightInd w:val="0"/>
        <w:spacing w:after="0" w:line="240" w:lineRule="auto"/>
        <w:jc w:val="right"/>
        <w:rPr>
          <w:rFonts w:ascii="Times New Roman" w:hAnsi="Times New Roman" w:cs="Times New Roman"/>
          <w:sz w:val="24"/>
          <w:szCs w:val="24"/>
          <w:lang w:eastAsia="ru-RU"/>
        </w:rPr>
      </w:pPr>
      <w:proofErr w:type="gramStart"/>
      <w:r w:rsidRPr="001C4E4A">
        <w:rPr>
          <w:rFonts w:ascii="Times New Roman" w:hAnsi="Times New Roman" w:cs="Times New Roman"/>
          <w:sz w:val="28"/>
          <w:szCs w:val="28"/>
          <w:lang w:eastAsia="ru-RU"/>
        </w:rPr>
        <w:t>от  28.12.2018</w:t>
      </w:r>
      <w:proofErr w:type="gramEnd"/>
      <w:r w:rsidRPr="001C4E4A">
        <w:rPr>
          <w:rFonts w:ascii="Times New Roman" w:hAnsi="Times New Roman" w:cs="Times New Roman"/>
          <w:sz w:val="28"/>
          <w:szCs w:val="28"/>
          <w:lang w:eastAsia="ru-RU"/>
        </w:rPr>
        <w:t xml:space="preserve"> № 112</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Расходы</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областного </w:t>
      </w:r>
      <w:proofErr w:type="gramStart"/>
      <w:r w:rsidRPr="001C4E4A">
        <w:rPr>
          <w:rFonts w:ascii="Times New Roman" w:hAnsi="Times New Roman" w:cs="Times New Roman"/>
          <w:kern w:val="2"/>
          <w:sz w:val="28"/>
          <w:szCs w:val="28"/>
          <w:lang w:eastAsia="ru-RU"/>
        </w:rPr>
        <w:t>бюджета,  местного</w:t>
      </w:r>
      <w:proofErr w:type="gramEnd"/>
      <w:r w:rsidRPr="001C4E4A">
        <w:rPr>
          <w:rFonts w:ascii="Times New Roman" w:hAnsi="Times New Roman" w:cs="Times New Roman"/>
          <w:kern w:val="2"/>
          <w:sz w:val="28"/>
          <w:szCs w:val="28"/>
          <w:lang w:eastAsia="ru-RU"/>
        </w:rPr>
        <w:t xml:space="preserve"> бюджета </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и внебюджетных источников на реализацию муниципальной программы </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8"/>
          <w:szCs w:val="28"/>
          <w:lang w:eastAsia="ru-RU"/>
        </w:rPr>
      </w:pP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973"/>
        <w:gridCol w:w="2670"/>
        <w:gridCol w:w="2112"/>
        <w:gridCol w:w="1271"/>
        <w:gridCol w:w="1132"/>
        <w:gridCol w:w="1272"/>
        <w:gridCol w:w="1132"/>
        <w:gridCol w:w="1132"/>
        <w:gridCol w:w="937"/>
        <w:gridCol w:w="926"/>
        <w:gridCol w:w="926"/>
      </w:tblGrid>
      <w:tr w:rsidR="001C4E4A" w:rsidRPr="001C4E4A" w:rsidTr="001C4E4A">
        <w:trPr>
          <w:tblCellSpacing w:w="5" w:type="nil"/>
          <w:jc w:val="center"/>
        </w:trPr>
        <w:tc>
          <w:tcPr>
            <w:tcW w:w="1871"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Статус</w:t>
            </w:r>
          </w:p>
        </w:tc>
        <w:tc>
          <w:tcPr>
            <w:tcW w:w="2532"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Наименование муниципальной программы,</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подпрограммы муниципальной программы</w:t>
            </w:r>
          </w:p>
        </w:tc>
        <w:tc>
          <w:tcPr>
            <w:tcW w:w="2003"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Ответственный исполнитель, соисполнители </w:t>
            </w:r>
          </w:p>
        </w:tc>
        <w:tc>
          <w:tcPr>
            <w:tcW w:w="8278" w:type="dxa"/>
            <w:gridSpan w:val="8"/>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Оценка расходов (тыс. руб.), годы</w:t>
            </w:r>
          </w:p>
        </w:tc>
      </w:tr>
      <w:tr w:rsidR="001C4E4A" w:rsidRPr="001C4E4A" w:rsidTr="001C4E4A">
        <w:trPr>
          <w:tblCellSpacing w:w="5" w:type="nil"/>
          <w:jc w:val="center"/>
        </w:trPr>
        <w:tc>
          <w:tcPr>
            <w:tcW w:w="1871"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532"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003"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120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2014</w:t>
            </w:r>
          </w:p>
        </w:tc>
        <w:tc>
          <w:tcPr>
            <w:tcW w:w="107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2015</w:t>
            </w:r>
          </w:p>
        </w:tc>
        <w:tc>
          <w:tcPr>
            <w:tcW w:w="120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2016</w:t>
            </w:r>
          </w:p>
        </w:tc>
        <w:tc>
          <w:tcPr>
            <w:tcW w:w="107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2017</w:t>
            </w:r>
          </w:p>
        </w:tc>
        <w:tc>
          <w:tcPr>
            <w:tcW w:w="107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2018</w:t>
            </w:r>
          </w:p>
        </w:tc>
        <w:tc>
          <w:tcPr>
            <w:tcW w:w="88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2019</w:t>
            </w:r>
          </w:p>
        </w:tc>
        <w:tc>
          <w:tcPr>
            <w:tcW w:w="878"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2020</w:t>
            </w:r>
          </w:p>
        </w:tc>
        <w:tc>
          <w:tcPr>
            <w:tcW w:w="878"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2021</w:t>
            </w:r>
          </w:p>
        </w:tc>
      </w:tr>
      <w:tr w:rsidR="001C4E4A" w:rsidRPr="001C4E4A" w:rsidTr="001C4E4A">
        <w:trPr>
          <w:tblCellSpacing w:w="5" w:type="nil"/>
          <w:jc w:val="center"/>
        </w:trPr>
        <w:tc>
          <w:tcPr>
            <w:tcW w:w="187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w:t>
            </w:r>
          </w:p>
        </w:tc>
        <w:tc>
          <w:tcPr>
            <w:tcW w:w="253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w:t>
            </w:r>
          </w:p>
        </w:tc>
        <w:tc>
          <w:tcPr>
            <w:tcW w:w="200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w:t>
            </w:r>
          </w:p>
        </w:tc>
        <w:tc>
          <w:tcPr>
            <w:tcW w:w="120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4</w:t>
            </w:r>
          </w:p>
        </w:tc>
        <w:tc>
          <w:tcPr>
            <w:tcW w:w="107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5</w:t>
            </w:r>
          </w:p>
        </w:tc>
        <w:tc>
          <w:tcPr>
            <w:tcW w:w="120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6</w:t>
            </w:r>
          </w:p>
        </w:tc>
        <w:tc>
          <w:tcPr>
            <w:tcW w:w="107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7</w:t>
            </w:r>
          </w:p>
        </w:tc>
        <w:tc>
          <w:tcPr>
            <w:tcW w:w="107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8</w:t>
            </w:r>
          </w:p>
        </w:tc>
        <w:tc>
          <w:tcPr>
            <w:tcW w:w="88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9</w:t>
            </w:r>
          </w:p>
        </w:tc>
        <w:tc>
          <w:tcPr>
            <w:tcW w:w="878"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10</w:t>
            </w:r>
          </w:p>
        </w:tc>
        <w:tc>
          <w:tcPr>
            <w:tcW w:w="878"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11</w:t>
            </w:r>
          </w:p>
        </w:tc>
      </w:tr>
      <w:tr w:rsidR="001C4E4A" w:rsidRPr="001C4E4A" w:rsidTr="001C4E4A">
        <w:trPr>
          <w:tblCellSpacing w:w="5" w:type="nil"/>
          <w:jc w:val="center"/>
        </w:trPr>
        <w:tc>
          <w:tcPr>
            <w:tcW w:w="1871"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roofErr w:type="gramStart"/>
            <w:r w:rsidRPr="001C4E4A">
              <w:rPr>
                <w:rFonts w:ascii="Times New Roman" w:hAnsi="Times New Roman" w:cs="Times New Roman"/>
                <w:kern w:val="2"/>
                <w:sz w:val="28"/>
                <w:szCs w:val="28"/>
                <w:lang w:eastAsia="ru-RU"/>
              </w:rPr>
              <w:t>Муниципальная  программа</w:t>
            </w:r>
            <w:proofErr w:type="gramEnd"/>
            <w:r w:rsidRPr="001C4E4A">
              <w:rPr>
                <w:rFonts w:ascii="Times New Roman" w:hAnsi="Times New Roman" w:cs="Times New Roman"/>
                <w:kern w:val="2"/>
                <w:sz w:val="28"/>
                <w:szCs w:val="28"/>
                <w:lang w:eastAsia="ru-RU"/>
              </w:rPr>
              <w:t xml:space="preserve"> </w:t>
            </w:r>
          </w:p>
        </w:tc>
        <w:tc>
          <w:tcPr>
            <w:tcW w:w="2532"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sz w:val="28"/>
                <w:szCs w:val="28"/>
                <w:lang w:eastAsia="ru-RU"/>
              </w:rPr>
              <w:t xml:space="preserve">«Обеспечение качественными жилищно-коммунальными </w:t>
            </w:r>
            <w:proofErr w:type="gramStart"/>
            <w:r w:rsidRPr="001C4E4A">
              <w:rPr>
                <w:rFonts w:ascii="Times New Roman" w:hAnsi="Times New Roman" w:cs="Times New Roman"/>
                <w:sz w:val="28"/>
                <w:szCs w:val="28"/>
                <w:lang w:eastAsia="ru-RU"/>
              </w:rPr>
              <w:t>услугами  населения</w:t>
            </w:r>
            <w:proofErr w:type="gramEnd"/>
            <w:r w:rsidRPr="001C4E4A">
              <w:rPr>
                <w:rFonts w:ascii="Times New Roman" w:hAnsi="Times New Roman" w:cs="Times New Roman"/>
                <w:sz w:val="28"/>
                <w:szCs w:val="28"/>
                <w:lang w:eastAsia="ru-RU"/>
              </w:rPr>
              <w:t xml:space="preserve"> Быстрогорского сельского поселения»</w:t>
            </w: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всего </w:t>
            </w:r>
          </w:p>
        </w:tc>
        <w:tc>
          <w:tcPr>
            <w:tcW w:w="1205"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492,8</w:t>
            </w:r>
          </w:p>
        </w:tc>
        <w:tc>
          <w:tcPr>
            <w:tcW w:w="107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734,2</w:t>
            </w:r>
          </w:p>
        </w:tc>
        <w:tc>
          <w:tcPr>
            <w:tcW w:w="120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116,2</w:t>
            </w:r>
          </w:p>
        </w:tc>
        <w:tc>
          <w:tcPr>
            <w:tcW w:w="1074"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22,6</w:t>
            </w:r>
          </w:p>
        </w:tc>
        <w:tc>
          <w:tcPr>
            <w:tcW w:w="1074"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24,8</w:t>
            </w:r>
          </w:p>
        </w:tc>
        <w:tc>
          <w:tcPr>
            <w:tcW w:w="88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878"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878"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r>
      <w:tr w:rsidR="001C4E4A" w:rsidRPr="001C4E4A" w:rsidTr="001C4E4A">
        <w:trPr>
          <w:tblCellSpacing w:w="5" w:type="nil"/>
          <w:jc w:val="center"/>
        </w:trPr>
        <w:tc>
          <w:tcPr>
            <w:tcW w:w="1871"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532"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областной бюджет </w:t>
            </w:r>
          </w:p>
        </w:tc>
        <w:tc>
          <w:tcPr>
            <w:tcW w:w="1205"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173,0</w:t>
            </w:r>
          </w:p>
        </w:tc>
        <w:tc>
          <w:tcPr>
            <w:tcW w:w="107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20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8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r>
      <w:tr w:rsidR="001C4E4A" w:rsidRPr="001C4E4A" w:rsidTr="001C4E4A">
        <w:trPr>
          <w:tblCellSpacing w:w="5" w:type="nil"/>
          <w:jc w:val="center"/>
        </w:trPr>
        <w:tc>
          <w:tcPr>
            <w:tcW w:w="1871"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532"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местный бюджет</w:t>
            </w:r>
          </w:p>
        </w:tc>
        <w:tc>
          <w:tcPr>
            <w:tcW w:w="1205"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319,8</w:t>
            </w:r>
          </w:p>
        </w:tc>
        <w:tc>
          <w:tcPr>
            <w:tcW w:w="107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734,2</w:t>
            </w:r>
          </w:p>
        </w:tc>
        <w:tc>
          <w:tcPr>
            <w:tcW w:w="120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116,2</w:t>
            </w:r>
          </w:p>
        </w:tc>
        <w:tc>
          <w:tcPr>
            <w:tcW w:w="1074"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22,6</w:t>
            </w:r>
          </w:p>
        </w:tc>
        <w:tc>
          <w:tcPr>
            <w:tcW w:w="1074"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24,8</w:t>
            </w:r>
          </w:p>
        </w:tc>
        <w:tc>
          <w:tcPr>
            <w:tcW w:w="889"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878"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c>
          <w:tcPr>
            <w:tcW w:w="878" w:type="dxa"/>
          </w:tcPr>
          <w:p w:rsidR="001C4E4A" w:rsidRPr="001C4E4A" w:rsidRDefault="001C4E4A" w:rsidP="001C4E4A">
            <w:pPr>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31,2</w:t>
            </w:r>
          </w:p>
        </w:tc>
      </w:tr>
      <w:tr w:rsidR="001C4E4A" w:rsidRPr="001C4E4A" w:rsidTr="001C4E4A">
        <w:trPr>
          <w:tblCellSpacing w:w="5" w:type="nil"/>
          <w:jc w:val="center"/>
        </w:trPr>
        <w:tc>
          <w:tcPr>
            <w:tcW w:w="1871"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532"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внебюджетные источники</w:t>
            </w:r>
          </w:p>
        </w:tc>
        <w:tc>
          <w:tcPr>
            <w:tcW w:w="1205"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206"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8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r>
      <w:tr w:rsidR="001C4E4A" w:rsidRPr="001C4E4A" w:rsidTr="001C4E4A">
        <w:trPr>
          <w:tblCellSpacing w:w="5" w:type="nil"/>
          <w:jc w:val="center"/>
        </w:trPr>
        <w:tc>
          <w:tcPr>
            <w:tcW w:w="187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Подпрограмма 1 </w:t>
            </w:r>
          </w:p>
        </w:tc>
        <w:tc>
          <w:tcPr>
            <w:tcW w:w="253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sz w:val="28"/>
                <w:szCs w:val="28"/>
                <w:lang w:eastAsia="ru-RU"/>
              </w:rPr>
              <w:t xml:space="preserve">"Развитие коммунальной </w:t>
            </w:r>
            <w:proofErr w:type="gramStart"/>
            <w:r w:rsidRPr="001C4E4A">
              <w:rPr>
                <w:rFonts w:ascii="Times New Roman" w:hAnsi="Times New Roman" w:cs="Times New Roman"/>
                <w:sz w:val="28"/>
                <w:szCs w:val="28"/>
                <w:lang w:eastAsia="ru-RU"/>
              </w:rPr>
              <w:lastRenderedPageBreak/>
              <w:t>инфраструктуры  поселения</w:t>
            </w:r>
            <w:proofErr w:type="gramEnd"/>
            <w:r w:rsidRPr="001C4E4A">
              <w:rPr>
                <w:rFonts w:ascii="Times New Roman" w:hAnsi="Times New Roman" w:cs="Times New Roman"/>
                <w:sz w:val="28"/>
                <w:szCs w:val="28"/>
                <w:lang w:eastAsia="ru-RU"/>
              </w:rPr>
              <w:t>"</w:t>
            </w: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lastRenderedPageBreak/>
              <w:t xml:space="preserve">всего </w:t>
            </w:r>
          </w:p>
        </w:tc>
        <w:tc>
          <w:tcPr>
            <w:tcW w:w="1205"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474,2</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701,8</w:t>
            </w:r>
          </w:p>
        </w:tc>
        <w:tc>
          <w:tcPr>
            <w:tcW w:w="120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83,2</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8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r>
      <w:tr w:rsidR="001C4E4A" w:rsidRPr="001C4E4A" w:rsidTr="001C4E4A">
        <w:trPr>
          <w:tblCellSpacing w:w="5" w:type="nil"/>
          <w:jc w:val="center"/>
        </w:trPr>
        <w:tc>
          <w:tcPr>
            <w:tcW w:w="187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53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областной бюджет </w:t>
            </w:r>
          </w:p>
        </w:tc>
        <w:tc>
          <w:tcPr>
            <w:tcW w:w="1205"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173,0</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20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8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r>
      <w:tr w:rsidR="001C4E4A" w:rsidRPr="001C4E4A" w:rsidTr="001C4E4A">
        <w:trPr>
          <w:tblCellSpacing w:w="5" w:type="nil"/>
          <w:jc w:val="center"/>
        </w:trPr>
        <w:tc>
          <w:tcPr>
            <w:tcW w:w="187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53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местный бюджет</w:t>
            </w:r>
          </w:p>
        </w:tc>
        <w:tc>
          <w:tcPr>
            <w:tcW w:w="1205"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301,2</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701,8</w:t>
            </w:r>
          </w:p>
        </w:tc>
        <w:tc>
          <w:tcPr>
            <w:tcW w:w="120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83,2</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8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r>
      <w:tr w:rsidR="001C4E4A" w:rsidRPr="001C4E4A" w:rsidTr="001C4E4A">
        <w:trPr>
          <w:tblCellSpacing w:w="5" w:type="nil"/>
          <w:jc w:val="center"/>
        </w:trPr>
        <w:tc>
          <w:tcPr>
            <w:tcW w:w="187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53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внебюджетные источники</w:t>
            </w:r>
          </w:p>
        </w:tc>
        <w:tc>
          <w:tcPr>
            <w:tcW w:w="1205"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20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8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r>
      <w:tr w:rsidR="001C4E4A" w:rsidRPr="001C4E4A" w:rsidTr="001C4E4A">
        <w:trPr>
          <w:tblCellSpacing w:w="5" w:type="nil"/>
          <w:jc w:val="center"/>
        </w:trPr>
        <w:tc>
          <w:tcPr>
            <w:tcW w:w="187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Подпрограмма 2</w:t>
            </w:r>
          </w:p>
        </w:tc>
        <w:tc>
          <w:tcPr>
            <w:tcW w:w="253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sz w:val="28"/>
                <w:szCs w:val="28"/>
                <w:lang w:eastAsia="ru-RU"/>
              </w:rPr>
              <w:t xml:space="preserve">«Организация жилищного </w:t>
            </w:r>
            <w:proofErr w:type="gramStart"/>
            <w:r w:rsidRPr="001C4E4A">
              <w:rPr>
                <w:rFonts w:ascii="Times New Roman" w:hAnsi="Times New Roman" w:cs="Times New Roman"/>
                <w:sz w:val="28"/>
                <w:szCs w:val="28"/>
                <w:lang w:eastAsia="ru-RU"/>
              </w:rPr>
              <w:t>хозяйства  в</w:t>
            </w:r>
            <w:proofErr w:type="gramEnd"/>
            <w:r w:rsidRPr="001C4E4A">
              <w:rPr>
                <w:rFonts w:ascii="Times New Roman" w:hAnsi="Times New Roman" w:cs="Times New Roman"/>
                <w:sz w:val="28"/>
                <w:szCs w:val="28"/>
                <w:lang w:eastAsia="ru-RU"/>
              </w:rPr>
              <w:t xml:space="preserve"> Быстрогорском сельском поселении»</w:t>
            </w: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всего </w:t>
            </w:r>
          </w:p>
        </w:tc>
        <w:tc>
          <w:tcPr>
            <w:tcW w:w="1205"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18,6</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32,4</w:t>
            </w:r>
          </w:p>
        </w:tc>
        <w:tc>
          <w:tcPr>
            <w:tcW w:w="120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33,0</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22,6</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24,8</w:t>
            </w:r>
          </w:p>
        </w:tc>
        <w:tc>
          <w:tcPr>
            <w:tcW w:w="88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sz w:val="28"/>
                <w:szCs w:val="28"/>
                <w:lang w:eastAsia="ru-RU"/>
              </w:rPr>
              <w:t>31,2</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sz w:val="28"/>
                <w:szCs w:val="28"/>
                <w:lang w:eastAsia="ru-RU"/>
              </w:rPr>
              <w:t>31,2</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sz w:val="28"/>
                <w:szCs w:val="28"/>
                <w:lang w:eastAsia="ru-RU"/>
              </w:rPr>
              <w:t>31,2</w:t>
            </w:r>
          </w:p>
        </w:tc>
      </w:tr>
      <w:tr w:rsidR="001C4E4A" w:rsidRPr="001C4E4A" w:rsidTr="001C4E4A">
        <w:trPr>
          <w:tblCellSpacing w:w="5" w:type="nil"/>
          <w:jc w:val="center"/>
        </w:trPr>
        <w:tc>
          <w:tcPr>
            <w:tcW w:w="187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53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областной бюджет </w:t>
            </w:r>
          </w:p>
        </w:tc>
        <w:tc>
          <w:tcPr>
            <w:tcW w:w="1205"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20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8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r>
      <w:tr w:rsidR="001C4E4A" w:rsidRPr="001C4E4A" w:rsidTr="001C4E4A">
        <w:trPr>
          <w:tblCellSpacing w:w="5" w:type="nil"/>
          <w:jc w:val="center"/>
        </w:trPr>
        <w:tc>
          <w:tcPr>
            <w:tcW w:w="187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53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местный бюджет</w:t>
            </w:r>
          </w:p>
        </w:tc>
        <w:tc>
          <w:tcPr>
            <w:tcW w:w="1205"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18,6</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32,4</w:t>
            </w:r>
          </w:p>
        </w:tc>
        <w:tc>
          <w:tcPr>
            <w:tcW w:w="120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33,0</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22,6</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24,8</w:t>
            </w:r>
          </w:p>
        </w:tc>
        <w:tc>
          <w:tcPr>
            <w:tcW w:w="88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sz w:val="28"/>
                <w:szCs w:val="28"/>
                <w:lang w:eastAsia="ru-RU"/>
              </w:rPr>
              <w:t>31,2</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sz w:val="28"/>
                <w:szCs w:val="28"/>
                <w:lang w:eastAsia="ru-RU"/>
              </w:rPr>
              <w:t>31,2</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sz w:val="28"/>
                <w:szCs w:val="28"/>
                <w:lang w:eastAsia="ru-RU"/>
              </w:rPr>
              <w:t>31,2</w:t>
            </w:r>
          </w:p>
        </w:tc>
      </w:tr>
      <w:tr w:rsidR="001C4E4A" w:rsidRPr="001C4E4A" w:rsidTr="001C4E4A">
        <w:trPr>
          <w:tblCellSpacing w:w="5" w:type="nil"/>
          <w:jc w:val="center"/>
        </w:trPr>
        <w:tc>
          <w:tcPr>
            <w:tcW w:w="1871"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53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200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внебюджетные источники</w:t>
            </w:r>
          </w:p>
        </w:tc>
        <w:tc>
          <w:tcPr>
            <w:tcW w:w="1205"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206"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1074"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89"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c>
          <w:tcPr>
            <w:tcW w:w="878"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w:t>
            </w:r>
          </w:p>
        </w:tc>
      </w:tr>
    </w:tbl>
    <w:p w:rsidR="001C4E4A" w:rsidRDefault="001C4E4A" w:rsidP="00BC6A9F">
      <w:pPr>
        <w:spacing w:after="0"/>
        <w:rPr>
          <w:rFonts w:ascii="Times New Roman" w:hAnsi="Times New Roman" w:cs="Times New Roman"/>
          <w:bCs/>
          <w:sz w:val="28"/>
          <w:szCs w:val="28"/>
        </w:rPr>
        <w:sectPr w:rsidR="001C4E4A" w:rsidSect="001C4E4A">
          <w:pgSz w:w="16838" w:h="11906" w:orient="landscape" w:code="9"/>
          <w:pgMar w:top="1134" w:right="902" w:bottom="567" w:left="567" w:header="709" w:footer="709" w:gutter="0"/>
          <w:cols w:space="708"/>
          <w:docGrid w:linePitch="360"/>
        </w:sectPr>
      </w:pPr>
    </w:p>
    <w:p w:rsidR="001C4E4A" w:rsidRPr="001C4E4A" w:rsidRDefault="001C4E4A" w:rsidP="001C4E4A">
      <w:pPr>
        <w:spacing w:after="0" w:line="240" w:lineRule="auto"/>
        <w:jc w:val="center"/>
        <w:rPr>
          <w:rFonts w:ascii="Times New Roman" w:hAnsi="Times New Roman" w:cs="Times New Roman"/>
          <w:b/>
          <w:sz w:val="28"/>
          <w:szCs w:val="28"/>
          <w:lang w:eastAsia="ru-RU"/>
        </w:rPr>
      </w:pPr>
      <w:r w:rsidRPr="001C4E4A">
        <w:rPr>
          <w:rFonts w:ascii="Times New Roman" w:hAnsi="Times New Roman" w:cs="Times New Roman"/>
          <w:b/>
          <w:sz w:val="28"/>
          <w:szCs w:val="28"/>
          <w:lang w:eastAsia="ru-RU"/>
        </w:rPr>
        <w:lastRenderedPageBreak/>
        <w:t>ПОСТАНОВЛЕНИЕ</w:t>
      </w:r>
    </w:p>
    <w:p w:rsidR="001C4E4A" w:rsidRPr="001C4E4A" w:rsidRDefault="001C4E4A" w:rsidP="001C4E4A">
      <w:pPr>
        <w:spacing w:after="0" w:line="240" w:lineRule="auto"/>
        <w:jc w:val="center"/>
        <w:rPr>
          <w:rFonts w:ascii="Times New Roman" w:hAnsi="Times New Roman" w:cs="Times New Roman"/>
          <w:sz w:val="28"/>
          <w:szCs w:val="28"/>
          <w:lang w:eastAsia="ru-RU"/>
        </w:rPr>
      </w:pPr>
    </w:p>
    <w:p w:rsidR="001C4E4A" w:rsidRPr="001C4E4A" w:rsidRDefault="001C4E4A" w:rsidP="001C4E4A">
      <w:pPr>
        <w:spacing w:after="0" w:line="240" w:lineRule="auto"/>
        <w:jc w:val="center"/>
        <w:rPr>
          <w:rFonts w:ascii="Times New Roman" w:hAnsi="Times New Roman" w:cs="Times New Roman"/>
          <w:b/>
          <w:sz w:val="28"/>
          <w:szCs w:val="28"/>
          <w:lang w:eastAsia="ru-RU"/>
        </w:rPr>
      </w:pPr>
      <w:r w:rsidRPr="001C4E4A">
        <w:rPr>
          <w:rFonts w:ascii="Times New Roman" w:hAnsi="Times New Roman" w:cs="Times New Roman"/>
          <w:b/>
          <w:sz w:val="28"/>
          <w:lang w:eastAsia="ru-RU"/>
        </w:rPr>
        <w:t xml:space="preserve">28 </w:t>
      </w:r>
      <w:proofErr w:type="gramStart"/>
      <w:r w:rsidRPr="001C4E4A">
        <w:rPr>
          <w:rFonts w:ascii="Times New Roman" w:hAnsi="Times New Roman" w:cs="Times New Roman"/>
          <w:b/>
          <w:sz w:val="28"/>
          <w:lang w:eastAsia="ru-RU"/>
        </w:rPr>
        <w:t>декабря  2018</w:t>
      </w:r>
      <w:proofErr w:type="gramEnd"/>
      <w:r w:rsidRPr="001C4E4A">
        <w:rPr>
          <w:rFonts w:ascii="Times New Roman" w:hAnsi="Times New Roman" w:cs="Times New Roman"/>
          <w:b/>
          <w:sz w:val="28"/>
          <w:lang w:eastAsia="ru-RU"/>
        </w:rPr>
        <w:t xml:space="preserve"> г.                                </w:t>
      </w:r>
      <w:proofErr w:type="gramStart"/>
      <w:r w:rsidRPr="001C4E4A">
        <w:rPr>
          <w:rFonts w:ascii="Times New Roman" w:hAnsi="Times New Roman" w:cs="Times New Roman"/>
          <w:b/>
          <w:sz w:val="28"/>
          <w:szCs w:val="28"/>
          <w:lang w:eastAsia="ru-RU"/>
        </w:rPr>
        <w:t>№  113</w:t>
      </w:r>
      <w:proofErr w:type="gramEnd"/>
      <w:r w:rsidRPr="001C4E4A">
        <w:rPr>
          <w:rFonts w:ascii="Times New Roman" w:hAnsi="Times New Roman" w:cs="Times New Roman"/>
          <w:b/>
          <w:sz w:val="28"/>
          <w:szCs w:val="28"/>
          <w:lang w:eastAsia="ru-RU"/>
        </w:rPr>
        <w:t xml:space="preserve">                              п. Быстрогорский</w:t>
      </w:r>
    </w:p>
    <w:p w:rsidR="001C4E4A" w:rsidRPr="001C4E4A" w:rsidRDefault="001C4E4A" w:rsidP="001C4E4A">
      <w:pPr>
        <w:spacing w:after="0" w:line="240" w:lineRule="auto"/>
        <w:rPr>
          <w:rFonts w:ascii="Times New Roman" w:hAnsi="Times New Roman" w:cs="Times New Roman"/>
          <w:kern w:val="2"/>
          <w:sz w:val="28"/>
          <w:szCs w:val="28"/>
          <w:lang w:eastAsia="ru-RU"/>
        </w:rPr>
      </w:pP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Об утверждении Плана реализации</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 xml:space="preserve"> муниципальной </w:t>
      </w:r>
      <w:proofErr w:type="gramStart"/>
      <w:r w:rsidRPr="001C4E4A">
        <w:rPr>
          <w:rFonts w:ascii="Times New Roman" w:hAnsi="Times New Roman" w:cs="Times New Roman"/>
          <w:b/>
          <w:kern w:val="2"/>
          <w:sz w:val="28"/>
          <w:szCs w:val="28"/>
          <w:lang w:eastAsia="ru-RU"/>
        </w:rPr>
        <w:t>программы  Быстрогорского</w:t>
      </w:r>
      <w:proofErr w:type="gramEnd"/>
      <w:r w:rsidRPr="001C4E4A">
        <w:rPr>
          <w:rFonts w:ascii="Times New Roman" w:hAnsi="Times New Roman" w:cs="Times New Roman"/>
          <w:b/>
          <w:kern w:val="2"/>
          <w:sz w:val="28"/>
          <w:szCs w:val="28"/>
          <w:lang w:eastAsia="ru-RU"/>
        </w:rPr>
        <w:t xml:space="preserve"> сельского</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 xml:space="preserve"> поселения «Обеспечение качественными </w:t>
      </w:r>
      <w:proofErr w:type="spellStart"/>
      <w:r w:rsidRPr="001C4E4A">
        <w:rPr>
          <w:rFonts w:ascii="Times New Roman" w:hAnsi="Times New Roman" w:cs="Times New Roman"/>
          <w:b/>
          <w:kern w:val="2"/>
          <w:sz w:val="28"/>
          <w:szCs w:val="28"/>
          <w:lang w:eastAsia="ru-RU"/>
        </w:rPr>
        <w:t>жилищно</w:t>
      </w:r>
      <w:proofErr w:type="spellEnd"/>
      <w:r w:rsidRPr="001C4E4A">
        <w:rPr>
          <w:rFonts w:ascii="Times New Roman" w:hAnsi="Times New Roman" w:cs="Times New Roman"/>
          <w:b/>
          <w:kern w:val="2"/>
          <w:sz w:val="28"/>
          <w:szCs w:val="28"/>
          <w:lang w:eastAsia="ru-RU"/>
        </w:rPr>
        <w:t>–коммунальными</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 xml:space="preserve"> услугами населения Быстрогорского сельского поселения» на 2019 год</w:t>
      </w:r>
    </w:p>
    <w:p w:rsidR="001C4E4A" w:rsidRPr="001C4E4A" w:rsidRDefault="001C4E4A" w:rsidP="001C4E4A">
      <w:pPr>
        <w:spacing w:after="0" w:line="240" w:lineRule="auto"/>
        <w:rPr>
          <w:rFonts w:ascii="Times New Roman" w:hAnsi="Times New Roman" w:cs="Times New Roman"/>
          <w:kern w:val="2"/>
          <w:sz w:val="28"/>
          <w:szCs w:val="28"/>
          <w:lang w:eastAsia="ru-RU"/>
        </w:rPr>
      </w:pPr>
    </w:p>
    <w:p w:rsidR="001C4E4A" w:rsidRPr="001C4E4A" w:rsidRDefault="001C4E4A" w:rsidP="001C4E4A">
      <w:pPr>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 Постановления Администрации Быстрогорского сельского поселения от 27.09.2013года №161 «Об утверждении муниципальной программы Быстрогорского сельского поселения «Обеспечение качественными жилищно-коммунальными услугами населения Быстрогорского сельского поселения»»</w:t>
      </w:r>
    </w:p>
    <w:p w:rsidR="001C4E4A" w:rsidRPr="001C4E4A" w:rsidRDefault="001C4E4A" w:rsidP="001C4E4A">
      <w:pPr>
        <w:spacing w:after="0" w:line="240" w:lineRule="auto"/>
        <w:ind w:firstLine="709"/>
        <w:jc w:val="center"/>
        <w:rPr>
          <w:rFonts w:ascii="Times New Roman" w:hAnsi="Times New Roman" w:cs="Times New Roman"/>
          <w:kern w:val="2"/>
          <w:sz w:val="28"/>
          <w:szCs w:val="28"/>
          <w:lang w:eastAsia="ru-RU"/>
        </w:rPr>
      </w:pPr>
    </w:p>
    <w:p w:rsidR="001C4E4A" w:rsidRPr="001C4E4A" w:rsidRDefault="001C4E4A" w:rsidP="001C4E4A">
      <w:pPr>
        <w:spacing w:after="0" w:line="240" w:lineRule="auto"/>
        <w:ind w:firstLine="709"/>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ПОСТАНОВЛЯЮ:</w:t>
      </w:r>
    </w:p>
    <w:p w:rsidR="001C4E4A" w:rsidRPr="001C4E4A" w:rsidRDefault="001C4E4A" w:rsidP="001C4E4A">
      <w:pPr>
        <w:spacing w:after="0" w:line="240" w:lineRule="auto"/>
        <w:ind w:firstLine="709"/>
        <w:jc w:val="both"/>
        <w:rPr>
          <w:rFonts w:ascii="Times New Roman" w:hAnsi="Times New Roman" w:cs="Times New Roman"/>
          <w:kern w:val="2"/>
          <w:sz w:val="28"/>
          <w:szCs w:val="28"/>
          <w:lang w:eastAsia="ru-RU"/>
        </w:rPr>
      </w:pP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1.  Утвердить План реализации муниципальной программы Быстрогорского сельского </w:t>
      </w:r>
      <w:proofErr w:type="gramStart"/>
      <w:r w:rsidRPr="001C4E4A">
        <w:rPr>
          <w:rFonts w:ascii="Times New Roman" w:hAnsi="Times New Roman" w:cs="Times New Roman"/>
          <w:kern w:val="2"/>
          <w:sz w:val="28"/>
          <w:szCs w:val="28"/>
          <w:lang w:eastAsia="ru-RU"/>
        </w:rPr>
        <w:t xml:space="preserve">поселения </w:t>
      </w:r>
      <w:r w:rsidRPr="001C4E4A">
        <w:rPr>
          <w:rFonts w:ascii="Times New Roman" w:hAnsi="Times New Roman" w:cs="Times New Roman"/>
          <w:b/>
          <w:kern w:val="2"/>
          <w:sz w:val="28"/>
          <w:szCs w:val="28"/>
          <w:lang w:eastAsia="ru-RU"/>
        </w:rPr>
        <w:t xml:space="preserve"> </w:t>
      </w:r>
      <w:r w:rsidRPr="001C4E4A">
        <w:rPr>
          <w:rFonts w:ascii="Times New Roman" w:hAnsi="Times New Roman" w:cs="Times New Roman"/>
          <w:kern w:val="2"/>
          <w:sz w:val="28"/>
          <w:szCs w:val="28"/>
          <w:lang w:eastAsia="ru-RU"/>
        </w:rPr>
        <w:t>«</w:t>
      </w:r>
      <w:proofErr w:type="gramEnd"/>
      <w:r w:rsidRPr="001C4E4A">
        <w:rPr>
          <w:rFonts w:ascii="Times New Roman" w:hAnsi="Times New Roman" w:cs="Times New Roman"/>
          <w:kern w:val="2"/>
          <w:sz w:val="28"/>
          <w:szCs w:val="28"/>
          <w:lang w:eastAsia="ru-RU"/>
        </w:rPr>
        <w:t xml:space="preserve">Об утверждении Плана реализации  муниципальной программы  Быстрогорского сельского поселения «Обеспечение качественными </w:t>
      </w:r>
      <w:proofErr w:type="spellStart"/>
      <w:r w:rsidRPr="001C4E4A">
        <w:rPr>
          <w:rFonts w:ascii="Times New Roman" w:hAnsi="Times New Roman" w:cs="Times New Roman"/>
          <w:kern w:val="2"/>
          <w:sz w:val="28"/>
          <w:szCs w:val="28"/>
          <w:lang w:eastAsia="ru-RU"/>
        </w:rPr>
        <w:t>жилищно</w:t>
      </w:r>
      <w:proofErr w:type="spellEnd"/>
      <w:r w:rsidRPr="001C4E4A">
        <w:rPr>
          <w:rFonts w:ascii="Times New Roman" w:hAnsi="Times New Roman" w:cs="Times New Roman"/>
          <w:kern w:val="2"/>
          <w:sz w:val="28"/>
          <w:szCs w:val="28"/>
          <w:lang w:eastAsia="ru-RU"/>
        </w:rPr>
        <w:t>–коммунальными услугами населения  Быстрогорского сельского поселения» на 2019 год»,  согласно приложению  к настоящему постановлению.</w:t>
      </w:r>
    </w:p>
    <w:p w:rsidR="001C4E4A" w:rsidRPr="001C4E4A" w:rsidRDefault="001C4E4A" w:rsidP="001C4E4A">
      <w:pPr>
        <w:spacing w:after="0" w:line="240" w:lineRule="auto"/>
        <w:ind w:firstLine="709"/>
        <w:jc w:val="both"/>
        <w:rPr>
          <w:rFonts w:ascii="Times New Roman" w:hAnsi="Times New Roman" w:cs="Times New Roman"/>
          <w:sz w:val="28"/>
          <w:szCs w:val="28"/>
          <w:lang w:eastAsia="ru-RU"/>
        </w:rPr>
      </w:pPr>
      <w:r w:rsidRPr="001C4E4A">
        <w:rPr>
          <w:rFonts w:ascii="Times New Roman" w:hAnsi="Times New Roman" w:cs="Times New Roman"/>
          <w:sz w:val="28"/>
          <w:szCs w:val="28"/>
          <w:lang w:eastAsia="ru-RU"/>
        </w:rPr>
        <w:t xml:space="preserve">2. </w:t>
      </w:r>
      <w:proofErr w:type="gramStart"/>
      <w:r w:rsidRPr="001C4E4A">
        <w:rPr>
          <w:rFonts w:ascii="Times New Roman" w:hAnsi="Times New Roman" w:cs="Times New Roman"/>
          <w:sz w:val="28"/>
          <w:szCs w:val="28"/>
          <w:lang w:eastAsia="ru-RU"/>
        </w:rPr>
        <w:t>Постановление  подлежит</w:t>
      </w:r>
      <w:proofErr w:type="gramEnd"/>
      <w:r w:rsidRPr="001C4E4A">
        <w:rPr>
          <w:rFonts w:ascii="Times New Roman" w:hAnsi="Times New Roman" w:cs="Times New Roman"/>
          <w:sz w:val="28"/>
          <w:szCs w:val="28"/>
          <w:lang w:eastAsia="ru-RU"/>
        </w:rPr>
        <w:t xml:space="preserve">  опубликованию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1C4E4A" w:rsidRPr="001C4E4A" w:rsidRDefault="001C4E4A" w:rsidP="001C4E4A">
      <w:pPr>
        <w:spacing w:after="0" w:line="240" w:lineRule="auto"/>
        <w:ind w:firstLine="709"/>
        <w:contextualSpacing/>
        <w:jc w:val="both"/>
        <w:rPr>
          <w:rFonts w:ascii="Times New Roman" w:eastAsia="Calibri" w:hAnsi="Times New Roman" w:cs="Times New Roman"/>
          <w:kern w:val="2"/>
          <w:sz w:val="28"/>
          <w:szCs w:val="28"/>
        </w:rPr>
      </w:pPr>
      <w:r w:rsidRPr="001C4E4A">
        <w:rPr>
          <w:rFonts w:ascii="Times New Roman" w:eastAsia="Calibri" w:hAnsi="Times New Roman" w:cs="Times New Roman"/>
          <w:kern w:val="2"/>
          <w:sz w:val="28"/>
          <w:szCs w:val="28"/>
        </w:rPr>
        <w:t>3. Контроль за выполнением постановления оставляю за собой.</w:t>
      </w:r>
    </w:p>
    <w:p w:rsidR="001C4E4A" w:rsidRPr="001C4E4A" w:rsidRDefault="001C4E4A" w:rsidP="001C4E4A">
      <w:pPr>
        <w:spacing w:after="0" w:line="240" w:lineRule="auto"/>
        <w:jc w:val="both"/>
        <w:rPr>
          <w:rFonts w:ascii="Times New Roman" w:hAnsi="Times New Roman" w:cs="Times New Roman"/>
          <w:sz w:val="28"/>
          <w:szCs w:val="28"/>
          <w:lang w:eastAsia="ru-RU"/>
        </w:rPr>
      </w:pPr>
    </w:p>
    <w:p w:rsidR="001C4E4A" w:rsidRDefault="001C4E4A" w:rsidP="001C4E4A">
      <w:pPr>
        <w:spacing w:after="0" w:line="240" w:lineRule="auto"/>
        <w:jc w:val="both"/>
        <w:rPr>
          <w:rFonts w:ascii="Times New Roman" w:hAnsi="Times New Roman" w:cs="Times New Roman"/>
          <w:b/>
          <w:sz w:val="28"/>
          <w:lang w:eastAsia="ru-RU"/>
        </w:rPr>
      </w:pPr>
      <w:r w:rsidRPr="001C4E4A">
        <w:rPr>
          <w:rFonts w:ascii="Times New Roman" w:hAnsi="Times New Roman" w:cs="Times New Roman"/>
          <w:b/>
          <w:sz w:val="28"/>
          <w:lang w:eastAsia="ru-RU"/>
        </w:rPr>
        <w:t xml:space="preserve">Глава Администрации </w:t>
      </w:r>
    </w:p>
    <w:p w:rsidR="001C4E4A" w:rsidRPr="001C4E4A" w:rsidRDefault="001C4E4A" w:rsidP="001C4E4A">
      <w:pPr>
        <w:spacing w:after="0" w:line="240" w:lineRule="auto"/>
        <w:jc w:val="both"/>
        <w:rPr>
          <w:rFonts w:ascii="Times New Roman" w:hAnsi="Times New Roman" w:cs="Times New Roman"/>
          <w:b/>
          <w:sz w:val="28"/>
          <w:lang w:eastAsia="ru-RU"/>
        </w:rPr>
      </w:pPr>
      <w:r w:rsidRPr="001C4E4A">
        <w:rPr>
          <w:rFonts w:ascii="Times New Roman" w:hAnsi="Times New Roman" w:cs="Times New Roman"/>
          <w:b/>
          <w:sz w:val="28"/>
          <w:lang w:eastAsia="ru-RU"/>
        </w:rPr>
        <w:t>Быстрогорского</w:t>
      </w:r>
    </w:p>
    <w:p w:rsidR="00E60790" w:rsidRDefault="001C4E4A" w:rsidP="001C4E4A">
      <w:pPr>
        <w:spacing w:after="0"/>
        <w:rPr>
          <w:rFonts w:ascii="Times New Roman" w:hAnsi="Times New Roman" w:cs="Times New Roman"/>
          <w:b/>
          <w:sz w:val="28"/>
          <w:lang w:eastAsia="ru-RU"/>
        </w:rPr>
      </w:pPr>
      <w:r w:rsidRPr="001C4E4A">
        <w:rPr>
          <w:rFonts w:ascii="Times New Roman" w:hAnsi="Times New Roman" w:cs="Times New Roman"/>
          <w:b/>
          <w:sz w:val="28"/>
          <w:lang w:eastAsia="ru-RU"/>
        </w:rPr>
        <w:t>сельско</w:t>
      </w:r>
      <w:r>
        <w:rPr>
          <w:rFonts w:ascii="Times New Roman" w:hAnsi="Times New Roman" w:cs="Times New Roman"/>
          <w:b/>
          <w:sz w:val="28"/>
          <w:lang w:eastAsia="ru-RU"/>
        </w:rPr>
        <w:t>го поселения</w:t>
      </w:r>
      <w:r>
        <w:rPr>
          <w:rFonts w:ascii="Times New Roman" w:hAnsi="Times New Roman" w:cs="Times New Roman"/>
          <w:b/>
          <w:sz w:val="28"/>
          <w:lang w:eastAsia="ru-RU"/>
        </w:rPr>
        <w:tab/>
        <w:t xml:space="preserve">  </w:t>
      </w:r>
      <w:r w:rsidRPr="001C4E4A">
        <w:rPr>
          <w:rFonts w:ascii="Times New Roman" w:hAnsi="Times New Roman" w:cs="Times New Roman"/>
          <w:b/>
          <w:sz w:val="28"/>
          <w:lang w:eastAsia="ru-RU"/>
        </w:rPr>
        <w:t xml:space="preserve"> </w:t>
      </w:r>
      <w:r>
        <w:rPr>
          <w:rFonts w:ascii="Times New Roman" w:hAnsi="Times New Roman" w:cs="Times New Roman"/>
          <w:b/>
          <w:sz w:val="28"/>
          <w:lang w:eastAsia="ru-RU"/>
        </w:rPr>
        <w:t xml:space="preserve">                                                                    С.Н. </w:t>
      </w:r>
      <w:r w:rsidRPr="001C4E4A">
        <w:rPr>
          <w:rFonts w:ascii="Times New Roman" w:hAnsi="Times New Roman" w:cs="Times New Roman"/>
          <w:b/>
          <w:sz w:val="28"/>
          <w:lang w:eastAsia="ru-RU"/>
        </w:rPr>
        <w:t>Кутенко</w:t>
      </w: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pageBreakBefore/>
        <w:autoSpaceDE w:val="0"/>
        <w:autoSpaceDN w:val="0"/>
        <w:adjustRightInd w:val="0"/>
        <w:spacing w:after="0" w:line="240" w:lineRule="auto"/>
        <w:jc w:val="right"/>
        <w:rPr>
          <w:rFonts w:ascii="Times New Roman" w:hAnsi="Times New Roman" w:cs="Times New Roman"/>
          <w:sz w:val="28"/>
          <w:szCs w:val="28"/>
          <w:lang w:eastAsia="ru-RU"/>
        </w:rPr>
        <w:sectPr w:rsidR="001C4E4A" w:rsidSect="00994D25">
          <w:pgSz w:w="11906" w:h="16838" w:code="9"/>
          <w:pgMar w:top="567" w:right="1134" w:bottom="902" w:left="567" w:header="709" w:footer="709" w:gutter="0"/>
          <w:cols w:space="708"/>
          <w:docGrid w:linePitch="360"/>
        </w:sectPr>
      </w:pPr>
    </w:p>
    <w:p w:rsidR="001C4E4A" w:rsidRPr="001C4E4A" w:rsidRDefault="001C4E4A" w:rsidP="001C4E4A">
      <w:pPr>
        <w:pageBreakBefore/>
        <w:autoSpaceDE w:val="0"/>
        <w:autoSpaceDN w:val="0"/>
        <w:adjustRightInd w:val="0"/>
        <w:spacing w:after="0" w:line="240" w:lineRule="auto"/>
        <w:jc w:val="right"/>
        <w:rPr>
          <w:rFonts w:ascii="Times New Roman" w:hAnsi="Times New Roman" w:cs="Times New Roman"/>
          <w:sz w:val="28"/>
          <w:szCs w:val="28"/>
          <w:lang w:eastAsia="ru-RU"/>
        </w:rPr>
      </w:pPr>
      <w:r w:rsidRPr="001C4E4A">
        <w:rPr>
          <w:rFonts w:ascii="Times New Roman" w:hAnsi="Times New Roman" w:cs="Times New Roman"/>
          <w:sz w:val="28"/>
          <w:szCs w:val="28"/>
          <w:lang w:eastAsia="ru-RU"/>
        </w:rPr>
        <w:lastRenderedPageBreak/>
        <w:t xml:space="preserve">Приложение </w:t>
      </w:r>
    </w:p>
    <w:p w:rsidR="001C4E4A" w:rsidRPr="001C4E4A" w:rsidRDefault="001C4E4A" w:rsidP="001C4E4A">
      <w:pPr>
        <w:autoSpaceDE w:val="0"/>
        <w:autoSpaceDN w:val="0"/>
        <w:adjustRightInd w:val="0"/>
        <w:spacing w:after="0" w:line="240" w:lineRule="auto"/>
        <w:jc w:val="right"/>
        <w:rPr>
          <w:rFonts w:ascii="Times New Roman" w:hAnsi="Times New Roman" w:cs="Times New Roman"/>
          <w:sz w:val="28"/>
          <w:szCs w:val="28"/>
          <w:lang w:eastAsia="ru-RU"/>
        </w:rPr>
      </w:pPr>
      <w:r w:rsidRPr="001C4E4A">
        <w:rPr>
          <w:rFonts w:ascii="Times New Roman" w:hAnsi="Times New Roman" w:cs="Times New Roman"/>
          <w:sz w:val="28"/>
          <w:szCs w:val="28"/>
          <w:lang w:eastAsia="ru-RU"/>
        </w:rPr>
        <w:t xml:space="preserve">к постановлению Администрации </w:t>
      </w:r>
    </w:p>
    <w:p w:rsidR="001C4E4A" w:rsidRPr="001C4E4A" w:rsidRDefault="001C4E4A" w:rsidP="001C4E4A">
      <w:pPr>
        <w:autoSpaceDE w:val="0"/>
        <w:autoSpaceDN w:val="0"/>
        <w:adjustRightInd w:val="0"/>
        <w:spacing w:after="0" w:line="240" w:lineRule="auto"/>
        <w:jc w:val="right"/>
        <w:rPr>
          <w:rFonts w:ascii="Times New Roman" w:hAnsi="Times New Roman" w:cs="Times New Roman"/>
          <w:sz w:val="28"/>
          <w:szCs w:val="28"/>
          <w:lang w:eastAsia="ru-RU"/>
        </w:rPr>
      </w:pPr>
      <w:r w:rsidRPr="001C4E4A">
        <w:rPr>
          <w:rFonts w:ascii="Times New Roman" w:hAnsi="Times New Roman" w:cs="Times New Roman"/>
          <w:sz w:val="28"/>
          <w:szCs w:val="28"/>
          <w:lang w:eastAsia="ru-RU"/>
        </w:rPr>
        <w:t xml:space="preserve">Быстрогорского сельского поселения </w:t>
      </w:r>
    </w:p>
    <w:p w:rsidR="001C4E4A" w:rsidRPr="001C4E4A" w:rsidRDefault="001C4E4A" w:rsidP="001C4E4A">
      <w:pPr>
        <w:autoSpaceDE w:val="0"/>
        <w:autoSpaceDN w:val="0"/>
        <w:adjustRightInd w:val="0"/>
        <w:spacing w:after="0" w:line="240" w:lineRule="auto"/>
        <w:jc w:val="right"/>
        <w:rPr>
          <w:rFonts w:ascii="Times New Roman" w:hAnsi="Times New Roman" w:cs="Times New Roman"/>
          <w:sz w:val="28"/>
          <w:szCs w:val="28"/>
          <w:lang w:eastAsia="ru-RU"/>
        </w:rPr>
      </w:pPr>
      <w:proofErr w:type="gramStart"/>
      <w:r w:rsidRPr="001C4E4A">
        <w:rPr>
          <w:rFonts w:ascii="Times New Roman" w:hAnsi="Times New Roman" w:cs="Times New Roman"/>
          <w:sz w:val="28"/>
          <w:szCs w:val="28"/>
          <w:lang w:eastAsia="ru-RU"/>
        </w:rPr>
        <w:t>от  28.12.2018</w:t>
      </w:r>
      <w:proofErr w:type="gramEnd"/>
      <w:r w:rsidRPr="001C4E4A">
        <w:rPr>
          <w:rFonts w:ascii="Times New Roman" w:hAnsi="Times New Roman" w:cs="Times New Roman"/>
          <w:sz w:val="28"/>
          <w:szCs w:val="28"/>
          <w:lang w:eastAsia="ru-RU"/>
        </w:rPr>
        <w:t xml:space="preserve"> № 113  </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План</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 xml:space="preserve">реализации </w:t>
      </w:r>
      <w:proofErr w:type="gramStart"/>
      <w:r w:rsidRPr="001C4E4A">
        <w:rPr>
          <w:rFonts w:ascii="Times New Roman" w:hAnsi="Times New Roman" w:cs="Times New Roman"/>
          <w:b/>
          <w:sz w:val="24"/>
          <w:szCs w:val="24"/>
          <w:lang w:eastAsia="ru-RU"/>
        </w:rPr>
        <w:t>муниципальной  программы</w:t>
      </w:r>
      <w:proofErr w:type="gramEnd"/>
      <w:r w:rsidRPr="001C4E4A">
        <w:rPr>
          <w:rFonts w:ascii="Times New Roman" w:hAnsi="Times New Roman" w:cs="Times New Roman"/>
          <w:b/>
          <w:sz w:val="24"/>
          <w:szCs w:val="24"/>
          <w:lang w:eastAsia="ru-RU"/>
        </w:rPr>
        <w:t xml:space="preserve"> Быстрогорского сельского поселения «</w:t>
      </w:r>
      <w:r w:rsidRPr="001C4E4A">
        <w:rPr>
          <w:rFonts w:ascii="Times New Roman" w:hAnsi="Times New Roman" w:cs="Times New Roman"/>
          <w:b/>
          <w:kern w:val="2"/>
          <w:sz w:val="24"/>
          <w:szCs w:val="24"/>
          <w:lang w:eastAsia="ru-RU"/>
        </w:rPr>
        <w:t>Обеспечение качественными жилищно-коммунальными услугами населения Быстрогорского сельского поселения</w:t>
      </w:r>
      <w:r w:rsidRPr="001C4E4A">
        <w:rPr>
          <w:rFonts w:ascii="Times New Roman" w:hAnsi="Times New Roman" w:cs="Times New Roman"/>
          <w:b/>
          <w:sz w:val="24"/>
          <w:szCs w:val="24"/>
          <w:lang w:eastAsia="ru-RU"/>
        </w:rPr>
        <w:t>» на 2019 год</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p>
    <w:tbl>
      <w:tblPr>
        <w:tblW w:w="15471" w:type="dxa"/>
        <w:tblInd w:w="-209" w:type="dxa"/>
        <w:tblLayout w:type="fixed"/>
        <w:tblCellMar>
          <w:left w:w="75" w:type="dxa"/>
          <w:right w:w="75" w:type="dxa"/>
        </w:tblCellMar>
        <w:tblLook w:val="04A0" w:firstRow="1" w:lastRow="0" w:firstColumn="1" w:lastColumn="0" w:noHBand="0" w:noVBand="1"/>
      </w:tblPr>
      <w:tblGrid>
        <w:gridCol w:w="710"/>
        <w:gridCol w:w="2942"/>
        <w:gridCol w:w="1998"/>
        <w:gridCol w:w="3423"/>
        <w:gridCol w:w="1479"/>
        <w:gridCol w:w="1375"/>
        <w:gridCol w:w="1207"/>
        <w:gridCol w:w="1082"/>
        <w:gridCol w:w="1255"/>
      </w:tblGrid>
      <w:tr w:rsidR="001C4E4A" w:rsidRPr="001C4E4A" w:rsidTr="001C4E4A">
        <w:trPr>
          <w:trHeight w:val="276"/>
        </w:trPr>
        <w:tc>
          <w:tcPr>
            <w:tcW w:w="710" w:type="dxa"/>
            <w:vMerge w:val="restart"/>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 п/п</w:t>
            </w:r>
          </w:p>
        </w:tc>
        <w:tc>
          <w:tcPr>
            <w:tcW w:w="2942" w:type="dxa"/>
            <w:vMerge w:val="restart"/>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Наименование подпрограммы,</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основного мероприятия,</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мероприятия ведомственной целевой программы, контрольного события программы</w:t>
            </w:r>
          </w:p>
        </w:tc>
        <w:tc>
          <w:tcPr>
            <w:tcW w:w="1998" w:type="dxa"/>
            <w:vMerge w:val="restart"/>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proofErr w:type="gramStart"/>
            <w:r w:rsidRPr="001C4E4A">
              <w:rPr>
                <w:rFonts w:ascii="Times New Roman" w:hAnsi="Times New Roman" w:cs="Times New Roman"/>
                <w:sz w:val="24"/>
                <w:szCs w:val="24"/>
                <w:lang w:eastAsia="ru-RU"/>
              </w:rPr>
              <w:t xml:space="preserve">Ответственный </w:t>
            </w:r>
            <w:r w:rsidRPr="001C4E4A">
              <w:rPr>
                <w:rFonts w:ascii="Times New Roman" w:hAnsi="Times New Roman" w:cs="Times New Roman"/>
                <w:sz w:val="24"/>
                <w:szCs w:val="24"/>
                <w:lang w:eastAsia="ru-RU"/>
              </w:rPr>
              <w:br/>
              <w:t xml:space="preserve"> исполнитель</w:t>
            </w:r>
            <w:proofErr w:type="gramEnd"/>
            <w:r w:rsidRPr="001C4E4A">
              <w:rPr>
                <w:rFonts w:ascii="Times New Roman" w:hAnsi="Times New Roman" w:cs="Times New Roman"/>
                <w:sz w:val="24"/>
                <w:szCs w:val="24"/>
                <w:lang w:eastAsia="ru-RU"/>
              </w:rPr>
              <w:t xml:space="preserve">  </w:t>
            </w:r>
            <w:r w:rsidRPr="001C4E4A">
              <w:rPr>
                <w:rFonts w:ascii="Times New Roman" w:hAnsi="Times New Roman" w:cs="Times New Roman"/>
                <w:sz w:val="24"/>
                <w:szCs w:val="24"/>
                <w:lang w:eastAsia="ru-RU"/>
              </w:rPr>
              <w:br/>
              <w:t xml:space="preserve">  (заместитель руководителя ОИВ/ФИО)</w:t>
            </w:r>
          </w:p>
        </w:tc>
        <w:tc>
          <w:tcPr>
            <w:tcW w:w="3423" w:type="dxa"/>
            <w:vMerge w:val="restart"/>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Ожидаемый </w:t>
            </w:r>
            <w:proofErr w:type="gramStart"/>
            <w:r w:rsidRPr="001C4E4A">
              <w:rPr>
                <w:rFonts w:ascii="Times New Roman" w:hAnsi="Times New Roman" w:cs="Times New Roman"/>
                <w:sz w:val="24"/>
                <w:szCs w:val="24"/>
                <w:lang w:eastAsia="ru-RU"/>
              </w:rPr>
              <w:t>результат  (</w:t>
            </w:r>
            <w:proofErr w:type="gramEnd"/>
            <w:r w:rsidRPr="001C4E4A">
              <w:rPr>
                <w:rFonts w:ascii="Times New Roman" w:hAnsi="Times New Roman" w:cs="Times New Roman"/>
                <w:sz w:val="24"/>
                <w:szCs w:val="24"/>
                <w:lang w:eastAsia="ru-RU"/>
              </w:rPr>
              <w:t>краткое описание)</w:t>
            </w:r>
          </w:p>
        </w:tc>
        <w:tc>
          <w:tcPr>
            <w:tcW w:w="1479" w:type="dxa"/>
            <w:vMerge w:val="restart"/>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Срок    </w:t>
            </w:r>
            <w:r w:rsidRPr="001C4E4A">
              <w:rPr>
                <w:rFonts w:ascii="Times New Roman" w:hAnsi="Times New Roman" w:cs="Times New Roman"/>
                <w:sz w:val="24"/>
                <w:szCs w:val="24"/>
                <w:lang w:eastAsia="ru-RU"/>
              </w:rPr>
              <w:br/>
              <w:t>реализации</w:t>
            </w:r>
            <w:proofErr w:type="gramStart"/>
            <w:r w:rsidRPr="001C4E4A">
              <w:rPr>
                <w:rFonts w:ascii="Times New Roman" w:hAnsi="Times New Roman" w:cs="Times New Roman"/>
                <w:sz w:val="24"/>
                <w:szCs w:val="24"/>
                <w:lang w:eastAsia="ru-RU"/>
              </w:rPr>
              <w:t xml:space="preserve"> </w:t>
            </w:r>
            <w:r w:rsidRPr="001C4E4A">
              <w:rPr>
                <w:rFonts w:ascii="Times New Roman" w:hAnsi="Times New Roman" w:cs="Times New Roman"/>
                <w:sz w:val="24"/>
                <w:szCs w:val="24"/>
                <w:lang w:eastAsia="ru-RU"/>
              </w:rPr>
              <w:br/>
              <w:t xml:space="preserve">  (</w:t>
            </w:r>
            <w:proofErr w:type="gramEnd"/>
            <w:r w:rsidRPr="001C4E4A">
              <w:rPr>
                <w:rFonts w:ascii="Times New Roman" w:hAnsi="Times New Roman" w:cs="Times New Roman"/>
                <w:sz w:val="24"/>
                <w:szCs w:val="24"/>
                <w:lang w:eastAsia="ru-RU"/>
              </w:rPr>
              <w:t>дата)</w:t>
            </w:r>
          </w:p>
        </w:tc>
        <w:tc>
          <w:tcPr>
            <w:tcW w:w="4919" w:type="dxa"/>
            <w:gridSpan w:val="4"/>
            <w:tcBorders>
              <w:top w:val="single" w:sz="4" w:space="0" w:color="auto"/>
              <w:left w:val="nil"/>
              <w:bottom w:val="single" w:sz="4" w:space="0" w:color="auto"/>
              <w:right w:val="single" w:sz="4" w:space="0" w:color="auto"/>
            </w:tcBorders>
          </w:tcPr>
          <w:p w:rsidR="001C4E4A" w:rsidRPr="001C4E4A" w:rsidRDefault="001C4E4A" w:rsidP="001C4E4A">
            <w:pPr>
              <w:spacing w:after="0" w:line="240" w:lineRule="auto"/>
              <w:jc w:val="center"/>
              <w:rPr>
                <w:rFonts w:ascii="Times New Roman" w:hAnsi="Times New Roman" w:cs="Times New Roman"/>
                <w:sz w:val="24"/>
                <w:szCs w:val="24"/>
              </w:rPr>
            </w:pPr>
            <w:r w:rsidRPr="001C4E4A">
              <w:rPr>
                <w:rFonts w:ascii="Times New Roman" w:hAnsi="Times New Roman" w:cs="Times New Roman"/>
                <w:sz w:val="24"/>
                <w:szCs w:val="24"/>
                <w:lang w:eastAsia="ru-RU"/>
              </w:rPr>
              <w:t>Объем расходов</w:t>
            </w:r>
          </w:p>
        </w:tc>
      </w:tr>
      <w:tr w:rsidR="001C4E4A" w:rsidRPr="001C4E4A" w:rsidTr="001C4E4A">
        <w:tc>
          <w:tcPr>
            <w:tcW w:w="710" w:type="dxa"/>
            <w:vMerge/>
            <w:tcBorders>
              <w:top w:val="single" w:sz="4" w:space="0" w:color="auto"/>
              <w:left w:val="single" w:sz="4" w:space="0" w:color="auto"/>
              <w:bottom w:val="single" w:sz="4" w:space="0" w:color="auto"/>
              <w:right w:val="single" w:sz="4" w:space="0" w:color="auto"/>
            </w:tcBorders>
            <w:vAlign w:val="center"/>
          </w:tcPr>
          <w:p w:rsidR="001C4E4A" w:rsidRPr="001C4E4A" w:rsidRDefault="001C4E4A" w:rsidP="001C4E4A">
            <w:pPr>
              <w:spacing w:after="0" w:line="240" w:lineRule="auto"/>
              <w:rPr>
                <w:rFonts w:ascii="Times New Roman" w:hAnsi="Times New Roman" w:cs="Times New Roman"/>
                <w:sz w:val="24"/>
                <w:szCs w:val="24"/>
                <w:lang w:eastAsia="ru-RU"/>
              </w:rPr>
            </w:pPr>
          </w:p>
        </w:tc>
        <w:tc>
          <w:tcPr>
            <w:tcW w:w="2942" w:type="dxa"/>
            <w:vMerge/>
            <w:tcBorders>
              <w:top w:val="single" w:sz="4" w:space="0" w:color="auto"/>
              <w:left w:val="single" w:sz="4" w:space="0" w:color="auto"/>
              <w:bottom w:val="single" w:sz="4" w:space="0" w:color="auto"/>
              <w:right w:val="single" w:sz="4" w:space="0" w:color="auto"/>
            </w:tcBorders>
            <w:vAlign w:val="center"/>
          </w:tcPr>
          <w:p w:rsidR="001C4E4A" w:rsidRPr="001C4E4A" w:rsidRDefault="001C4E4A" w:rsidP="001C4E4A">
            <w:pPr>
              <w:spacing w:after="0" w:line="240" w:lineRule="auto"/>
              <w:rPr>
                <w:rFonts w:ascii="Times New Roman" w:hAnsi="Times New Roman" w:cs="Times New Roman"/>
                <w:sz w:val="24"/>
                <w:szCs w:val="24"/>
                <w:lang w:eastAsia="ru-RU"/>
              </w:rPr>
            </w:pPr>
          </w:p>
        </w:tc>
        <w:tc>
          <w:tcPr>
            <w:tcW w:w="1998" w:type="dxa"/>
            <w:vMerge/>
            <w:tcBorders>
              <w:top w:val="single" w:sz="4" w:space="0" w:color="auto"/>
              <w:left w:val="single" w:sz="4" w:space="0" w:color="auto"/>
              <w:bottom w:val="single" w:sz="4" w:space="0" w:color="auto"/>
              <w:right w:val="single" w:sz="4" w:space="0" w:color="auto"/>
            </w:tcBorders>
            <w:vAlign w:val="center"/>
          </w:tcPr>
          <w:p w:rsidR="001C4E4A" w:rsidRPr="001C4E4A" w:rsidRDefault="001C4E4A" w:rsidP="001C4E4A">
            <w:pPr>
              <w:spacing w:after="0" w:line="240" w:lineRule="auto"/>
              <w:rPr>
                <w:rFonts w:ascii="Times New Roman" w:hAnsi="Times New Roman" w:cs="Times New Roman"/>
                <w:sz w:val="24"/>
                <w:szCs w:val="24"/>
                <w:lang w:eastAsia="ru-RU"/>
              </w:rPr>
            </w:pPr>
          </w:p>
        </w:tc>
        <w:tc>
          <w:tcPr>
            <w:tcW w:w="3423" w:type="dxa"/>
            <w:vMerge/>
            <w:tcBorders>
              <w:top w:val="single" w:sz="4" w:space="0" w:color="auto"/>
              <w:left w:val="single" w:sz="4" w:space="0" w:color="auto"/>
              <w:bottom w:val="single" w:sz="4" w:space="0" w:color="auto"/>
              <w:right w:val="single" w:sz="4" w:space="0" w:color="auto"/>
            </w:tcBorders>
            <w:vAlign w:val="center"/>
          </w:tcPr>
          <w:p w:rsidR="001C4E4A" w:rsidRPr="001C4E4A" w:rsidRDefault="001C4E4A" w:rsidP="001C4E4A">
            <w:pPr>
              <w:spacing w:after="0" w:line="240" w:lineRule="auto"/>
              <w:rPr>
                <w:rFonts w:ascii="Times New Roman" w:hAnsi="Times New Roman" w:cs="Times New Roman"/>
                <w:sz w:val="24"/>
                <w:szCs w:val="24"/>
                <w:lang w:eastAsia="ru-RU"/>
              </w:rPr>
            </w:pPr>
          </w:p>
        </w:tc>
        <w:tc>
          <w:tcPr>
            <w:tcW w:w="1479" w:type="dxa"/>
            <w:vMerge/>
            <w:tcBorders>
              <w:top w:val="single" w:sz="4" w:space="0" w:color="auto"/>
              <w:left w:val="single" w:sz="4" w:space="0" w:color="auto"/>
              <w:bottom w:val="single" w:sz="4" w:space="0" w:color="auto"/>
              <w:right w:val="single" w:sz="4" w:space="0" w:color="auto"/>
            </w:tcBorders>
            <w:vAlign w:val="center"/>
          </w:tcPr>
          <w:p w:rsidR="001C4E4A" w:rsidRPr="001C4E4A" w:rsidRDefault="001C4E4A" w:rsidP="001C4E4A">
            <w:pPr>
              <w:spacing w:after="0" w:line="240" w:lineRule="auto"/>
              <w:rPr>
                <w:rFonts w:ascii="Times New Roman" w:hAnsi="Times New Roman" w:cs="Times New Roman"/>
                <w:sz w:val="24"/>
                <w:szCs w:val="24"/>
                <w:lang w:eastAsia="ru-RU"/>
              </w:rPr>
            </w:pPr>
          </w:p>
        </w:tc>
        <w:tc>
          <w:tcPr>
            <w:tcW w:w="137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всего</w:t>
            </w:r>
          </w:p>
        </w:tc>
        <w:tc>
          <w:tcPr>
            <w:tcW w:w="1207"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областной</w:t>
            </w:r>
            <w:r w:rsidRPr="001C4E4A">
              <w:rPr>
                <w:rFonts w:ascii="Times New Roman" w:hAnsi="Times New Roman" w:cs="Times New Roman"/>
                <w:sz w:val="24"/>
                <w:szCs w:val="24"/>
                <w:lang w:eastAsia="ru-RU"/>
              </w:rPr>
              <w:br/>
              <w:t xml:space="preserve">   бюджет</w:t>
            </w:r>
          </w:p>
        </w:tc>
        <w:tc>
          <w:tcPr>
            <w:tcW w:w="108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местный бюджет</w:t>
            </w:r>
          </w:p>
        </w:tc>
        <w:tc>
          <w:tcPr>
            <w:tcW w:w="125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внебюджетные</w:t>
            </w:r>
            <w:r w:rsidRPr="001C4E4A">
              <w:rPr>
                <w:rFonts w:ascii="Times New Roman" w:hAnsi="Times New Roman" w:cs="Times New Roman"/>
                <w:sz w:val="24"/>
                <w:szCs w:val="24"/>
                <w:lang w:eastAsia="ru-RU"/>
              </w:rPr>
              <w:br/>
              <w:t>источники</w:t>
            </w:r>
          </w:p>
        </w:tc>
      </w:tr>
      <w:tr w:rsidR="001C4E4A" w:rsidRPr="001C4E4A" w:rsidTr="001C4E4A">
        <w:tc>
          <w:tcPr>
            <w:tcW w:w="710"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w:t>
            </w:r>
          </w:p>
        </w:tc>
        <w:tc>
          <w:tcPr>
            <w:tcW w:w="294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2</w:t>
            </w:r>
          </w:p>
        </w:tc>
        <w:tc>
          <w:tcPr>
            <w:tcW w:w="199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w:t>
            </w:r>
          </w:p>
        </w:tc>
        <w:tc>
          <w:tcPr>
            <w:tcW w:w="3423"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4</w:t>
            </w:r>
          </w:p>
        </w:tc>
        <w:tc>
          <w:tcPr>
            <w:tcW w:w="147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5</w:t>
            </w:r>
          </w:p>
        </w:tc>
        <w:tc>
          <w:tcPr>
            <w:tcW w:w="137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6</w:t>
            </w:r>
          </w:p>
        </w:tc>
        <w:tc>
          <w:tcPr>
            <w:tcW w:w="12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7</w:t>
            </w:r>
          </w:p>
        </w:tc>
        <w:tc>
          <w:tcPr>
            <w:tcW w:w="108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w:t>
            </w:r>
          </w:p>
        </w:tc>
        <w:tc>
          <w:tcPr>
            <w:tcW w:w="125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10</w:t>
            </w:r>
          </w:p>
        </w:tc>
      </w:tr>
      <w:tr w:rsidR="001C4E4A" w:rsidRPr="001C4E4A" w:rsidTr="001C4E4A">
        <w:trPr>
          <w:trHeight w:val="983"/>
        </w:trPr>
        <w:tc>
          <w:tcPr>
            <w:tcW w:w="710"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1.</w:t>
            </w:r>
          </w:p>
        </w:tc>
        <w:tc>
          <w:tcPr>
            <w:tcW w:w="294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Подпрограмма «Организация жилищного </w:t>
            </w:r>
            <w:proofErr w:type="gramStart"/>
            <w:r w:rsidRPr="001C4E4A">
              <w:rPr>
                <w:rFonts w:ascii="Times New Roman" w:hAnsi="Times New Roman" w:cs="Times New Roman"/>
                <w:sz w:val="24"/>
                <w:szCs w:val="24"/>
                <w:lang w:eastAsia="ru-RU"/>
              </w:rPr>
              <w:t>хозяйства  в</w:t>
            </w:r>
            <w:proofErr w:type="gramEnd"/>
            <w:r w:rsidRPr="001C4E4A">
              <w:rPr>
                <w:rFonts w:ascii="Times New Roman" w:hAnsi="Times New Roman" w:cs="Times New Roman"/>
                <w:sz w:val="24"/>
                <w:szCs w:val="24"/>
                <w:lang w:eastAsia="ru-RU"/>
              </w:rPr>
              <w:t xml:space="preserve"> Быстрогорском сельском поселении»</w:t>
            </w:r>
          </w:p>
        </w:tc>
        <w:tc>
          <w:tcPr>
            <w:tcW w:w="199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1C4E4A" w:rsidRPr="001C4E4A" w:rsidRDefault="001C4E4A" w:rsidP="001C4E4A">
            <w:pPr>
              <w:autoSpaceDE w:val="0"/>
              <w:autoSpaceDN w:val="0"/>
              <w:adjustRightInd w:val="0"/>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улучшение технического </w:t>
            </w:r>
            <w:proofErr w:type="gramStart"/>
            <w:r w:rsidRPr="001C4E4A">
              <w:rPr>
                <w:rFonts w:ascii="Times New Roman" w:hAnsi="Times New Roman" w:cs="Times New Roman"/>
                <w:kern w:val="2"/>
                <w:sz w:val="24"/>
                <w:szCs w:val="24"/>
                <w:lang w:eastAsia="ru-RU"/>
              </w:rPr>
              <w:t>состояния  жилищного</w:t>
            </w:r>
            <w:proofErr w:type="gramEnd"/>
            <w:r w:rsidRPr="001C4E4A">
              <w:rPr>
                <w:rFonts w:ascii="Times New Roman" w:hAnsi="Times New Roman" w:cs="Times New Roman"/>
                <w:kern w:val="2"/>
                <w:sz w:val="24"/>
                <w:szCs w:val="24"/>
                <w:lang w:eastAsia="ru-RU"/>
              </w:rPr>
              <w:t xml:space="preserve"> хозяйства </w:t>
            </w:r>
          </w:p>
        </w:tc>
        <w:tc>
          <w:tcPr>
            <w:tcW w:w="147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с 01.01.2019г. по 31.12.2019г</w:t>
            </w:r>
          </w:p>
        </w:tc>
        <w:tc>
          <w:tcPr>
            <w:tcW w:w="1375" w:type="dxa"/>
            <w:tcBorders>
              <w:top w:val="nil"/>
              <w:left w:val="single" w:sz="4" w:space="0" w:color="auto"/>
              <w:bottom w:val="single" w:sz="4" w:space="0" w:color="auto"/>
              <w:right w:val="single" w:sz="4" w:space="0" w:color="auto"/>
            </w:tcBorders>
          </w:tcPr>
          <w:p w:rsidR="001C4E4A" w:rsidRPr="001C4E4A" w:rsidRDefault="001C4E4A" w:rsidP="001C4E4A">
            <w:pPr>
              <w:jc w:val="center"/>
              <w:rPr>
                <w:rFonts w:cs="Times New Roman"/>
                <w:lang w:eastAsia="ru-RU"/>
              </w:rPr>
            </w:pPr>
            <w:r w:rsidRPr="001C4E4A">
              <w:rPr>
                <w:rFonts w:ascii="Times New Roman" w:hAnsi="Times New Roman" w:cs="Times New Roman"/>
                <w:sz w:val="24"/>
                <w:szCs w:val="24"/>
                <w:lang w:eastAsia="ru-RU"/>
              </w:rPr>
              <w:t>31,2</w:t>
            </w:r>
          </w:p>
        </w:tc>
        <w:tc>
          <w:tcPr>
            <w:tcW w:w="12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1C4E4A" w:rsidRPr="001C4E4A" w:rsidRDefault="001C4E4A" w:rsidP="001C4E4A">
            <w:pPr>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31,2</w:t>
            </w:r>
          </w:p>
        </w:tc>
        <w:tc>
          <w:tcPr>
            <w:tcW w:w="125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r>
      <w:tr w:rsidR="001C4E4A" w:rsidRPr="001C4E4A" w:rsidTr="001C4E4A">
        <w:trPr>
          <w:trHeight w:val="983"/>
        </w:trPr>
        <w:tc>
          <w:tcPr>
            <w:tcW w:w="710"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1.1</w:t>
            </w:r>
          </w:p>
        </w:tc>
        <w:tc>
          <w:tcPr>
            <w:tcW w:w="2942"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kern w:val="2"/>
                <w:sz w:val="24"/>
                <w:szCs w:val="24"/>
                <w:lang w:eastAsia="ru-RU"/>
              </w:rPr>
              <w:t>Основное мероприятие «Взнос на капитальный ремонт общего имущества в многоквартирных домах «Ростовскому областному фонду содействия капитальному ремонту»»</w:t>
            </w:r>
          </w:p>
        </w:tc>
        <w:tc>
          <w:tcPr>
            <w:tcW w:w="1998"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улучшение технического </w:t>
            </w:r>
            <w:proofErr w:type="gramStart"/>
            <w:r w:rsidRPr="001C4E4A">
              <w:rPr>
                <w:rFonts w:ascii="Times New Roman" w:hAnsi="Times New Roman" w:cs="Times New Roman"/>
                <w:kern w:val="2"/>
                <w:sz w:val="24"/>
                <w:szCs w:val="24"/>
                <w:lang w:eastAsia="ru-RU"/>
              </w:rPr>
              <w:t>состояния  жилищного</w:t>
            </w:r>
            <w:proofErr w:type="gramEnd"/>
            <w:r w:rsidRPr="001C4E4A">
              <w:rPr>
                <w:rFonts w:ascii="Times New Roman" w:hAnsi="Times New Roman" w:cs="Times New Roman"/>
                <w:kern w:val="2"/>
                <w:sz w:val="24"/>
                <w:szCs w:val="24"/>
                <w:lang w:eastAsia="ru-RU"/>
              </w:rPr>
              <w:t xml:space="preserve"> хозяйства </w:t>
            </w:r>
          </w:p>
          <w:p w:rsidR="001C4E4A" w:rsidRPr="001C4E4A" w:rsidRDefault="001C4E4A" w:rsidP="001C4E4A">
            <w:pPr>
              <w:autoSpaceDE w:val="0"/>
              <w:autoSpaceDN w:val="0"/>
              <w:adjustRightInd w:val="0"/>
              <w:rPr>
                <w:rFonts w:ascii="Times New Roman" w:hAnsi="Times New Roman" w:cs="Times New Roman"/>
                <w:kern w:val="2"/>
                <w:sz w:val="24"/>
                <w:szCs w:val="24"/>
                <w:lang w:eastAsia="ru-RU"/>
              </w:rPr>
            </w:pPr>
          </w:p>
        </w:tc>
        <w:tc>
          <w:tcPr>
            <w:tcW w:w="1479"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с 01.01.2019г. по 31.12.2019г</w:t>
            </w:r>
          </w:p>
        </w:tc>
        <w:tc>
          <w:tcPr>
            <w:tcW w:w="1375"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jc w:val="center"/>
              <w:rPr>
                <w:rFonts w:cs="Times New Roman"/>
                <w:lang w:eastAsia="ru-RU"/>
              </w:rPr>
            </w:pPr>
            <w:r w:rsidRPr="001C4E4A">
              <w:rPr>
                <w:rFonts w:ascii="Times New Roman" w:hAnsi="Times New Roman" w:cs="Times New Roman"/>
                <w:sz w:val="24"/>
                <w:szCs w:val="24"/>
                <w:lang w:eastAsia="ru-RU"/>
              </w:rPr>
              <w:t>31,2</w:t>
            </w:r>
          </w:p>
        </w:tc>
        <w:tc>
          <w:tcPr>
            <w:tcW w:w="1207"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c>
          <w:tcPr>
            <w:tcW w:w="1082"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31,2</w:t>
            </w:r>
          </w:p>
        </w:tc>
        <w:tc>
          <w:tcPr>
            <w:tcW w:w="1255"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r>
      <w:tr w:rsidR="001C4E4A" w:rsidRPr="001C4E4A" w:rsidTr="001C4E4A">
        <w:trPr>
          <w:trHeight w:val="1078"/>
        </w:trPr>
        <w:tc>
          <w:tcPr>
            <w:tcW w:w="710"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lastRenderedPageBreak/>
              <w:t>1.1.1.</w:t>
            </w:r>
          </w:p>
        </w:tc>
        <w:tc>
          <w:tcPr>
            <w:tcW w:w="2942"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Мероприятие </w:t>
            </w:r>
          </w:p>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Осуществление взносов на капитальный ремонт общего имущества</w:t>
            </w:r>
          </w:p>
        </w:tc>
        <w:tc>
          <w:tcPr>
            <w:tcW w:w="1998"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Главный специалист Администрации </w:t>
            </w:r>
            <w:proofErr w:type="spellStart"/>
            <w:r w:rsidRPr="001C4E4A">
              <w:rPr>
                <w:rFonts w:ascii="Times New Roman" w:hAnsi="Times New Roman" w:cs="Times New Roman"/>
                <w:sz w:val="24"/>
                <w:szCs w:val="24"/>
                <w:lang w:eastAsia="ru-RU"/>
              </w:rPr>
              <w:t>Дрыгин</w:t>
            </w:r>
            <w:proofErr w:type="spellEnd"/>
            <w:r w:rsidRPr="001C4E4A">
              <w:rPr>
                <w:rFonts w:ascii="Times New Roman" w:hAnsi="Times New Roman" w:cs="Times New Roman"/>
                <w:sz w:val="24"/>
                <w:szCs w:val="24"/>
                <w:lang w:eastAsia="ru-RU"/>
              </w:rPr>
              <w:t xml:space="preserve"> Д.В.</w:t>
            </w:r>
          </w:p>
        </w:tc>
        <w:tc>
          <w:tcPr>
            <w:tcW w:w="3423"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autoSpaceDE w:val="0"/>
              <w:autoSpaceDN w:val="0"/>
              <w:adjustRightInd w:val="0"/>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улучшение технического </w:t>
            </w:r>
            <w:proofErr w:type="gramStart"/>
            <w:r w:rsidRPr="001C4E4A">
              <w:rPr>
                <w:rFonts w:ascii="Times New Roman" w:hAnsi="Times New Roman" w:cs="Times New Roman"/>
                <w:kern w:val="2"/>
                <w:sz w:val="24"/>
                <w:szCs w:val="24"/>
                <w:lang w:eastAsia="ru-RU"/>
              </w:rPr>
              <w:t>состояния  жилищного</w:t>
            </w:r>
            <w:proofErr w:type="gramEnd"/>
            <w:r w:rsidRPr="001C4E4A">
              <w:rPr>
                <w:rFonts w:ascii="Times New Roman" w:hAnsi="Times New Roman" w:cs="Times New Roman"/>
                <w:kern w:val="2"/>
                <w:sz w:val="24"/>
                <w:szCs w:val="24"/>
                <w:lang w:eastAsia="ru-RU"/>
              </w:rPr>
              <w:t xml:space="preserve"> хозяйства </w:t>
            </w:r>
          </w:p>
        </w:tc>
        <w:tc>
          <w:tcPr>
            <w:tcW w:w="1479"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с 01.01.2019г. по 31.12.2019г</w:t>
            </w:r>
          </w:p>
        </w:tc>
        <w:tc>
          <w:tcPr>
            <w:tcW w:w="1375"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jc w:val="center"/>
              <w:rPr>
                <w:rFonts w:cs="Times New Roman"/>
                <w:lang w:eastAsia="ru-RU"/>
              </w:rPr>
            </w:pPr>
            <w:r w:rsidRPr="001C4E4A">
              <w:rPr>
                <w:rFonts w:ascii="Times New Roman" w:hAnsi="Times New Roman" w:cs="Times New Roman"/>
                <w:sz w:val="24"/>
                <w:szCs w:val="24"/>
                <w:lang w:eastAsia="ru-RU"/>
              </w:rPr>
              <w:t>31,2</w:t>
            </w:r>
          </w:p>
        </w:tc>
        <w:tc>
          <w:tcPr>
            <w:tcW w:w="1207"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c>
          <w:tcPr>
            <w:tcW w:w="1082"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31,2</w:t>
            </w:r>
          </w:p>
        </w:tc>
        <w:tc>
          <w:tcPr>
            <w:tcW w:w="1255"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r>
      <w:tr w:rsidR="001C4E4A" w:rsidRPr="001C4E4A" w:rsidTr="001C4E4A">
        <w:trPr>
          <w:trHeight w:val="1078"/>
        </w:trPr>
        <w:tc>
          <w:tcPr>
            <w:tcW w:w="710"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1.1.</w:t>
            </w:r>
          </w:p>
        </w:tc>
        <w:tc>
          <w:tcPr>
            <w:tcW w:w="294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Контрольное событие программы</w:t>
            </w:r>
          </w:p>
        </w:tc>
        <w:tc>
          <w:tcPr>
            <w:tcW w:w="199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выполнение программных мероприятий</w:t>
            </w:r>
          </w:p>
        </w:tc>
        <w:tc>
          <w:tcPr>
            <w:tcW w:w="147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31.12.2019г</w:t>
            </w:r>
          </w:p>
        </w:tc>
        <w:tc>
          <w:tcPr>
            <w:tcW w:w="137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х</w:t>
            </w:r>
          </w:p>
        </w:tc>
        <w:tc>
          <w:tcPr>
            <w:tcW w:w="12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х</w:t>
            </w:r>
          </w:p>
        </w:tc>
        <w:tc>
          <w:tcPr>
            <w:tcW w:w="108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х</w:t>
            </w:r>
          </w:p>
        </w:tc>
        <w:tc>
          <w:tcPr>
            <w:tcW w:w="125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х</w:t>
            </w:r>
          </w:p>
        </w:tc>
      </w:tr>
      <w:tr w:rsidR="001C4E4A" w:rsidRPr="001C4E4A" w:rsidTr="001C4E4A">
        <w:trPr>
          <w:trHeight w:val="825"/>
        </w:trPr>
        <w:tc>
          <w:tcPr>
            <w:tcW w:w="710"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294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 xml:space="preserve">Итого по муниципальной   </w:t>
            </w:r>
            <w:r w:rsidRPr="001C4E4A">
              <w:rPr>
                <w:rFonts w:ascii="Times New Roman" w:hAnsi="Times New Roman" w:cs="Times New Roman"/>
                <w:b/>
                <w:sz w:val="24"/>
                <w:szCs w:val="24"/>
                <w:lang w:eastAsia="ru-RU"/>
              </w:rPr>
              <w:br/>
              <w:t xml:space="preserve">программе           </w:t>
            </w:r>
          </w:p>
        </w:tc>
        <w:tc>
          <w:tcPr>
            <w:tcW w:w="199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3423"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p>
        </w:tc>
        <w:tc>
          <w:tcPr>
            <w:tcW w:w="147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X</w:t>
            </w:r>
          </w:p>
        </w:tc>
        <w:tc>
          <w:tcPr>
            <w:tcW w:w="137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color w:val="0000FF"/>
                <w:sz w:val="24"/>
                <w:szCs w:val="24"/>
                <w:lang w:eastAsia="ru-RU"/>
              </w:rPr>
            </w:pPr>
            <w:r w:rsidRPr="001C4E4A">
              <w:rPr>
                <w:rFonts w:ascii="Times New Roman" w:hAnsi="Times New Roman" w:cs="Times New Roman"/>
                <w:b/>
                <w:color w:val="0000FF"/>
                <w:sz w:val="24"/>
                <w:szCs w:val="24"/>
                <w:lang w:eastAsia="ru-RU"/>
              </w:rPr>
              <w:t>31,2</w:t>
            </w:r>
          </w:p>
        </w:tc>
        <w:tc>
          <w:tcPr>
            <w:tcW w:w="12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color w:val="0000FF"/>
                <w:sz w:val="24"/>
                <w:szCs w:val="24"/>
                <w:lang w:eastAsia="ru-RU"/>
              </w:rPr>
            </w:pPr>
            <w:r w:rsidRPr="001C4E4A">
              <w:rPr>
                <w:rFonts w:ascii="Times New Roman" w:hAnsi="Times New Roman" w:cs="Times New Roman"/>
                <w:b/>
                <w:color w:val="0000FF"/>
                <w:sz w:val="24"/>
                <w:szCs w:val="24"/>
                <w:lang w:eastAsia="ru-RU"/>
              </w:rPr>
              <w:t>-</w:t>
            </w:r>
          </w:p>
        </w:tc>
        <w:tc>
          <w:tcPr>
            <w:tcW w:w="108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color w:val="0000FF"/>
                <w:sz w:val="24"/>
                <w:szCs w:val="24"/>
                <w:lang w:eastAsia="ru-RU"/>
              </w:rPr>
            </w:pPr>
            <w:r w:rsidRPr="001C4E4A">
              <w:rPr>
                <w:rFonts w:ascii="Times New Roman" w:hAnsi="Times New Roman" w:cs="Times New Roman"/>
                <w:b/>
                <w:color w:val="0000FF"/>
                <w:sz w:val="24"/>
                <w:szCs w:val="24"/>
                <w:lang w:eastAsia="ru-RU"/>
              </w:rPr>
              <w:t>31,2</w:t>
            </w:r>
          </w:p>
        </w:tc>
        <w:tc>
          <w:tcPr>
            <w:tcW w:w="125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w:t>
            </w:r>
          </w:p>
        </w:tc>
      </w:tr>
    </w:tbl>
    <w:p w:rsidR="001C4E4A" w:rsidRPr="001C4E4A" w:rsidRDefault="001C4E4A" w:rsidP="001C4E4A">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1C4E4A">
        <w:rPr>
          <w:rFonts w:ascii="Times New Roman" w:hAnsi="Times New Roman" w:cs="Times New Roman"/>
          <w:sz w:val="24"/>
          <w:szCs w:val="24"/>
          <w:lang w:eastAsia="ru-RU"/>
        </w:rPr>
        <w:t>--------------------------------</w:t>
      </w:r>
    </w:p>
    <w:p w:rsidR="001C4E4A" w:rsidRPr="001C4E4A" w:rsidRDefault="001C4E4A" w:rsidP="001C4E4A">
      <w:pPr>
        <w:widowControl w:val="0"/>
        <w:autoSpaceDE w:val="0"/>
        <w:autoSpaceDN w:val="0"/>
        <w:adjustRightInd w:val="0"/>
        <w:spacing w:after="0" w:line="240" w:lineRule="auto"/>
        <w:ind w:firstLine="540"/>
        <w:jc w:val="both"/>
        <w:rPr>
          <w:rFonts w:cs="Times New Roman"/>
          <w:lang w:eastAsia="ru-RU"/>
        </w:rPr>
      </w:pPr>
      <w:r w:rsidRPr="001C4E4A">
        <w:rPr>
          <w:rFonts w:ascii="Times New Roman" w:hAnsi="Times New Roman" w:cs="Times New Roman"/>
          <w:sz w:val="24"/>
          <w:szCs w:val="24"/>
          <w:lang w:eastAsia="ru-RU"/>
        </w:rPr>
        <w:t>&lt;*&gt; Объем расходов приводится на очередной финансовый год.</w:t>
      </w:r>
    </w:p>
    <w:p w:rsidR="001C4E4A" w:rsidRDefault="001C4E4A" w:rsidP="001C4E4A">
      <w:pPr>
        <w:spacing w:after="0"/>
        <w:rPr>
          <w:rFonts w:ascii="Times New Roman" w:hAnsi="Times New Roman" w:cs="Times New Roman"/>
          <w:b/>
          <w:sz w:val="28"/>
          <w:lang w:eastAsia="ru-RU"/>
        </w:rPr>
        <w:sectPr w:rsidR="001C4E4A" w:rsidSect="001C4E4A">
          <w:pgSz w:w="16838" w:h="11906" w:orient="landscape" w:code="9"/>
          <w:pgMar w:top="1134" w:right="902" w:bottom="567" w:left="567" w:header="709" w:footer="709" w:gutter="0"/>
          <w:cols w:space="708"/>
          <w:docGrid w:linePitch="360"/>
        </w:sectPr>
      </w:pPr>
    </w:p>
    <w:p w:rsidR="001C4E4A" w:rsidRPr="001C4E4A" w:rsidRDefault="001C4E4A" w:rsidP="001C4E4A">
      <w:pPr>
        <w:spacing w:after="0" w:line="240" w:lineRule="auto"/>
        <w:jc w:val="center"/>
        <w:rPr>
          <w:rFonts w:ascii="Times New Roman" w:hAnsi="Times New Roman" w:cs="Times New Roman"/>
          <w:b/>
          <w:bCs/>
          <w:sz w:val="28"/>
          <w:szCs w:val="28"/>
          <w:lang w:eastAsia="ru-RU"/>
        </w:rPr>
      </w:pPr>
      <w:r w:rsidRPr="001C4E4A">
        <w:rPr>
          <w:rFonts w:ascii="Times New Roman" w:hAnsi="Times New Roman" w:cs="Times New Roman"/>
          <w:b/>
          <w:bCs/>
          <w:sz w:val="28"/>
          <w:szCs w:val="28"/>
          <w:lang w:eastAsia="ru-RU"/>
        </w:rPr>
        <w:lastRenderedPageBreak/>
        <w:t>ПОСТАНОВЛЕНИЕ</w:t>
      </w:r>
    </w:p>
    <w:p w:rsidR="001C4E4A" w:rsidRPr="001C4E4A" w:rsidRDefault="001C4E4A" w:rsidP="001C4E4A">
      <w:pPr>
        <w:spacing w:after="0" w:line="240" w:lineRule="auto"/>
        <w:jc w:val="center"/>
        <w:rPr>
          <w:rFonts w:ascii="Times New Roman" w:hAnsi="Times New Roman" w:cs="Times New Roman"/>
          <w:sz w:val="28"/>
          <w:szCs w:val="28"/>
          <w:u w:val="single"/>
          <w:lang w:eastAsia="ru-RU"/>
        </w:rPr>
      </w:pPr>
      <w:r w:rsidRPr="001C4E4A">
        <w:rPr>
          <w:rFonts w:ascii="Times New Roman" w:hAnsi="Times New Roman" w:cs="Times New Roman"/>
          <w:sz w:val="28"/>
          <w:szCs w:val="28"/>
          <w:lang w:eastAsia="ru-RU"/>
        </w:rPr>
        <w:t xml:space="preserve">                                                                                                           </w:t>
      </w:r>
    </w:p>
    <w:p w:rsidR="001C4E4A" w:rsidRPr="001C4E4A" w:rsidRDefault="001C4E4A" w:rsidP="001C4E4A">
      <w:pPr>
        <w:spacing w:after="0" w:line="240" w:lineRule="auto"/>
        <w:jc w:val="center"/>
        <w:rPr>
          <w:rFonts w:ascii="Times New Roman" w:hAnsi="Times New Roman" w:cs="Times New Roman"/>
          <w:sz w:val="28"/>
          <w:szCs w:val="28"/>
          <w:lang w:eastAsia="ru-RU"/>
        </w:rPr>
      </w:pPr>
    </w:p>
    <w:p w:rsidR="001C4E4A" w:rsidRPr="001C4E4A" w:rsidRDefault="001C4E4A" w:rsidP="001C4E4A">
      <w:pPr>
        <w:spacing w:after="0" w:line="240" w:lineRule="auto"/>
        <w:rPr>
          <w:rFonts w:ascii="Times New Roman" w:hAnsi="Times New Roman" w:cs="Times New Roman"/>
          <w:b/>
          <w:sz w:val="28"/>
          <w:szCs w:val="28"/>
          <w:lang w:eastAsia="ru-RU"/>
        </w:rPr>
      </w:pPr>
      <w:r w:rsidRPr="001C4E4A">
        <w:rPr>
          <w:rFonts w:ascii="Times New Roman" w:hAnsi="Times New Roman" w:cs="Times New Roman"/>
          <w:b/>
          <w:sz w:val="28"/>
          <w:szCs w:val="24"/>
          <w:lang w:eastAsia="ru-RU"/>
        </w:rPr>
        <w:t xml:space="preserve">28 декабря 2018 г.                                  </w:t>
      </w:r>
      <w:r w:rsidRPr="001C4E4A">
        <w:rPr>
          <w:rFonts w:ascii="Times New Roman" w:hAnsi="Times New Roman" w:cs="Times New Roman"/>
          <w:b/>
          <w:sz w:val="28"/>
          <w:szCs w:val="28"/>
          <w:lang w:eastAsia="ru-RU"/>
        </w:rPr>
        <w:t>№ 114                                 п. Быстрогорский</w:t>
      </w:r>
    </w:p>
    <w:p w:rsidR="001C4E4A" w:rsidRPr="001C4E4A" w:rsidRDefault="001C4E4A" w:rsidP="001C4E4A">
      <w:pPr>
        <w:spacing w:after="0" w:line="240" w:lineRule="auto"/>
        <w:rPr>
          <w:rFonts w:ascii="Times New Roman" w:hAnsi="Times New Roman" w:cs="Times New Roman"/>
          <w:kern w:val="2"/>
          <w:sz w:val="28"/>
          <w:szCs w:val="28"/>
          <w:lang w:eastAsia="ru-RU"/>
        </w:rPr>
      </w:pP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О внесении изменений в постановление</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Администрации Быстрогорского сельского</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 xml:space="preserve">поселения от </w:t>
      </w:r>
      <w:r w:rsidRPr="001C4E4A">
        <w:rPr>
          <w:rFonts w:ascii="Times New Roman" w:hAnsi="Times New Roman" w:cs="Times New Roman"/>
          <w:b/>
          <w:sz w:val="28"/>
          <w:szCs w:val="24"/>
          <w:lang w:eastAsia="ru-RU"/>
        </w:rPr>
        <w:t xml:space="preserve">27 </w:t>
      </w:r>
      <w:proofErr w:type="gramStart"/>
      <w:r w:rsidRPr="001C4E4A">
        <w:rPr>
          <w:rFonts w:ascii="Times New Roman" w:hAnsi="Times New Roman" w:cs="Times New Roman"/>
          <w:b/>
          <w:sz w:val="28"/>
          <w:szCs w:val="24"/>
          <w:lang w:eastAsia="ru-RU"/>
        </w:rPr>
        <w:t xml:space="preserve">сентября  </w:t>
      </w:r>
      <w:smartTag w:uri="urn:schemas-microsoft-com:office:smarttags" w:element="metricconverter">
        <w:smartTagPr>
          <w:attr w:name="ProductID" w:val="2013 г"/>
        </w:smartTagPr>
        <w:r w:rsidRPr="001C4E4A">
          <w:rPr>
            <w:rFonts w:ascii="Times New Roman" w:hAnsi="Times New Roman" w:cs="Times New Roman"/>
            <w:b/>
            <w:sz w:val="28"/>
            <w:szCs w:val="24"/>
            <w:lang w:eastAsia="ru-RU"/>
          </w:rPr>
          <w:t>2013</w:t>
        </w:r>
        <w:proofErr w:type="gramEnd"/>
        <w:r w:rsidRPr="001C4E4A">
          <w:rPr>
            <w:rFonts w:ascii="Times New Roman" w:hAnsi="Times New Roman" w:cs="Times New Roman"/>
            <w:b/>
            <w:sz w:val="28"/>
            <w:szCs w:val="24"/>
            <w:lang w:eastAsia="ru-RU"/>
          </w:rPr>
          <w:t xml:space="preserve"> г</w:t>
        </w:r>
      </w:smartTag>
      <w:r w:rsidRPr="001C4E4A">
        <w:rPr>
          <w:rFonts w:ascii="Times New Roman" w:hAnsi="Times New Roman" w:cs="Times New Roman"/>
          <w:b/>
          <w:sz w:val="28"/>
          <w:szCs w:val="24"/>
          <w:lang w:eastAsia="ru-RU"/>
        </w:rPr>
        <w:t xml:space="preserve">. </w:t>
      </w:r>
      <w:r w:rsidRPr="001C4E4A">
        <w:rPr>
          <w:rFonts w:ascii="Times New Roman" w:hAnsi="Times New Roman" w:cs="Times New Roman"/>
          <w:b/>
          <w:sz w:val="28"/>
          <w:szCs w:val="28"/>
          <w:lang w:eastAsia="ru-RU"/>
        </w:rPr>
        <w:t xml:space="preserve">№ 162                              </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«Об утверждении муниципальной программы</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 xml:space="preserve"> Быстрогорского сельского поселения</w:t>
      </w:r>
    </w:p>
    <w:p w:rsidR="001C4E4A" w:rsidRPr="001C4E4A" w:rsidRDefault="001C4E4A" w:rsidP="001C4E4A">
      <w:pPr>
        <w:spacing w:after="0" w:line="240" w:lineRule="auto"/>
        <w:rPr>
          <w:rFonts w:ascii="Times New Roman" w:hAnsi="Times New Roman" w:cs="Times New Roman"/>
          <w:b/>
          <w:sz w:val="28"/>
          <w:szCs w:val="28"/>
          <w:lang w:eastAsia="ru-RU"/>
        </w:rPr>
      </w:pPr>
      <w:r w:rsidRPr="001C4E4A">
        <w:rPr>
          <w:rFonts w:ascii="Times New Roman" w:hAnsi="Times New Roman" w:cs="Times New Roman"/>
          <w:b/>
          <w:sz w:val="28"/>
          <w:szCs w:val="28"/>
          <w:lang w:eastAsia="ru-RU"/>
        </w:rPr>
        <w:t>"Развитие транспортной системы"</w:t>
      </w:r>
    </w:p>
    <w:p w:rsidR="001C4E4A" w:rsidRPr="001C4E4A" w:rsidRDefault="001C4E4A" w:rsidP="001C4E4A">
      <w:pPr>
        <w:spacing w:after="0" w:line="240" w:lineRule="auto"/>
        <w:rPr>
          <w:rFonts w:ascii="Times New Roman" w:hAnsi="Times New Roman" w:cs="Times New Roman"/>
          <w:bCs/>
          <w:sz w:val="32"/>
          <w:szCs w:val="32"/>
          <w:lang w:eastAsia="ru-RU"/>
        </w:rPr>
      </w:pPr>
    </w:p>
    <w:p w:rsidR="001C4E4A" w:rsidRPr="001C4E4A" w:rsidRDefault="001C4E4A" w:rsidP="001C4E4A">
      <w:pPr>
        <w:spacing w:after="0" w:line="240" w:lineRule="auto"/>
        <w:jc w:val="center"/>
        <w:rPr>
          <w:rFonts w:ascii="Times New Roman" w:hAnsi="Times New Roman" w:cs="Times New Roman"/>
          <w:b/>
          <w:kern w:val="2"/>
          <w:sz w:val="28"/>
          <w:szCs w:val="28"/>
          <w:lang w:eastAsia="ru-RU"/>
        </w:rPr>
      </w:pPr>
    </w:p>
    <w:p w:rsidR="001C4E4A" w:rsidRPr="001C4E4A" w:rsidRDefault="001C4E4A" w:rsidP="001C4E4A">
      <w:pPr>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w:t>
      </w:r>
    </w:p>
    <w:p w:rsidR="001C4E4A" w:rsidRPr="001C4E4A" w:rsidRDefault="001C4E4A" w:rsidP="001C4E4A">
      <w:pPr>
        <w:spacing w:after="0" w:line="240" w:lineRule="auto"/>
        <w:ind w:firstLine="709"/>
        <w:jc w:val="center"/>
        <w:rPr>
          <w:rFonts w:ascii="Times New Roman" w:hAnsi="Times New Roman" w:cs="Times New Roman"/>
          <w:kern w:val="2"/>
          <w:sz w:val="28"/>
          <w:szCs w:val="28"/>
          <w:lang w:eastAsia="ru-RU"/>
        </w:rPr>
      </w:pPr>
    </w:p>
    <w:p w:rsidR="001C4E4A" w:rsidRPr="001C4E4A" w:rsidRDefault="001C4E4A" w:rsidP="001C4E4A">
      <w:pPr>
        <w:spacing w:after="0" w:line="240" w:lineRule="auto"/>
        <w:ind w:firstLine="709"/>
        <w:jc w:val="center"/>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ПОСТАНОВЛЯЮ:</w:t>
      </w:r>
    </w:p>
    <w:p w:rsidR="001C4E4A" w:rsidRPr="001C4E4A" w:rsidRDefault="001C4E4A" w:rsidP="001C4E4A">
      <w:pPr>
        <w:spacing w:after="0" w:line="240" w:lineRule="auto"/>
        <w:ind w:firstLine="709"/>
        <w:jc w:val="center"/>
        <w:rPr>
          <w:rFonts w:ascii="Times New Roman" w:hAnsi="Times New Roman" w:cs="Times New Roman"/>
          <w:kern w:val="2"/>
          <w:sz w:val="28"/>
          <w:szCs w:val="28"/>
          <w:lang w:eastAsia="ru-RU"/>
        </w:rPr>
      </w:pPr>
    </w:p>
    <w:p w:rsidR="001C4E4A" w:rsidRPr="001C4E4A" w:rsidRDefault="001C4E4A" w:rsidP="001C4E4A">
      <w:pPr>
        <w:spacing w:after="0" w:line="240" w:lineRule="auto"/>
        <w:ind w:firstLine="709"/>
        <w:jc w:val="both"/>
        <w:rPr>
          <w:rFonts w:ascii="Times New Roman" w:hAnsi="Times New Roman" w:cs="Times New Roman"/>
          <w:sz w:val="28"/>
          <w:szCs w:val="28"/>
          <w:lang w:eastAsia="ru-RU"/>
        </w:rPr>
      </w:pPr>
      <w:r w:rsidRPr="001C4E4A">
        <w:rPr>
          <w:rFonts w:ascii="Times New Roman" w:hAnsi="Times New Roman" w:cs="Times New Roman"/>
          <w:kern w:val="2"/>
          <w:sz w:val="28"/>
          <w:szCs w:val="28"/>
          <w:lang w:eastAsia="ru-RU"/>
        </w:rPr>
        <w:t xml:space="preserve">1. </w:t>
      </w:r>
      <w:proofErr w:type="gramStart"/>
      <w:r w:rsidRPr="001C4E4A">
        <w:rPr>
          <w:rFonts w:ascii="Times New Roman" w:hAnsi="Times New Roman" w:cs="Times New Roman"/>
          <w:sz w:val="28"/>
          <w:szCs w:val="28"/>
          <w:lang w:eastAsia="ru-RU"/>
        </w:rPr>
        <w:t>Внести  в</w:t>
      </w:r>
      <w:proofErr w:type="gramEnd"/>
      <w:r w:rsidRPr="001C4E4A">
        <w:rPr>
          <w:rFonts w:ascii="Times New Roman" w:hAnsi="Times New Roman" w:cs="Times New Roman"/>
          <w:sz w:val="28"/>
          <w:szCs w:val="28"/>
          <w:lang w:eastAsia="ru-RU"/>
        </w:rPr>
        <w:t xml:space="preserve"> Приложение №1 к Постановлению Администрации Быстрогорского сельского поселения от 27.09.2013 года № 162 «Об утверждении  муниципальной программы  Быстрогорского  сельского поселения «Развитие транспортной системы» следующие изменения: </w:t>
      </w:r>
    </w:p>
    <w:p w:rsidR="001C4E4A" w:rsidRPr="001C4E4A" w:rsidRDefault="001C4E4A" w:rsidP="001C4E4A">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1C4E4A">
        <w:rPr>
          <w:rFonts w:ascii="Times New Roman" w:hAnsi="Times New Roman" w:cs="Times New Roman"/>
          <w:sz w:val="28"/>
          <w:szCs w:val="28"/>
          <w:lang w:eastAsia="ru-RU"/>
        </w:rPr>
        <w:t>1.1.</w:t>
      </w:r>
      <w:r w:rsidRPr="001C4E4A">
        <w:rPr>
          <w:rFonts w:ascii="Arial" w:hAnsi="Arial" w:cs="Arial"/>
          <w:sz w:val="28"/>
          <w:szCs w:val="28"/>
          <w:lang w:eastAsia="ru-RU"/>
        </w:rPr>
        <w:t xml:space="preserve"> </w:t>
      </w:r>
      <w:r w:rsidRPr="001C4E4A">
        <w:rPr>
          <w:rFonts w:ascii="Times New Roman" w:hAnsi="Times New Roman" w:cs="Times New Roman"/>
          <w:sz w:val="28"/>
          <w:szCs w:val="28"/>
          <w:lang w:eastAsia="ru-RU"/>
        </w:rPr>
        <w:t>подраздел «</w:t>
      </w:r>
      <w:r w:rsidRPr="001C4E4A">
        <w:rPr>
          <w:rFonts w:ascii="Times New Roman" w:hAnsi="Times New Roman" w:cs="Times New Roman"/>
          <w:sz w:val="28"/>
          <w:szCs w:val="28"/>
          <w:lang w:eastAsia="ar-SA"/>
        </w:rPr>
        <w:t xml:space="preserve">Ресурсное обеспечение </w:t>
      </w:r>
      <w:r w:rsidRPr="001C4E4A">
        <w:rPr>
          <w:rFonts w:ascii="Times New Roman" w:hAnsi="Times New Roman" w:cs="Times New Roman"/>
          <w:sz w:val="28"/>
          <w:szCs w:val="28"/>
          <w:lang w:eastAsia="ru-RU"/>
        </w:rPr>
        <w:t xml:space="preserve">муниципальной программы Быстрогорского сельского поселения» раздела «Паспорт муниципальной программы Быстрогорского сельского поселения </w:t>
      </w:r>
      <w:r w:rsidRPr="001C4E4A">
        <w:rPr>
          <w:rFonts w:ascii="Times New Roman" w:hAnsi="Times New Roman" w:cs="Times New Roman"/>
          <w:bCs/>
          <w:kern w:val="2"/>
          <w:sz w:val="28"/>
          <w:szCs w:val="28"/>
          <w:lang w:eastAsia="ru-RU"/>
        </w:rPr>
        <w:t>«</w:t>
      </w:r>
      <w:r w:rsidRPr="001C4E4A">
        <w:rPr>
          <w:rFonts w:ascii="Times New Roman" w:hAnsi="Times New Roman" w:cs="Times New Roman"/>
          <w:sz w:val="28"/>
          <w:szCs w:val="28"/>
          <w:lang w:eastAsia="ru-RU"/>
        </w:rPr>
        <w:t>Развитие транспортной системы</w:t>
      </w:r>
      <w:r w:rsidRPr="001C4E4A">
        <w:rPr>
          <w:rFonts w:ascii="Times New Roman" w:hAnsi="Times New Roman" w:cs="Times New Roman"/>
          <w:bCs/>
          <w:kern w:val="2"/>
          <w:sz w:val="28"/>
          <w:szCs w:val="28"/>
          <w:lang w:eastAsia="ru-RU"/>
        </w:rPr>
        <w:t xml:space="preserve">» </w:t>
      </w:r>
      <w:r w:rsidRPr="001C4E4A">
        <w:rPr>
          <w:rFonts w:ascii="Times New Roman" w:hAnsi="Times New Roman" w:cs="Times New Roman"/>
          <w:sz w:val="28"/>
          <w:szCs w:val="28"/>
          <w:lang w:eastAsia="ru-RU"/>
        </w:rPr>
        <w:t>изложить в редакции:</w:t>
      </w:r>
    </w:p>
    <w:p w:rsidR="001C4E4A" w:rsidRPr="001C4E4A" w:rsidRDefault="001C4E4A" w:rsidP="001C4E4A">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«Ресурсное обеспечение </w:t>
      </w:r>
    </w:p>
    <w:p w:rsidR="001C4E4A" w:rsidRPr="001C4E4A" w:rsidRDefault="001C4E4A" w:rsidP="001C4E4A">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муниципальной программы</w:t>
      </w:r>
    </w:p>
    <w:p w:rsidR="001C4E4A" w:rsidRPr="001C4E4A" w:rsidRDefault="001C4E4A" w:rsidP="001C4E4A">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Быстрогорского сельского</w:t>
      </w:r>
    </w:p>
    <w:p w:rsidR="001C4E4A" w:rsidRPr="001C4E4A" w:rsidRDefault="001C4E4A" w:rsidP="001C4E4A">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w:t>
      </w:r>
      <w:proofErr w:type="gramStart"/>
      <w:r w:rsidRPr="001C4E4A">
        <w:rPr>
          <w:rFonts w:ascii="Times New Roman" w:hAnsi="Times New Roman" w:cs="Times New Roman"/>
          <w:kern w:val="2"/>
          <w:sz w:val="28"/>
          <w:szCs w:val="28"/>
          <w:lang w:eastAsia="ru-RU"/>
        </w:rPr>
        <w:t xml:space="preserve">поселения»   </w:t>
      </w:r>
      <w:proofErr w:type="gramEnd"/>
      <w:r w:rsidRPr="001C4E4A">
        <w:rPr>
          <w:rFonts w:ascii="Times New Roman" w:hAnsi="Times New Roman" w:cs="Times New Roman"/>
          <w:kern w:val="2"/>
          <w:sz w:val="28"/>
          <w:szCs w:val="28"/>
          <w:lang w:eastAsia="ru-RU"/>
        </w:rPr>
        <w:t xml:space="preserve">                              финансирование программных мероприятий </w:t>
      </w:r>
    </w:p>
    <w:p w:rsidR="001C4E4A" w:rsidRPr="001C4E4A" w:rsidRDefault="001C4E4A" w:rsidP="001C4E4A">
      <w:pPr>
        <w:widowControl w:val="0"/>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осуществляется за счет средств местного бюджета в объемах, предусмотренных программой </w:t>
      </w:r>
      <w:r w:rsidRPr="001C4E4A">
        <w:rPr>
          <w:rFonts w:ascii="Times New Roman" w:hAnsi="Times New Roman" w:cs="Times New Roman"/>
          <w:sz w:val="28"/>
          <w:szCs w:val="28"/>
          <w:lang w:eastAsia="ar-SA"/>
        </w:rPr>
        <w:t>и утвержденных решением о бюджете Быстрогорского сельского поселения Тацинского района</w:t>
      </w:r>
      <w:r w:rsidRPr="001C4E4A">
        <w:rPr>
          <w:rFonts w:ascii="Times New Roman" w:hAnsi="Times New Roman" w:cs="Times New Roman"/>
          <w:kern w:val="2"/>
          <w:sz w:val="28"/>
          <w:szCs w:val="28"/>
          <w:lang w:eastAsia="ru-RU"/>
        </w:rPr>
        <w:t>.</w:t>
      </w:r>
    </w:p>
    <w:p w:rsidR="001C4E4A" w:rsidRPr="001C4E4A" w:rsidRDefault="001C4E4A" w:rsidP="001C4E4A">
      <w:pPr>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Общий объем финансирования Программы составляет </w:t>
      </w:r>
      <w:r w:rsidRPr="001C4E4A">
        <w:rPr>
          <w:rFonts w:ascii="Times New Roman" w:hAnsi="Times New Roman" w:cs="Times New Roman"/>
          <w:b/>
          <w:kern w:val="2"/>
          <w:sz w:val="28"/>
          <w:szCs w:val="28"/>
          <w:lang w:eastAsia="ru-RU"/>
        </w:rPr>
        <w:t>8842,9</w:t>
      </w:r>
      <w:r w:rsidRPr="001C4E4A">
        <w:rPr>
          <w:rFonts w:ascii="Times New Roman" w:hAnsi="Times New Roman" w:cs="Times New Roman"/>
          <w:kern w:val="2"/>
          <w:sz w:val="28"/>
          <w:szCs w:val="28"/>
          <w:lang w:eastAsia="ru-RU"/>
        </w:rPr>
        <w:t xml:space="preserve"> тыс. рублей, в том числе:</w:t>
      </w:r>
    </w:p>
    <w:p w:rsidR="001C4E4A" w:rsidRPr="001C4E4A" w:rsidRDefault="001C4E4A" w:rsidP="001C4E4A">
      <w:pPr>
        <w:tabs>
          <w:tab w:val="left" w:pos="1572"/>
        </w:tabs>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2014 год –     1167,8 </w:t>
      </w:r>
      <w:proofErr w:type="spellStart"/>
      <w:r w:rsidRPr="001C4E4A">
        <w:rPr>
          <w:rFonts w:ascii="Times New Roman" w:hAnsi="Times New Roman" w:cs="Times New Roman"/>
          <w:color w:val="0000FF"/>
          <w:kern w:val="2"/>
          <w:sz w:val="28"/>
          <w:szCs w:val="28"/>
          <w:lang w:eastAsia="ru-RU"/>
        </w:rPr>
        <w:t>тыс.рублей</w:t>
      </w:r>
      <w:proofErr w:type="spellEnd"/>
      <w:r w:rsidRPr="001C4E4A">
        <w:rPr>
          <w:rFonts w:ascii="Times New Roman" w:hAnsi="Times New Roman" w:cs="Times New Roman"/>
          <w:color w:val="0000FF"/>
          <w:kern w:val="2"/>
          <w:sz w:val="28"/>
          <w:szCs w:val="28"/>
          <w:lang w:eastAsia="ru-RU"/>
        </w:rPr>
        <w:t>;</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2015 год –     1546,2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lastRenderedPageBreak/>
        <w:t>2016 год –     2615,9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2017 год –     1713,6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2018 год –     800,0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2019 год –     999,4 тыс. рублей;</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2020 год –     0,0 тыс. рублей;</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2021 год –     0,0 тыс. рублей</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в том числе за счет средств областного бюджета – </w:t>
      </w:r>
      <w:r w:rsidRPr="001C4E4A">
        <w:rPr>
          <w:rFonts w:ascii="Times New Roman" w:hAnsi="Times New Roman" w:cs="Times New Roman"/>
          <w:b/>
          <w:color w:val="0000FF"/>
          <w:kern w:val="2"/>
          <w:sz w:val="28"/>
          <w:szCs w:val="28"/>
          <w:lang w:eastAsia="ru-RU"/>
        </w:rPr>
        <w:t>958,8</w:t>
      </w:r>
      <w:r w:rsidRPr="001C4E4A">
        <w:rPr>
          <w:rFonts w:ascii="Times New Roman" w:hAnsi="Times New Roman" w:cs="Times New Roman"/>
          <w:color w:val="0000FF"/>
          <w:kern w:val="2"/>
          <w:sz w:val="28"/>
          <w:szCs w:val="28"/>
          <w:lang w:eastAsia="ru-RU"/>
        </w:rPr>
        <w:t xml:space="preserve"> тыс. рублей, из них:</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2014 год –     958,8тыс.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2015 год –     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2016 год –     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2017 год –     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2018 год –     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2019 год –     0 тыс. рублей;</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2020 год –     0 тыс. рубле;</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2021 год –     0 тыс. рублей. </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за счет средств местного </w:t>
      </w:r>
      <w:proofErr w:type="gramStart"/>
      <w:r w:rsidRPr="001C4E4A">
        <w:rPr>
          <w:rFonts w:ascii="Times New Roman" w:hAnsi="Times New Roman" w:cs="Times New Roman"/>
          <w:color w:val="0000FF"/>
          <w:kern w:val="2"/>
          <w:sz w:val="28"/>
          <w:szCs w:val="28"/>
          <w:lang w:eastAsia="ru-RU"/>
        </w:rPr>
        <w:t>бюджета  –</w:t>
      </w:r>
      <w:proofErr w:type="gramEnd"/>
      <w:r w:rsidRPr="001C4E4A">
        <w:rPr>
          <w:rFonts w:ascii="Times New Roman" w:hAnsi="Times New Roman" w:cs="Times New Roman"/>
          <w:color w:val="0000FF"/>
          <w:kern w:val="2"/>
          <w:sz w:val="28"/>
          <w:szCs w:val="28"/>
          <w:lang w:eastAsia="ru-RU"/>
        </w:rPr>
        <w:t xml:space="preserve"> </w:t>
      </w:r>
      <w:r w:rsidRPr="001C4E4A">
        <w:rPr>
          <w:rFonts w:ascii="Times New Roman" w:hAnsi="Times New Roman" w:cs="Times New Roman"/>
          <w:b/>
          <w:color w:val="0000FF"/>
          <w:kern w:val="2"/>
          <w:sz w:val="28"/>
          <w:szCs w:val="28"/>
          <w:lang w:eastAsia="ru-RU"/>
        </w:rPr>
        <w:t>7884,1</w:t>
      </w:r>
      <w:r w:rsidRPr="001C4E4A">
        <w:rPr>
          <w:rFonts w:ascii="Times New Roman" w:hAnsi="Times New Roman" w:cs="Times New Roman"/>
          <w:color w:val="0000FF"/>
          <w:kern w:val="2"/>
          <w:sz w:val="28"/>
          <w:szCs w:val="28"/>
          <w:lang w:eastAsia="ru-RU"/>
        </w:rPr>
        <w:t xml:space="preserve"> тыс. рублей, из них:</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2014 год –     209,</w:t>
      </w:r>
      <w:proofErr w:type="gramStart"/>
      <w:r w:rsidRPr="001C4E4A">
        <w:rPr>
          <w:rFonts w:ascii="Times New Roman" w:hAnsi="Times New Roman" w:cs="Times New Roman"/>
          <w:color w:val="0000FF"/>
          <w:kern w:val="2"/>
          <w:sz w:val="28"/>
          <w:szCs w:val="28"/>
          <w:lang w:eastAsia="ru-RU"/>
        </w:rPr>
        <w:t>0  тыс.</w:t>
      </w:r>
      <w:proofErr w:type="gramEnd"/>
      <w:r w:rsidRPr="001C4E4A">
        <w:rPr>
          <w:rFonts w:ascii="Times New Roman" w:hAnsi="Times New Roman" w:cs="Times New Roman"/>
          <w:color w:val="0000FF"/>
          <w:kern w:val="2"/>
          <w:sz w:val="28"/>
          <w:szCs w:val="28"/>
          <w:lang w:eastAsia="ru-RU"/>
        </w:rPr>
        <w:t xml:space="preserve">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2015 год –     1546,2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2016 год –     2615,9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2017 год –     1713,6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2018 год –     800,0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2019 год –     999,4 тыс. рублей;</w:t>
      </w:r>
    </w:p>
    <w:p w:rsidR="001C4E4A" w:rsidRPr="001C4E4A" w:rsidRDefault="001C4E4A" w:rsidP="001C4E4A">
      <w:pPr>
        <w:autoSpaceDE w:val="0"/>
        <w:autoSpaceDN w:val="0"/>
        <w:adjustRightInd w:val="0"/>
        <w:spacing w:after="0" w:line="240" w:lineRule="auto"/>
        <w:ind w:left="4253"/>
        <w:jc w:val="both"/>
        <w:rPr>
          <w:rFonts w:ascii="Arial" w:hAnsi="Arial" w:cs="Arial"/>
          <w:color w:val="0000FF"/>
          <w:kern w:val="2"/>
          <w:sz w:val="28"/>
          <w:szCs w:val="28"/>
          <w:lang w:eastAsia="ru-RU"/>
        </w:rPr>
      </w:pPr>
      <w:r w:rsidRPr="001C4E4A">
        <w:rPr>
          <w:rFonts w:ascii="Times New Roman" w:hAnsi="Times New Roman" w:cs="Times New Roman"/>
          <w:color w:val="0000FF"/>
          <w:kern w:val="2"/>
          <w:sz w:val="28"/>
          <w:szCs w:val="28"/>
          <w:lang w:eastAsia="ru-RU"/>
        </w:rPr>
        <w:t>2020 год –     0,0 тыс. рублей</w:t>
      </w:r>
      <w:r w:rsidRPr="001C4E4A">
        <w:rPr>
          <w:rFonts w:ascii="Arial" w:hAnsi="Arial" w:cs="Arial"/>
          <w:color w:val="0000FF"/>
          <w:kern w:val="2"/>
          <w:sz w:val="28"/>
          <w:szCs w:val="28"/>
          <w:lang w:eastAsia="ru-RU"/>
        </w:rPr>
        <w:t>;</w:t>
      </w:r>
    </w:p>
    <w:p w:rsidR="001C4E4A" w:rsidRPr="001C4E4A" w:rsidRDefault="001C4E4A" w:rsidP="001C4E4A">
      <w:pPr>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2021 год –     0,0 тыс. рублей. </w:t>
      </w:r>
    </w:p>
    <w:p w:rsidR="001C4E4A" w:rsidRPr="001C4E4A" w:rsidRDefault="001C4E4A" w:rsidP="001C4E4A">
      <w:pPr>
        <w:autoSpaceDE w:val="0"/>
        <w:autoSpaceDN w:val="0"/>
        <w:adjustRightInd w:val="0"/>
        <w:spacing w:after="0" w:line="240" w:lineRule="auto"/>
        <w:ind w:left="4253"/>
        <w:jc w:val="both"/>
        <w:rPr>
          <w:rFonts w:ascii="Times New Roman" w:hAnsi="Times New Roman" w:cs="Times New Roman"/>
          <w:sz w:val="28"/>
          <w:szCs w:val="28"/>
          <w:lang w:eastAsia="ru-RU"/>
        </w:rPr>
      </w:pPr>
      <w:r w:rsidRPr="001C4E4A">
        <w:rPr>
          <w:rFonts w:ascii="Times New Roman" w:hAnsi="Times New Roman" w:cs="Arial"/>
          <w:kern w:val="2"/>
          <w:sz w:val="28"/>
          <w:szCs w:val="28"/>
          <w:lang w:eastAsia="ru-RU"/>
        </w:rPr>
        <w:t xml:space="preserve">Объем средств из внебюджетных источников составляет 0 </w:t>
      </w:r>
      <w:proofErr w:type="spellStart"/>
      <w:r w:rsidRPr="001C4E4A">
        <w:rPr>
          <w:rFonts w:ascii="Times New Roman" w:hAnsi="Times New Roman" w:cs="Arial"/>
          <w:kern w:val="2"/>
          <w:sz w:val="28"/>
          <w:szCs w:val="28"/>
          <w:lang w:eastAsia="ru-RU"/>
        </w:rPr>
        <w:t>тыс.рублей</w:t>
      </w:r>
      <w:proofErr w:type="spellEnd"/>
      <w:r w:rsidRPr="001C4E4A">
        <w:rPr>
          <w:rFonts w:ascii="Times New Roman" w:hAnsi="Times New Roman" w:cs="Arial"/>
          <w:kern w:val="2"/>
          <w:sz w:val="28"/>
          <w:szCs w:val="28"/>
          <w:lang w:eastAsia="ru-RU"/>
        </w:rPr>
        <w:t>.»</w:t>
      </w:r>
    </w:p>
    <w:p w:rsidR="001C4E4A" w:rsidRPr="001C4E4A" w:rsidRDefault="001C4E4A" w:rsidP="001C4E4A">
      <w:pPr>
        <w:autoSpaceDE w:val="0"/>
        <w:autoSpaceDN w:val="0"/>
        <w:adjustRightInd w:val="0"/>
        <w:snapToGrid w:val="0"/>
        <w:spacing w:after="0" w:line="240" w:lineRule="auto"/>
        <w:ind w:firstLine="720"/>
        <w:jc w:val="both"/>
        <w:rPr>
          <w:rFonts w:ascii="Times New Roman" w:hAnsi="Times New Roman" w:cs="Times New Roman"/>
          <w:sz w:val="28"/>
          <w:szCs w:val="28"/>
          <w:lang w:eastAsia="ru-RU"/>
        </w:rPr>
      </w:pPr>
      <w:r w:rsidRPr="001C4E4A">
        <w:rPr>
          <w:rFonts w:ascii="Times New Roman" w:hAnsi="Times New Roman" w:cs="Times New Roman"/>
          <w:sz w:val="28"/>
          <w:szCs w:val="28"/>
          <w:lang w:eastAsia="ru-RU"/>
        </w:rPr>
        <w:t xml:space="preserve"> </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1.2.  раздел 4 изложить в редакции: </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p>
    <w:p w:rsidR="001C4E4A" w:rsidRPr="001C4E4A" w:rsidRDefault="001C4E4A" w:rsidP="001C4E4A">
      <w:pPr>
        <w:autoSpaceDE w:val="0"/>
        <w:autoSpaceDN w:val="0"/>
        <w:adjustRightInd w:val="0"/>
        <w:spacing w:after="0" w:line="240" w:lineRule="auto"/>
        <w:jc w:val="center"/>
        <w:rPr>
          <w:rFonts w:ascii="Times New Roman" w:hAnsi="Times New Roman" w:cs="Times New Roman"/>
          <w:b/>
          <w:kern w:val="2"/>
          <w:sz w:val="28"/>
          <w:szCs w:val="28"/>
          <w:lang w:eastAsia="ru-RU"/>
        </w:rPr>
      </w:pPr>
      <w:r w:rsidRPr="001C4E4A">
        <w:rPr>
          <w:rFonts w:ascii="Times New Roman" w:hAnsi="Times New Roman" w:cs="Times New Roman"/>
          <w:kern w:val="2"/>
          <w:sz w:val="28"/>
          <w:szCs w:val="28"/>
          <w:lang w:eastAsia="ru-RU"/>
        </w:rPr>
        <w:t>«</w:t>
      </w:r>
      <w:r w:rsidRPr="001C4E4A">
        <w:rPr>
          <w:rFonts w:ascii="Times New Roman" w:hAnsi="Times New Roman" w:cs="Times New Roman"/>
          <w:b/>
          <w:kern w:val="2"/>
          <w:sz w:val="28"/>
          <w:szCs w:val="28"/>
          <w:lang w:eastAsia="ru-RU"/>
        </w:rPr>
        <w:t xml:space="preserve">Раздел 4. Информация по ресурсному обеспечению </w:t>
      </w:r>
    </w:p>
    <w:p w:rsidR="001C4E4A" w:rsidRPr="001C4E4A" w:rsidRDefault="001C4E4A" w:rsidP="001C4E4A">
      <w:pPr>
        <w:autoSpaceDE w:val="0"/>
        <w:autoSpaceDN w:val="0"/>
        <w:adjustRightInd w:val="0"/>
        <w:spacing w:after="0" w:line="240" w:lineRule="auto"/>
        <w:jc w:val="center"/>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муниципальной программы</w:t>
      </w:r>
    </w:p>
    <w:p w:rsidR="001C4E4A" w:rsidRPr="001C4E4A" w:rsidRDefault="001C4E4A" w:rsidP="001C4E4A">
      <w:pPr>
        <w:autoSpaceDE w:val="0"/>
        <w:autoSpaceDN w:val="0"/>
        <w:adjustRightInd w:val="0"/>
        <w:spacing w:after="0" w:line="240" w:lineRule="auto"/>
        <w:jc w:val="center"/>
        <w:rPr>
          <w:rFonts w:ascii="Times New Roman" w:hAnsi="Times New Roman" w:cs="Times New Roman"/>
          <w:b/>
          <w:kern w:val="2"/>
          <w:sz w:val="28"/>
          <w:szCs w:val="28"/>
          <w:lang w:eastAsia="ru-RU"/>
        </w:rPr>
      </w:pPr>
    </w:p>
    <w:p w:rsidR="001C4E4A" w:rsidRPr="001C4E4A" w:rsidRDefault="001C4E4A" w:rsidP="001C4E4A">
      <w:pPr>
        <w:widowControl w:val="0"/>
        <w:autoSpaceDE w:val="0"/>
        <w:autoSpaceDN w:val="0"/>
        <w:adjustRightInd w:val="0"/>
        <w:spacing w:after="0" w:line="240" w:lineRule="auto"/>
        <w:ind w:firstLine="720"/>
        <w:jc w:val="both"/>
        <w:rPr>
          <w:rFonts w:ascii="Times New Roman" w:hAnsi="Times New Roman" w:cs="Times New Roman"/>
          <w:color w:val="000000"/>
          <w:sz w:val="28"/>
          <w:szCs w:val="28"/>
          <w:lang w:eastAsia="ru-RU"/>
        </w:rPr>
      </w:pPr>
      <w:r w:rsidRPr="001C4E4A">
        <w:rPr>
          <w:rFonts w:ascii="Times New Roman" w:hAnsi="Times New Roman" w:cs="Times New Roman"/>
          <w:color w:val="000000"/>
          <w:sz w:val="28"/>
          <w:szCs w:val="28"/>
          <w:lang w:eastAsia="ru-RU"/>
        </w:rPr>
        <w:t xml:space="preserve">При реализации муниципальной программы предполагается привлечение финансирования из областного и </w:t>
      </w:r>
      <w:proofErr w:type="gramStart"/>
      <w:r w:rsidRPr="001C4E4A">
        <w:rPr>
          <w:rFonts w:ascii="Times New Roman" w:hAnsi="Times New Roman" w:cs="Times New Roman"/>
          <w:color w:val="000000"/>
          <w:sz w:val="28"/>
          <w:szCs w:val="28"/>
          <w:lang w:eastAsia="ru-RU"/>
        </w:rPr>
        <w:t>местного  бюджета</w:t>
      </w:r>
      <w:proofErr w:type="gramEnd"/>
      <w:r w:rsidRPr="001C4E4A">
        <w:rPr>
          <w:rFonts w:ascii="Times New Roman" w:hAnsi="Times New Roman" w:cs="Times New Roman"/>
          <w:color w:val="000000"/>
          <w:sz w:val="28"/>
          <w:szCs w:val="28"/>
          <w:lang w:eastAsia="ru-RU"/>
        </w:rPr>
        <w:t xml:space="preserve">, средств дорожного фонда Быстрогорского сельского поселения. </w:t>
      </w:r>
    </w:p>
    <w:p w:rsidR="001C4E4A" w:rsidRPr="001C4E4A" w:rsidRDefault="001C4E4A" w:rsidP="001C4E4A">
      <w:pPr>
        <w:widowControl w:val="0"/>
        <w:autoSpaceDE w:val="0"/>
        <w:autoSpaceDN w:val="0"/>
        <w:adjustRightInd w:val="0"/>
        <w:spacing w:after="0" w:line="240" w:lineRule="auto"/>
        <w:ind w:firstLine="720"/>
        <w:jc w:val="both"/>
        <w:rPr>
          <w:rFonts w:ascii="Times New Roman" w:hAnsi="Times New Roman" w:cs="Times New Roman"/>
          <w:color w:val="000000"/>
          <w:sz w:val="28"/>
          <w:szCs w:val="28"/>
          <w:lang w:eastAsia="ru-RU"/>
        </w:rPr>
      </w:pPr>
      <w:r w:rsidRPr="001C4E4A">
        <w:rPr>
          <w:rFonts w:ascii="Times New Roman" w:hAnsi="Times New Roman" w:cs="Times New Roman"/>
          <w:color w:val="000000"/>
          <w:sz w:val="28"/>
          <w:szCs w:val="28"/>
          <w:lang w:eastAsia="ru-RU"/>
        </w:rPr>
        <w:t xml:space="preserve">Ресурсное обеспечение реализации муниципальной программы за счет всех источников финансирования, планируемое с учетом ситуации в финансово-бюджетной сфере на областном и местном уровнях, высокой экономической и социальной важности проблем, а также возможностей ее реализации с учетом действующих расходных обязательств и необходимых дополнительных средств, </w:t>
      </w:r>
      <w:r w:rsidRPr="001C4E4A">
        <w:rPr>
          <w:rFonts w:ascii="Times New Roman" w:hAnsi="Times New Roman" w:cs="Times New Roman"/>
          <w:color w:val="000000"/>
          <w:sz w:val="28"/>
          <w:szCs w:val="28"/>
          <w:lang w:eastAsia="ru-RU"/>
        </w:rPr>
        <w:lastRenderedPageBreak/>
        <w:t>подлежит ежегодному уточнению в рамках бюджетного цикла.</w:t>
      </w:r>
    </w:p>
    <w:p w:rsidR="001C4E4A" w:rsidRPr="001C4E4A" w:rsidRDefault="001C4E4A" w:rsidP="001C4E4A">
      <w:pPr>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Общий объем финансирования Программы </w:t>
      </w:r>
      <w:proofErr w:type="gramStart"/>
      <w:r w:rsidRPr="001C4E4A">
        <w:rPr>
          <w:rFonts w:ascii="Times New Roman" w:hAnsi="Times New Roman" w:cs="Times New Roman"/>
          <w:kern w:val="2"/>
          <w:sz w:val="28"/>
          <w:szCs w:val="28"/>
          <w:lang w:eastAsia="ru-RU"/>
        </w:rPr>
        <w:t xml:space="preserve">составляет  </w:t>
      </w:r>
      <w:r w:rsidRPr="001C4E4A">
        <w:rPr>
          <w:rFonts w:ascii="Times New Roman" w:hAnsi="Times New Roman" w:cs="Times New Roman"/>
          <w:b/>
          <w:kern w:val="2"/>
          <w:sz w:val="28"/>
          <w:szCs w:val="28"/>
          <w:lang w:eastAsia="ru-RU"/>
        </w:rPr>
        <w:t>8842</w:t>
      </w:r>
      <w:proofErr w:type="gramEnd"/>
      <w:r w:rsidRPr="001C4E4A">
        <w:rPr>
          <w:rFonts w:ascii="Times New Roman" w:hAnsi="Times New Roman" w:cs="Times New Roman"/>
          <w:b/>
          <w:kern w:val="2"/>
          <w:sz w:val="28"/>
          <w:szCs w:val="28"/>
          <w:lang w:eastAsia="ru-RU"/>
        </w:rPr>
        <w:t>,9</w:t>
      </w:r>
      <w:r w:rsidRPr="001C4E4A">
        <w:rPr>
          <w:rFonts w:ascii="Times New Roman" w:hAnsi="Times New Roman" w:cs="Times New Roman"/>
          <w:kern w:val="2"/>
          <w:sz w:val="28"/>
          <w:szCs w:val="28"/>
          <w:lang w:eastAsia="ru-RU"/>
        </w:rPr>
        <w:t xml:space="preserve"> тыс. рублей, в том числе по годам:</w:t>
      </w:r>
    </w:p>
    <w:p w:rsidR="001C4E4A" w:rsidRPr="001C4E4A" w:rsidRDefault="001C4E4A" w:rsidP="001C4E4A">
      <w:pPr>
        <w:tabs>
          <w:tab w:val="left" w:pos="1572"/>
        </w:tabs>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2014 год –     1167,8 </w:t>
      </w:r>
      <w:proofErr w:type="spellStart"/>
      <w:r w:rsidRPr="001C4E4A">
        <w:rPr>
          <w:rFonts w:ascii="Times New Roman" w:hAnsi="Times New Roman" w:cs="Times New Roman"/>
          <w:color w:val="0000FF"/>
          <w:kern w:val="2"/>
          <w:sz w:val="28"/>
          <w:szCs w:val="28"/>
          <w:lang w:eastAsia="ru-RU"/>
        </w:rPr>
        <w:t>тыс.рублей</w:t>
      </w:r>
      <w:proofErr w:type="spellEnd"/>
      <w:r w:rsidRPr="001C4E4A">
        <w:rPr>
          <w:rFonts w:ascii="Times New Roman" w:hAnsi="Times New Roman" w:cs="Times New Roman"/>
          <w:color w:val="0000FF"/>
          <w:kern w:val="2"/>
          <w:sz w:val="28"/>
          <w:szCs w:val="28"/>
          <w:lang w:eastAsia="ru-RU"/>
        </w:rPr>
        <w:t>;</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2015 год –     1546,2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2016 год –     2615,9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2017 год –     1713,6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2018 год –     800,0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2019 год –     999,4 тыс. рублей;</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2020 год –     0,0 тыс. рублей;</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2021 год –     0,0 тыс. рублей. </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в том числе за счет средств областного бюджета – </w:t>
      </w:r>
      <w:r w:rsidRPr="001C4E4A">
        <w:rPr>
          <w:rFonts w:ascii="Times New Roman" w:hAnsi="Times New Roman" w:cs="Times New Roman"/>
          <w:b/>
          <w:color w:val="0000FF"/>
          <w:kern w:val="2"/>
          <w:sz w:val="28"/>
          <w:szCs w:val="28"/>
          <w:lang w:eastAsia="ru-RU"/>
        </w:rPr>
        <w:t>958,8</w:t>
      </w:r>
      <w:r w:rsidRPr="001C4E4A">
        <w:rPr>
          <w:rFonts w:ascii="Times New Roman" w:hAnsi="Times New Roman" w:cs="Times New Roman"/>
          <w:color w:val="0000FF"/>
          <w:kern w:val="2"/>
          <w:sz w:val="28"/>
          <w:szCs w:val="28"/>
          <w:lang w:eastAsia="ru-RU"/>
        </w:rPr>
        <w:t xml:space="preserve"> тыс. рублей, из них:</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2014 год –     958,8тыс.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2015 год –     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2016 год –     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2017 год –     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2018 год –     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2019 год –     0 тыс. рублей;</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2020 год –     0 тыс. рублей;</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2021 год –     0тыс. рублей </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за счет средств местного </w:t>
      </w:r>
      <w:proofErr w:type="gramStart"/>
      <w:r w:rsidRPr="001C4E4A">
        <w:rPr>
          <w:rFonts w:ascii="Times New Roman" w:hAnsi="Times New Roman" w:cs="Times New Roman"/>
          <w:color w:val="0000FF"/>
          <w:kern w:val="2"/>
          <w:sz w:val="28"/>
          <w:szCs w:val="28"/>
          <w:lang w:eastAsia="ru-RU"/>
        </w:rPr>
        <w:t>бюджета  –</w:t>
      </w:r>
      <w:proofErr w:type="gramEnd"/>
      <w:r w:rsidRPr="001C4E4A">
        <w:rPr>
          <w:rFonts w:ascii="Times New Roman" w:hAnsi="Times New Roman" w:cs="Times New Roman"/>
          <w:color w:val="0000FF"/>
          <w:kern w:val="2"/>
          <w:sz w:val="28"/>
          <w:szCs w:val="28"/>
          <w:lang w:eastAsia="ru-RU"/>
        </w:rPr>
        <w:t xml:space="preserve"> </w:t>
      </w:r>
      <w:r w:rsidRPr="001C4E4A">
        <w:rPr>
          <w:rFonts w:ascii="Times New Roman" w:hAnsi="Times New Roman" w:cs="Times New Roman"/>
          <w:b/>
          <w:color w:val="0000FF"/>
          <w:kern w:val="2"/>
          <w:sz w:val="28"/>
          <w:szCs w:val="28"/>
          <w:lang w:eastAsia="ru-RU"/>
        </w:rPr>
        <w:t>7884,1</w:t>
      </w:r>
      <w:r w:rsidRPr="001C4E4A">
        <w:rPr>
          <w:rFonts w:ascii="Times New Roman" w:hAnsi="Times New Roman" w:cs="Times New Roman"/>
          <w:color w:val="0000FF"/>
          <w:kern w:val="2"/>
          <w:sz w:val="28"/>
          <w:szCs w:val="28"/>
          <w:lang w:eastAsia="ru-RU"/>
        </w:rPr>
        <w:t xml:space="preserve"> тыс. рублей, из них:</w:t>
      </w:r>
    </w:p>
    <w:p w:rsidR="001C4E4A" w:rsidRPr="001C4E4A" w:rsidRDefault="001C4E4A" w:rsidP="001C4E4A">
      <w:pPr>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2014 год –     209,</w:t>
      </w:r>
      <w:proofErr w:type="gramStart"/>
      <w:r w:rsidRPr="001C4E4A">
        <w:rPr>
          <w:rFonts w:ascii="Times New Roman" w:hAnsi="Times New Roman" w:cs="Times New Roman"/>
          <w:color w:val="0000FF"/>
          <w:kern w:val="2"/>
          <w:sz w:val="28"/>
          <w:szCs w:val="28"/>
          <w:lang w:eastAsia="ru-RU"/>
        </w:rPr>
        <w:t>0  тыс.</w:t>
      </w:r>
      <w:proofErr w:type="gramEnd"/>
      <w:r w:rsidRPr="001C4E4A">
        <w:rPr>
          <w:rFonts w:ascii="Times New Roman" w:hAnsi="Times New Roman" w:cs="Times New Roman"/>
          <w:color w:val="0000FF"/>
          <w:kern w:val="2"/>
          <w:sz w:val="28"/>
          <w:szCs w:val="28"/>
          <w:lang w:eastAsia="ru-RU"/>
        </w:rPr>
        <w:t xml:space="preserve">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2015 год –     1546,2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2016 год –     2615,9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2017 год –     1713,6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2018 год –     800,0 тыс. рублей;</w:t>
      </w:r>
    </w:p>
    <w:p w:rsidR="001C4E4A" w:rsidRPr="001C4E4A" w:rsidRDefault="001C4E4A" w:rsidP="001C4E4A">
      <w:pPr>
        <w:tabs>
          <w:tab w:val="left" w:pos="0"/>
        </w:tabs>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2019 год –     999,4 тыс. рублей;</w:t>
      </w:r>
    </w:p>
    <w:p w:rsidR="001C4E4A" w:rsidRPr="001C4E4A" w:rsidRDefault="001C4E4A" w:rsidP="001C4E4A">
      <w:pPr>
        <w:autoSpaceDE w:val="0"/>
        <w:autoSpaceDN w:val="0"/>
        <w:adjustRightInd w:val="0"/>
        <w:spacing w:after="0" w:line="240" w:lineRule="auto"/>
        <w:ind w:left="4253"/>
        <w:jc w:val="both"/>
        <w:rPr>
          <w:rFonts w:ascii="Arial" w:hAnsi="Arial" w:cs="Arial"/>
          <w:color w:val="0000FF"/>
          <w:kern w:val="2"/>
          <w:sz w:val="28"/>
          <w:szCs w:val="28"/>
          <w:lang w:eastAsia="ru-RU"/>
        </w:rPr>
      </w:pPr>
      <w:r w:rsidRPr="001C4E4A">
        <w:rPr>
          <w:rFonts w:ascii="Times New Roman" w:hAnsi="Times New Roman" w:cs="Times New Roman"/>
          <w:color w:val="0000FF"/>
          <w:kern w:val="2"/>
          <w:sz w:val="28"/>
          <w:szCs w:val="28"/>
          <w:lang w:eastAsia="ru-RU"/>
        </w:rPr>
        <w:t>2020 год –     0,0 тыс. рублей</w:t>
      </w:r>
      <w:r w:rsidRPr="001C4E4A">
        <w:rPr>
          <w:rFonts w:ascii="Arial" w:hAnsi="Arial" w:cs="Arial"/>
          <w:color w:val="0000FF"/>
          <w:kern w:val="2"/>
          <w:sz w:val="28"/>
          <w:szCs w:val="28"/>
          <w:lang w:eastAsia="ru-RU"/>
        </w:rPr>
        <w:t>;</w:t>
      </w:r>
    </w:p>
    <w:p w:rsidR="001C4E4A" w:rsidRPr="001C4E4A" w:rsidRDefault="001C4E4A" w:rsidP="001C4E4A">
      <w:pPr>
        <w:autoSpaceDE w:val="0"/>
        <w:autoSpaceDN w:val="0"/>
        <w:adjustRightInd w:val="0"/>
        <w:spacing w:after="0" w:line="240" w:lineRule="auto"/>
        <w:ind w:left="4253"/>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2021 год –     0,0 тыс. рублей. </w:t>
      </w:r>
    </w:p>
    <w:p w:rsidR="001C4E4A" w:rsidRPr="001C4E4A" w:rsidRDefault="001C4E4A" w:rsidP="001C4E4A">
      <w:pPr>
        <w:autoSpaceDE w:val="0"/>
        <w:autoSpaceDN w:val="0"/>
        <w:adjustRightInd w:val="0"/>
        <w:spacing w:after="0" w:line="240" w:lineRule="auto"/>
        <w:ind w:left="4253"/>
        <w:jc w:val="both"/>
        <w:rPr>
          <w:rFonts w:ascii="Arial" w:hAnsi="Arial" w:cs="Arial"/>
          <w:kern w:val="2"/>
          <w:sz w:val="28"/>
          <w:szCs w:val="28"/>
          <w:lang w:eastAsia="ru-RU"/>
        </w:rPr>
      </w:pPr>
      <w:r w:rsidRPr="001C4E4A">
        <w:rPr>
          <w:rFonts w:ascii="Times New Roman" w:hAnsi="Times New Roman" w:cs="Arial"/>
          <w:kern w:val="2"/>
          <w:sz w:val="28"/>
          <w:szCs w:val="28"/>
          <w:lang w:eastAsia="ru-RU"/>
        </w:rPr>
        <w:t xml:space="preserve">Объем средств из внебюджетных источников составляет 0 </w:t>
      </w:r>
      <w:proofErr w:type="spellStart"/>
      <w:r w:rsidRPr="001C4E4A">
        <w:rPr>
          <w:rFonts w:ascii="Times New Roman" w:hAnsi="Times New Roman" w:cs="Arial"/>
          <w:kern w:val="2"/>
          <w:sz w:val="28"/>
          <w:szCs w:val="28"/>
          <w:lang w:eastAsia="ru-RU"/>
        </w:rPr>
        <w:t>тыс.рублей</w:t>
      </w:r>
      <w:proofErr w:type="spellEnd"/>
      <w:r w:rsidRPr="001C4E4A">
        <w:rPr>
          <w:rFonts w:ascii="Arial" w:hAnsi="Arial" w:cs="Arial"/>
          <w:kern w:val="2"/>
          <w:sz w:val="28"/>
          <w:szCs w:val="28"/>
          <w:lang w:eastAsia="ru-RU"/>
        </w:rPr>
        <w:t xml:space="preserve"> </w:t>
      </w:r>
    </w:p>
    <w:p w:rsidR="001C4E4A" w:rsidRPr="001C4E4A" w:rsidRDefault="001C4E4A" w:rsidP="001C4E4A">
      <w:pPr>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Информация о расходах бюджета Быстрогорского сельского поселения Тацинского района на реализацию Программы представлена в </w:t>
      </w:r>
      <w:r w:rsidRPr="001C4E4A">
        <w:rPr>
          <w:rFonts w:ascii="Times New Roman" w:hAnsi="Times New Roman" w:cs="Times New Roman"/>
          <w:color w:val="0000FF"/>
          <w:kern w:val="2"/>
          <w:sz w:val="28"/>
          <w:szCs w:val="28"/>
          <w:lang w:eastAsia="ru-RU"/>
        </w:rPr>
        <w:t>приложении № 5</w:t>
      </w:r>
      <w:r w:rsidRPr="001C4E4A">
        <w:rPr>
          <w:rFonts w:ascii="Times New Roman" w:hAnsi="Times New Roman" w:cs="Times New Roman"/>
          <w:kern w:val="2"/>
          <w:sz w:val="28"/>
          <w:szCs w:val="28"/>
          <w:lang w:eastAsia="ru-RU"/>
        </w:rPr>
        <w:t xml:space="preserve"> к муниципальной программе. </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Информация о расходах областного бюджета, федерального бюджета, местных бюджетов и внебюджетных источников на реализацию Программы представлена в </w:t>
      </w:r>
      <w:r w:rsidRPr="001C4E4A">
        <w:rPr>
          <w:rFonts w:ascii="Times New Roman" w:hAnsi="Times New Roman" w:cs="Times New Roman"/>
          <w:color w:val="0000FF"/>
          <w:kern w:val="2"/>
          <w:sz w:val="28"/>
          <w:szCs w:val="28"/>
          <w:lang w:eastAsia="ru-RU"/>
        </w:rPr>
        <w:t>приложении № 6</w:t>
      </w:r>
      <w:r w:rsidRPr="001C4E4A">
        <w:rPr>
          <w:rFonts w:ascii="Times New Roman" w:hAnsi="Times New Roman" w:cs="Times New Roman"/>
          <w:kern w:val="2"/>
          <w:sz w:val="28"/>
          <w:szCs w:val="28"/>
          <w:lang w:eastAsia="ru-RU"/>
        </w:rPr>
        <w:t xml:space="preserve"> к муниципальной программе.»</w:t>
      </w:r>
    </w:p>
    <w:p w:rsidR="001C4E4A" w:rsidRPr="001C4E4A" w:rsidRDefault="001C4E4A" w:rsidP="001C4E4A">
      <w:pPr>
        <w:spacing w:after="0" w:line="240" w:lineRule="auto"/>
        <w:jc w:val="both"/>
        <w:rPr>
          <w:rFonts w:ascii="Times New Roman" w:hAnsi="Times New Roman" w:cs="Times New Roman"/>
          <w:color w:val="0000FF"/>
          <w:kern w:val="2"/>
          <w:sz w:val="28"/>
          <w:szCs w:val="28"/>
          <w:lang w:eastAsia="ru-RU"/>
        </w:rPr>
      </w:pPr>
    </w:p>
    <w:p w:rsidR="001C4E4A" w:rsidRPr="001C4E4A" w:rsidRDefault="001C4E4A" w:rsidP="001C4E4A">
      <w:pPr>
        <w:widowControl w:val="0"/>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1.3.  в разделе 7:</w:t>
      </w:r>
    </w:p>
    <w:p w:rsidR="001C4E4A" w:rsidRPr="001C4E4A" w:rsidRDefault="001C4E4A" w:rsidP="001C4E4A">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1C4E4A">
        <w:rPr>
          <w:rFonts w:ascii="Times New Roman" w:hAnsi="Times New Roman" w:cs="Times New Roman"/>
          <w:kern w:val="2"/>
          <w:sz w:val="28"/>
          <w:szCs w:val="28"/>
          <w:lang w:eastAsia="ru-RU"/>
        </w:rPr>
        <w:lastRenderedPageBreak/>
        <w:t>1.3.1. Строку «</w:t>
      </w:r>
      <w:r w:rsidRPr="001C4E4A">
        <w:rPr>
          <w:rFonts w:ascii="Times New Roman" w:hAnsi="Times New Roman" w:cs="Times New Roman"/>
          <w:sz w:val="28"/>
          <w:szCs w:val="28"/>
          <w:lang w:eastAsia="ar-SA"/>
        </w:rPr>
        <w:t>Ресурсное обеспечение под</w:t>
      </w:r>
      <w:r w:rsidRPr="001C4E4A">
        <w:rPr>
          <w:rFonts w:ascii="Times New Roman" w:hAnsi="Times New Roman" w:cs="Times New Roman"/>
          <w:sz w:val="28"/>
          <w:szCs w:val="28"/>
          <w:lang w:eastAsia="ru-RU"/>
        </w:rPr>
        <w:t>программы» подраздела 7.1.изложить в редакции:</w:t>
      </w:r>
    </w:p>
    <w:tbl>
      <w:tblPr>
        <w:tblW w:w="0" w:type="auto"/>
        <w:tblLook w:val="04A0" w:firstRow="1" w:lastRow="0" w:firstColumn="1" w:lastColumn="0" w:noHBand="0" w:noVBand="1"/>
      </w:tblPr>
      <w:tblGrid>
        <w:gridCol w:w="3652"/>
        <w:gridCol w:w="6237"/>
      </w:tblGrid>
      <w:tr w:rsidR="001C4E4A" w:rsidRPr="001C4E4A" w:rsidTr="001C4E4A">
        <w:tc>
          <w:tcPr>
            <w:tcW w:w="3652" w:type="dxa"/>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8"/>
                <w:szCs w:val="28"/>
                <w:lang w:eastAsia="ru-RU"/>
              </w:rPr>
            </w:pPr>
            <w:r w:rsidRPr="001C4E4A">
              <w:rPr>
                <w:rFonts w:ascii="Times New Roman" w:hAnsi="Times New Roman" w:cs="Times New Roman"/>
                <w:sz w:val="28"/>
                <w:szCs w:val="28"/>
                <w:lang w:eastAsia="ru-RU"/>
              </w:rPr>
              <w:t>«Ресурсное обеспечение подпрограммы</w:t>
            </w:r>
          </w:p>
        </w:tc>
        <w:tc>
          <w:tcPr>
            <w:tcW w:w="6237" w:type="dxa"/>
          </w:tcPr>
          <w:p w:rsidR="001C4E4A" w:rsidRPr="001C4E4A" w:rsidRDefault="001C4E4A" w:rsidP="001C4E4A">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Общий объем финансирования Подпрограммы составляет </w:t>
            </w:r>
          </w:p>
          <w:p w:rsidR="001C4E4A" w:rsidRPr="001C4E4A" w:rsidRDefault="001C4E4A" w:rsidP="001C4E4A">
            <w:pPr>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b/>
                <w:kern w:val="2"/>
                <w:sz w:val="28"/>
                <w:szCs w:val="28"/>
                <w:lang w:eastAsia="ru-RU"/>
              </w:rPr>
              <w:t>8842,9</w:t>
            </w:r>
            <w:r w:rsidRPr="001C4E4A">
              <w:rPr>
                <w:rFonts w:ascii="Times New Roman" w:hAnsi="Times New Roman" w:cs="Times New Roman"/>
                <w:kern w:val="2"/>
                <w:sz w:val="28"/>
                <w:szCs w:val="28"/>
                <w:lang w:eastAsia="ru-RU"/>
              </w:rPr>
              <w:t xml:space="preserve"> тыс. рублей, в том числе по годам:</w:t>
            </w:r>
          </w:p>
          <w:p w:rsidR="001C4E4A" w:rsidRPr="001C4E4A" w:rsidRDefault="001C4E4A" w:rsidP="001C4E4A">
            <w:pPr>
              <w:tabs>
                <w:tab w:val="left" w:pos="1572"/>
              </w:tabs>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2014 год –     1167,8 </w:t>
            </w:r>
            <w:proofErr w:type="spellStart"/>
            <w:r w:rsidRPr="001C4E4A">
              <w:rPr>
                <w:rFonts w:ascii="Times New Roman" w:hAnsi="Times New Roman" w:cs="Times New Roman"/>
                <w:color w:val="0000FF"/>
                <w:kern w:val="2"/>
                <w:sz w:val="28"/>
                <w:szCs w:val="28"/>
                <w:lang w:eastAsia="ru-RU"/>
              </w:rPr>
              <w:t>тыс.рублей</w:t>
            </w:r>
            <w:proofErr w:type="spellEnd"/>
            <w:r w:rsidRPr="001C4E4A">
              <w:rPr>
                <w:rFonts w:ascii="Times New Roman" w:hAnsi="Times New Roman" w:cs="Times New Roman"/>
                <w:color w:val="0000FF"/>
                <w:kern w:val="2"/>
                <w:sz w:val="28"/>
                <w:szCs w:val="28"/>
                <w:lang w:eastAsia="ru-RU"/>
              </w:rPr>
              <w:t>;</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2015 год –     1546,2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2016 год –     2615,9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2017 год –     1713,6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2019 год –     999,4 тыс. рублей;</w:t>
            </w:r>
          </w:p>
          <w:p w:rsidR="001C4E4A" w:rsidRPr="001C4E4A" w:rsidRDefault="001C4E4A" w:rsidP="001C4E4A">
            <w:pPr>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2020 год –     0,0 тыс. рублей;</w:t>
            </w:r>
          </w:p>
          <w:p w:rsidR="001C4E4A" w:rsidRPr="001C4E4A" w:rsidRDefault="001C4E4A" w:rsidP="001C4E4A">
            <w:pPr>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2021 год –     0,0 тыс. рублей. </w:t>
            </w:r>
          </w:p>
          <w:p w:rsidR="001C4E4A" w:rsidRPr="001C4E4A" w:rsidRDefault="001C4E4A" w:rsidP="001C4E4A">
            <w:pPr>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 </w:t>
            </w:r>
          </w:p>
          <w:p w:rsidR="001C4E4A" w:rsidRPr="001C4E4A" w:rsidRDefault="001C4E4A" w:rsidP="001C4E4A">
            <w:pPr>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в том числе за счет средств областного бюджета – </w:t>
            </w:r>
            <w:r w:rsidRPr="001C4E4A">
              <w:rPr>
                <w:rFonts w:ascii="Times New Roman" w:hAnsi="Times New Roman" w:cs="Times New Roman"/>
                <w:b/>
                <w:color w:val="0000FF"/>
                <w:kern w:val="2"/>
                <w:sz w:val="28"/>
                <w:szCs w:val="28"/>
                <w:lang w:eastAsia="ru-RU"/>
              </w:rPr>
              <w:t>958,8</w:t>
            </w:r>
            <w:r w:rsidRPr="001C4E4A">
              <w:rPr>
                <w:rFonts w:ascii="Times New Roman" w:hAnsi="Times New Roman" w:cs="Times New Roman"/>
                <w:color w:val="0000FF"/>
                <w:kern w:val="2"/>
                <w:sz w:val="28"/>
                <w:szCs w:val="28"/>
                <w:lang w:eastAsia="ru-RU"/>
              </w:rPr>
              <w:t xml:space="preserve"> тыс. рублей, из них:</w:t>
            </w:r>
          </w:p>
          <w:p w:rsidR="001C4E4A" w:rsidRPr="001C4E4A" w:rsidRDefault="001C4E4A" w:rsidP="001C4E4A">
            <w:pPr>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2014 год –     958,8тыс.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2015 год –     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2016 год –     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2017 год –     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2018 год –     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2019 год –     0 тыс. рублей;</w:t>
            </w:r>
          </w:p>
          <w:p w:rsidR="001C4E4A" w:rsidRPr="001C4E4A" w:rsidRDefault="001C4E4A" w:rsidP="001C4E4A">
            <w:pPr>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2020 год –     0 тыс. рублей;</w:t>
            </w:r>
          </w:p>
          <w:p w:rsidR="001C4E4A" w:rsidRPr="001C4E4A" w:rsidRDefault="001C4E4A" w:rsidP="001C4E4A">
            <w:pPr>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2021 </w:t>
            </w:r>
            <w:proofErr w:type="gramStart"/>
            <w:r w:rsidRPr="001C4E4A">
              <w:rPr>
                <w:rFonts w:ascii="Times New Roman" w:hAnsi="Times New Roman" w:cs="Times New Roman"/>
                <w:color w:val="0000FF"/>
                <w:kern w:val="2"/>
                <w:sz w:val="28"/>
                <w:szCs w:val="28"/>
                <w:lang w:eastAsia="ru-RU"/>
              </w:rPr>
              <w:t>год  –</w:t>
            </w:r>
            <w:proofErr w:type="gramEnd"/>
            <w:r w:rsidRPr="001C4E4A">
              <w:rPr>
                <w:rFonts w:ascii="Times New Roman" w:hAnsi="Times New Roman" w:cs="Times New Roman"/>
                <w:color w:val="0000FF"/>
                <w:kern w:val="2"/>
                <w:sz w:val="28"/>
                <w:szCs w:val="28"/>
                <w:lang w:eastAsia="ru-RU"/>
              </w:rPr>
              <w:t xml:space="preserve">     0 тыс. рублей.</w:t>
            </w:r>
          </w:p>
          <w:p w:rsidR="001C4E4A" w:rsidRPr="001C4E4A" w:rsidRDefault="001C4E4A" w:rsidP="001C4E4A">
            <w:pPr>
              <w:spacing w:after="0" w:line="240" w:lineRule="auto"/>
              <w:ind w:left="34"/>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 xml:space="preserve">за счет средств местного </w:t>
            </w:r>
            <w:proofErr w:type="gramStart"/>
            <w:r w:rsidRPr="001C4E4A">
              <w:rPr>
                <w:rFonts w:ascii="Times New Roman" w:hAnsi="Times New Roman" w:cs="Times New Roman"/>
                <w:color w:val="0000FF"/>
                <w:kern w:val="2"/>
                <w:sz w:val="28"/>
                <w:szCs w:val="28"/>
                <w:lang w:eastAsia="ru-RU"/>
              </w:rPr>
              <w:t>бюджета  –</w:t>
            </w:r>
            <w:proofErr w:type="gramEnd"/>
            <w:r w:rsidRPr="001C4E4A">
              <w:rPr>
                <w:rFonts w:ascii="Times New Roman" w:hAnsi="Times New Roman" w:cs="Times New Roman"/>
                <w:color w:val="0000FF"/>
                <w:kern w:val="2"/>
                <w:sz w:val="28"/>
                <w:szCs w:val="28"/>
                <w:lang w:eastAsia="ru-RU"/>
              </w:rPr>
              <w:t xml:space="preserve"> </w:t>
            </w:r>
            <w:r w:rsidRPr="001C4E4A">
              <w:rPr>
                <w:rFonts w:ascii="Times New Roman" w:hAnsi="Times New Roman" w:cs="Times New Roman"/>
                <w:b/>
                <w:color w:val="0000FF"/>
                <w:kern w:val="2"/>
                <w:sz w:val="28"/>
                <w:szCs w:val="28"/>
                <w:lang w:eastAsia="ru-RU"/>
              </w:rPr>
              <w:t>7884,1</w:t>
            </w:r>
            <w:r w:rsidRPr="001C4E4A">
              <w:rPr>
                <w:rFonts w:ascii="Times New Roman" w:hAnsi="Times New Roman" w:cs="Times New Roman"/>
                <w:color w:val="0000FF"/>
                <w:kern w:val="2"/>
                <w:sz w:val="28"/>
                <w:szCs w:val="28"/>
                <w:lang w:eastAsia="ru-RU"/>
              </w:rPr>
              <w:t xml:space="preserve"> тыс. рублей, из них:</w:t>
            </w:r>
          </w:p>
          <w:p w:rsidR="001C4E4A" w:rsidRPr="001C4E4A" w:rsidRDefault="001C4E4A" w:rsidP="001C4E4A">
            <w:pPr>
              <w:spacing w:after="0" w:line="240" w:lineRule="auto"/>
              <w:ind w:left="34"/>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2014 год –     209,</w:t>
            </w:r>
            <w:proofErr w:type="gramStart"/>
            <w:r w:rsidRPr="001C4E4A">
              <w:rPr>
                <w:rFonts w:ascii="Times New Roman" w:hAnsi="Times New Roman" w:cs="Times New Roman"/>
                <w:color w:val="0000FF"/>
                <w:kern w:val="2"/>
                <w:sz w:val="28"/>
                <w:szCs w:val="28"/>
                <w:lang w:eastAsia="ru-RU"/>
              </w:rPr>
              <w:t>0  тыс.</w:t>
            </w:r>
            <w:proofErr w:type="gramEnd"/>
            <w:r w:rsidRPr="001C4E4A">
              <w:rPr>
                <w:rFonts w:ascii="Times New Roman" w:hAnsi="Times New Roman" w:cs="Times New Roman"/>
                <w:color w:val="0000FF"/>
                <w:kern w:val="2"/>
                <w:sz w:val="28"/>
                <w:szCs w:val="28"/>
                <w:lang w:eastAsia="ru-RU"/>
              </w:rPr>
              <w:t xml:space="preserve"> рублей;</w:t>
            </w:r>
          </w:p>
          <w:p w:rsidR="001C4E4A" w:rsidRPr="001C4E4A" w:rsidRDefault="001C4E4A" w:rsidP="001C4E4A">
            <w:pPr>
              <w:tabs>
                <w:tab w:val="left" w:pos="0"/>
              </w:tabs>
              <w:autoSpaceDE w:val="0"/>
              <w:autoSpaceDN w:val="0"/>
              <w:adjustRightInd w:val="0"/>
              <w:spacing w:after="0" w:line="240" w:lineRule="auto"/>
              <w:ind w:left="34"/>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2015 год –     1546,2 тыс. рублей;</w:t>
            </w:r>
          </w:p>
          <w:p w:rsidR="001C4E4A" w:rsidRPr="001C4E4A" w:rsidRDefault="001C4E4A" w:rsidP="001C4E4A">
            <w:pPr>
              <w:tabs>
                <w:tab w:val="left" w:pos="0"/>
              </w:tabs>
              <w:autoSpaceDE w:val="0"/>
              <w:autoSpaceDN w:val="0"/>
              <w:adjustRightInd w:val="0"/>
              <w:spacing w:after="0" w:line="240" w:lineRule="auto"/>
              <w:ind w:left="34"/>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2016 год –     2615,9 тыс. рублей;</w:t>
            </w:r>
          </w:p>
          <w:p w:rsidR="001C4E4A" w:rsidRPr="001C4E4A" w:rsidRDefault="001C4E4A" w:rsidP="001C4E4A">
            <w:pPr>
              <w:tabs>
                <w:tab w:val="left" w:pos="0"/>
              </w:tabs>
              <w:autoSpaceDE w:val="0"/>
              <w:autoSpaceDN w:val="0"/>
              <w:adjustRightInd w:val="0"/>
              <w:spacing w:after="0" w:line="240" w:lineRule="auto"/>
              <w:ind w:left="34"/>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2017 год –     1713,6 тыс. рублей;</w:t>
            </w:r>
          </w:p>
          <w:p w:rsidR="001C4E4A" w:rsidRPr="001C4E4A" w:rsidRDefault="001C4E4A" w:rsidP="001C4E4A">
            <w:pPr>
              <w:tabs>
                <w:tab w:val="left" w:pos="0"/>
              </w:tabs>
              <w:autoSpaceDE w:val="0"/>
              <w:autoSpaceDN w:val="0"/>
              <w:adjustRightInd w:val="0"/>
              <w:spacing w:after="0" w:line="240" w:lineRule="auto"/>
              <w:ind w:left="34"/>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2018 год –     800,0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1C4E4A">
              <w:rPr>
                <w:rFonts w:ascii="Times New Roman" w:hAnsi="Times New Roman" w:cs="Times New Roman"/>
                <w:color w:val="0000FF"/>
                <w:kern w:val="2"/>
                <w:sz w:val="28"/>
                <w:szCs w:val="28"/>
                <w:lang w:eastAsia="ru-RU"/>
              </w:rPr>
              <w:t>2019 год –     999,4 тыс. рублей;</w:t>
            </w:r>
          </w:p>
          <w:p w:rsidR="001C4E4A" w:rsidRPr="001C4E4A" w:rsidRDefault="001C4E4A" w:rsidP="001C4E4A">
            <w:pPr>
              <w:autoSpaceDE w:val="0"/>
              <w:autoSpaceDN w:val="0"/>
              <w:adjustRightInd w:val="0"/>
              <w:spacing w:after="0" w:line="240" w:lineRule="auto"/>
              <w:jc w:val="both"/>
              <w:rPr>
                <w:rFonts w:ascii="Arial" w:hAnsi="Arial" w:cs="Arial"/>
                <w:color w:val="0000FF"/>
                <w:kern w:val="2"/>
                <w:sz w:val="28"/>
                <w:szCs w:val="28"/>
                <w:lang w:eastAsia="ru-RU"/>
              </w:rPr>
            </w:pPr>
            <w:r w:rsidRPr="001C4E4A">
              <w:rPr>
                <w:rFonts w:ascii="Times New Roman" w:hAnsi="Times New Roman" w:cs="Times New Roman"/>
                <w:color w:val="0000FF"/>
                <w:kern w:val="2"/>
                <w:sz w:val="28"/>
                <w:szCs w:val="28"/>
                <w:lang w:eastAsia="ru-RU"/>
              </w:rPr>
              <w:t>2020 год –     0,0 тыс. рублей</w:t>
            </w:r>
            <w:r w:rsidRPr="001C4E4A">
              <w:rPr>
                <w:rFonts w:ascii="Arial" w:hAnsi="Arial" w:cs="Arial"/>
                <w:color w:val="0000FF"/>
                <w:kern w:val="2"/>
                <w:sz w:val="28"/>
                <w:szCs w:val="28"/>
                <w:lang w:eastAsia="ru-RU"/>
              </w:rPr>
              <w:t>;</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color w:val="0000FF"/>
                <w:kern w:val="2"/>
                <w:sz w:val="28"/>
                <w:szCs w:val="28"/>
                <w:lang w:eastAsia="ru-RU"/>
              </w:rPr>
              <w:t>2021 год –     0,0 тыс. рублей.</w:t>
            </w:r>
            <w:r w:rsidRPr="001C4E4A">
              <w:rPr>
                <w:rFonts w:ascii="Times New Roman" w:hAnsi="Times New Roman" w:cs="Times New Roman"/>
                <w:kern w:val="2"/>
                <w:sz w:val="28"/>
                <w:szCs w:val="28"/>
                <w:lang w:eastAsia="ru-RU"/>
              </w:rPr>
              <w:t xml:space="preserve"> </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Объем средств из внебюджетных источников составляет 0 </w:t>
            </w:r>
            <w:proofErr w:type="spellStart"/>
            <w:r w:rsidRPr="001C4E4A">
              <w:rPr>
                <w:rFonts w:ascii="Times New Roman" w:hAnsi="Times New Roman" w:cs="Times New Roman"/>
                <w:kern w:val="2"/>
                <w:sz w:val="28"/>
                <w:szCs w:val="28"/>
                <w:lang w:eastAsia="ru-RU"/>
              </w:rPr>
              <w:t>тыс.рублей</w:t>
            </w:r>
            <w:proofErr w:type="spellEnd"/>
            <w:r w:rsidRPr="001C4E4A">
              <w:rPr>
                <w:rFonts w:ascii="Times New Roman" w:hAnsi="Times New Roman" w:cs="Times New Roman"/>
                <w:kern w:val="2"/>
                <w:sz w:val="28"/>
                <w:szCs w:val="28"/>
                <w:lang w:eastAsia="ru-RU"/>
              </w:rPr>
              <w:t>.»</w:t>
            </w:r>
          </w:p>
          <w:p w:rsidR="001C4E4A" w:rsidRPr="001C4E4A" w:rsidRDefault="001C4E4A" w:rsidP="001C4E4A">
            <w:pPr>
              <w:widowControl w:val="0"/>
              <w:autoSpaceDE w:val="0"/>
              <w:autoSpaceDN w:val="0"/>
              <w:adjustRightInd w:val="0"/>
              <w:spacing w:after="0" w:line="240" w:lineRule="auto"/>
              <w:jc w:val="both"/>
              <w:rPr>
                <w:rFonts w:ascii="Times New Roman" w:hAnsi="Times New Roman" w:cs="Times New Roman"/>
                <w:sz w:val="28"/>
                <w:szCs w:val="28"/>
                <w:lang w:eastAsia="ru-RU"/>
              </w:rPr>
            </w:pPr>
          </w:p>
        </w:tc>
      </w:tr>
    </w:tbl>
    <w:p w:rsidR="001C4E4A" w:rsidRPr="001C4E4A" w:rsidRDefault="001C4E4A" w:rsidP="001C4E4A">
      <w:pPr>
        <w:widowControl w:val="0"/>
        <w:autoSpaceDE w:val="0"/>
        <w:autoSpaceDN w:val="0"/>
        <w:adjustRightInd w:val="0"/>
        <w:spacing w:after="0" w:line="240" w:lineRule="auto"/>
        <w:ind w:firstLine="851"/>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1.3.2.  Подраздел 7.5. изложить в новой редакции:</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highlight w:val="yellow"/>
          <w:lang w:eastAsia="ru-RU"/>
        </w:rPr>
      </w:pPr>
    </w:p>
    <w:p w:rsidR="001C4E4A" w:rsidRPr="001C4E4A" w:rsidRDefault="001C4E4A" w:rsidP="001C4E4A">
      <w:pPr>
        <w:tabs>
          <w:tab w:val="left" w:pos="709"/>
        </w:tabs>
        <w:spacing w:after="0" w:line="240" w:lineRule="auto"/>
        <w:jc w:val="center"/>
        <w:rPr>
          <w:rFonts w:ascii="Times New Roman" w:hAnsi="Times New Roman" w:cs="Times New Roman"/>
          <w:b/>
          <w:sz w:val="28"/>
          <w:szCs w:val="28"/>
          <w:lang w:eastAsia="ru-RU"/>
        </w:rPr>
      </w:pPr>
      <w:r w:rsidRPr="001C4E4A">
        <w:rPr>
          <w:rFonts w:ascii="Times New Roman" w:hAnsi="Times New Roman" w:cs="Times New Roman"/>
          <w:b/>
          <w:sz w:val="28"/>
          <w:szCs w:val="28"/>
          <w:lang w:eastAsia="ru-RU"/>
        </w:rPr>
        <w:t>«</w:t>
      </w:r>
      <w:r w:rsidRPr="001C4E4A">
        <w:rPr>
          <w:rFonts w:ascii="Times New Roman" w:hAnsi="Times New Roman" w:cs="Times New Roman"/>
          <w:b/>
          <w:kern w:val="2"/>
          <w:sz w:val="28"/>
          <w:szCs w:val="28"/>
          <w:lang w:eastAsia="ru-RU"/>
        </w:rPr>
        <w:t>7.5. Информация по ресурсному обеспечению подпрограммы</w:t>
      </w:r>
      <w:r w:rsidRPr="001C4E4A">
        <w:rPr>
          <w:rFonts w:ascii="Times New Roman" w:hAnsi="Times New Roman" w:cs="Times New Roman"/>
          <w:b/>
          <w:sz w:val="28"/>
          <w:szCs w:val="28"/>
          <w:lang w:eastAsia="ru-RU"/>
        </w:rPr>
        <w:t xml:space="preserve">  </w:t>
      </w:r>
      <w:proofErr w:type="gramStart"/>
      <w:r w:rsidRPr="001C4E4A">
        <w:rPr>
          <w:rFonts w:ascii="Times New Roman" w:hAnsi="Times New Roman" w:cs="Times New Roman"/>
          <w:b/>
          <w:sz w:val="28"/>
          <w:szCs w:val="28"/>
          <w:lang w:eastAsia="ru-RU"/>
        </w:rPr>
        <w:t xml:space="preserve">   «</w:t>
      </w:r>
      <w:proofErr w:type="gramEnd"/>
      <w:r w:rsidRPr="001C4E4A">
        <w:rPr>
          <w:rFonts w:ascii="Times New Roman" w:hAnsi="Times New Roman" w:cs="Times New Roman"/>
          <w:b/>
          <w:sz w:val="28"/>
          <w:szCs w:val="28"/>
          <w:lang w:eastAsia="ru-RU"/>
        </w:rPr>
        <w:t>Повышение безопасности дорожного движения  на территории Быстрогорского сельского поселения»</w:t>
      </w:r>
    </w:p>
    <w:p w:rsidR="001C4E4A" w:rsidRPr="001C4E4A" w:rsidRDefault="001C4E4A" w:rsidP="001C4E4A">
      <w:pPr>
        <w:spacing w:after="0" w:line="240" w:lineRule="auto"/>
        <w:rPr>
          <w:rFonts w:ascii="Times New Roman" w:hAnsi="Times New Roman" w:cs="Times New Roman"/>
          <w:sz w:val="28"/>
          <w:szCs w:val="28"/>
          <w:lang w:eastAsia="ru-RU"/>
        </w:rPr>
      </w:pPr>
    </w:p>
    <w:p w:rsidR="001C4E4A" w:rsidRPr="001C4E4A" w:rsidRDefault="001C4E4A" w:rsidP="001C4E4A">
      <w:pPr>
        <w:widowControl w:val="0"/>
        <w:autoSpaceDE w:val="0"/>
        <w:autoSpaceDN w:val="0"/>
        <w:adjustRightInd w:val="0"/>
        <w:spacing w:after="0" w:line="240" w:lineRule="auto"/>
        <w:ind w:firstLine="720"/>
        <w:jc w:val="both"/>
        <w:rPr>
          <w:rFonts w:ascii="Times New Roman" w:hAnsi="Times New Roman" w:cs="Times New Roman"/>
          <w:color w:val="000000"/>
          <w:sz w:val="28"/>
          <w:szCs w:val="28"/>
          <w:lang w:eastAsia="ru-RU"/>
        </w:rPr>
      </w:pPr>
      <w:r w:rsidRPr="001C4E4A">
        <w:rPr>
          <w:rFonts w:ascii="Times New Roman" w:hAnsi="Times New Roman" w:cs="Times New Roman"/>
          <w:color w:val="000000"/>
          <w:sz w:val="28"/>
          <w:szCs w:val="28"/>
          <w:lang w:eastAsia="ru-RU"/>
        </w:rPr>
        <w:lastRenderedPageBreak/>
        <w:t xml:space="preserve">Финансирование мероприятий подпрограммы «Повышение безопасности дорожного движения на территории Быстрогорского сельского поселения» муниципальной программы предполагается за </w:t>
      </w:r>
      <w:proofErr w:type="gramStart"/>
      <w:r w:rsidRPr="001C4E4A">
        <w:rPr>
          <w:rFonts w:ascii="Times New Roman" w:hAnsi="Times New Roman" w:cs="Times New Roman"/>
          <w:color w:val="000000"/>
          <w:sz w:val="28"/>
          <w:szCs w:val="28"/>
          <w:lang w:eastAsia="ru-RU"/>
        </w:rPr>
        <w:t>счёт  привлечения</w:t>
      </w:r>
      <w:proofErr w:type="gramEnd"/>
      <w:r w:rsidRPr="001C4E4A">
        <w:rPr>
          <w:rFonts w:ascii="Times New Roman" w:hAnsi="Times New Roman" w:cs="Times New Roman"/>
          <w:color w:val="000000"/>
          <w:sz w:val="28"/>
          <w:szCs w:val="28"/>
          <w:lang w:eastAsia="ru-RU"/>
        </w:rPr>
        <w:t xml:space="preserve"> финансирования из областного и местного  бюджета, средств дорожного фонда Быстрогорского сельского поселения. </w:t>
      </w:r>
    </w:p>
    <w:p w:rsidR="001C4E4A" w:rsidRPr="001C4E4A" w:rsidRDefault="001C4E4A" w:rsidP="001C4E4A">
      <w:pPr>
        <w:spacing w:after="0" w:line="240" w:lineRule="auto"/>
        <w:ind w:firstLine="709"/>
        <w:contextualSpacing/>
        <w:jc w:val="both"/>
        <w:rPr>
          <w:rFonts w:ascii="Times New Roman" w:hAnsi="Times New Roman" w:cs="Times New Roman"/>
          <w:sz w:val="28"/>
          <w:szCs w:val="28"/>
          <w:lang w:eastAsia="ru-RU"/>
        </w:rPr>
      </w:pPr>
      <w:r w:rsidRPr="001C4E4A">
        <w:rPr>
          <w:rFonts w:ascii="Times New Roman" w:hAnsi="Times New Roman" w:cs="Times New Roman"/>
          <w:color w:val="000000"/>
          <w:sz w:val="28"/>
          <w:szCs w:val="28"/>
          <w:lang w:eastAsia="ru-RU"/>
        </w:rPr>
        <w:t xml:space="preserve">В рамках реализации мероприятий подпрограммы «Повышение безопасности дорожного движения на территории Быстрогорского сельского поселения»  муниципальной программы, ресурсное обеспечение реализации подпрограммы за счет всех источников финансирования, планируемое с учетом ситуации в финансово-бюджетной сфере на областном и местном уровнях, высокой экономической и социальной важности проблем, а также возможностей ее реализации с учетом действующих расходных обязательств и необходимых </w:t>
      </w:r>
      <w:r w:rsidRPr="001C4E4A">
        <w:rPr>
          <w:rFonts w:ascii="Times New Roman" w:hAnsi="Times New Roman" w:cs="Times New Roman"/>
          <w:sz w:val="28"/>
          <w:szCs w:val="28"/>
          <w:lang w:eastAsia="ru-RU"/>
        </w:rPr>
        <w:t>дополнительных средств, подлежит ежегодному уточнению в рамках бюджетного цикла.</w:t>
      </w:r>
    </w:p>
    <w:p w:rsidR="001C4E4A" w:rsidRPr="001C4E4A" w:rsidRDefault="001C4E4A" w:rsidP="001C4E4A">
      <w:pPr>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Общий объем финансирования Подпрограммы </w:t>
      </w:r>
      <w:proofErr w:type="gramStart"/>
      <w:r w:rsidRPr="001C4E4A">
        <w:rPr>
          <w:rFonts w:ascii="Times New Roman" w:hAnsi="Times New Roman" w:cs="Times New Roman"/>
          <w:kern w:val="2"/>
          <w:sz w:val="28"/>
          <w:szCs w:val="28"/>
          <w:lang w:eastAsia="ru-RU"/>
        </w:rPr>
        <w:t xml:space="preserve">составляет  </w:t>
      </w:r>
      <w:r w:rsidRPr="001C4E4A">
        <w:rPr>
          <w:rFonts w:ascii="Times New Roman" w:hAnsi="Times New Roman" w:cs="Times New Roman"/>
          <w:b/>
          <w:kern w:val="2"/>
          <w:sz w:val="28"/>
          <w:szCs w:val="28"/>
          <w:lang w:eastAsia="ru-RU"/>
        </w:rPr>
        <w:t>8842</w:t>
      </w:r>
      <w:proofErr w:type="gramEnd"/>
      <w:r w:rsidRPr="001C4E4A">
        <w:rPr>
          <w:rFonts w:ascii="Times New Roman" w:hAnsi="Times New Roman" w:cs="Times New Roman"/>
          <w:b/>
          <w:kern w:val="2"/>
          <w:sz w:val="28"/>
          <w:szCs w:val="28"/>
          <w:lang w:eastAsia="ru-RU"/>
        </w:rPr>
        <w:t>,9</w:t>
      </w:r>
      <w:r w:rsidRPr="001C4E4A">
        <w:rPr>
          <w:rFonts w:ascii="Times New Roman" w:hAnsi="Times New Roman" w:cs="Times New Roman"/>
          <w:kern w:val="2"/>
          <w:sz w:val="28"/>
          <w:szCs w:val="28"/>
          <w:lang w:eastAsia="ru-RU"/>
        </w:rPr>
        <w:t xml:space="preserve"> тыс. рублей, в том числе по годам:</w:t>
      </w:r>
    </w:p>
    <w:p w:rsidR="001C4E4A" w:rsidRPr="001C4E4A" w:rsidRDefault="001C4E4A" w:rsidP="001C4E4A">
      <w:pPr>
        <w:tabs>
          <w:tab w:val="left" w:pos="1572"/>
        </w:tabs>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2014 год –     1167,8 </w:t>
      </w:r>
      <w:proofErr w:type="spellStart"/>
      <w:r w:rsidRPr="001C4E4A">
        <w:rPr>
          <w:rFonts w:ascii="Times New Roman" w:hAnsi="Times New Roman" w:cs="Times New Roman"/>
          <w:kern w:val="2"/>
          <w:sz w:val="28"/>
          <w:szCs w:val="28"/>
          <w:lang w:eastAsia="ru-RU"/>
        </w:rPr>
        <w:t>тыс.рублей</w:t>
      </w:r>
      <w:proofErr w:type="spellEnd"/>
      <w:r w:rsidRPr="001C4E4A">
        <w:rPr>
          <w:rFonts w:ascii="Times New Roman" w:hAnsi="Times New Roman" w:cs="Times New Roman"/>
          <w:kern w:val="2"/>
          <w:sz w:val="28"/>
          <w:szCs w:val="28"/>
          <w:lang w:eastAsia="ru-RU"/>
        </w:rPr>
        <w:t>;</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2015 год –     1546,2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2016 год –     2615,9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2017 год –     1713,6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2018 год –     800,0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2019 год –     999,4 тыс. рублей;</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2020 год –     0,0 тыс. рублей;</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2021 год –     0,0 тыс. рублей. </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в том числе за счет средств областного бюджета – </w:t>
      </w:r>
      <w:r w:rsidRPr="001C4E4A">
        <w:rPr>
          <w:rFonts w:ascii="Times New Roman" w:hAnsi="Times New Roman" w:cs="Times New Roman"/>
          <w:b/>
          <w:kern w:val="2"/>
          <w:sz w:val="28"/>
          <w:szCs w:val="28"/>
          <w:lang w:eastAsia="ru-RU"/>
        </w:rPr>
        <w:t>958,8</w:t>
      </w:r>
      <w:r w:rsidRPr="001C4E4A">
        <w:rPr>
          <w:rFonts w:ascii="Times New Roman" w:hAnsi="Times New Roman" w:cs="Times New Roman"/>
          <w:kern w:val="2"/>
          <w:sz w:val="28"/>
          <w:szCs w:val="28"/>
          <w:lang w:eastAsia="ru-RU"/>
        </w:rPr>
        <w:t xml:space="preserve"> тыс. рублей, из них:</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2014 год –     958,8тыс.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2015 год –     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2016 год –     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2017 год –     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2018 год –     0 тыс. рублей;</w:t>
      </w:r>
    </w:p>
    <w:p w:rsidR="001C4E4A" w:rsidRPr="001C4E4A" w:rsidRDefault="001C4E4A" w:rsidP="001C4E4A">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2019 год –     0 тыс. рублей;</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2020 год –     0 тыс. рублей;</w:t>
      </w:r>
    </w:p>
    <w:p w:rsidR="001C4E4A" w:rsidRPr="001C4E4A" w:rsidRDefault="001C4E4A" w:rsidP="001C4E4A">
      <w:pPr>
        <w:spacing w:after="0" w:line="240" w:lineRule="auto"/>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2021 год –     0 тыс. рублей. </w:t>
      </w:r>
    </w:p>
    <w:p w:rsidR="001C4E4A" w:rsidRPr="001C4E4A" w:rsidRDefault="001C4E4A" w:rsidP="001C4E4A">
      <w:pPr>
        <w:spacing w:after="0" w:line="240" w:lineRule="auto"/>
        <w:ind w:left="34"/>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за счет средств местного </w:t>
      </w:r>
      <w:proofErr w:type="gramStart"/>
      <w:r w:rsidRPr="001C4E4A">
        <w:rPr>
          <w:rFonts w:ascii="Times New Roman" w:hAnsi="Times New Roman" w:cs="Times New Roman"/>
          <w:kern w:val="2"/>
          <w:sz w:val="28"/>
          <w:szCs w:val="28"/>
          <w:lang w:eastAsia="ru-RU"/>
        </w:rPr>
        <w:t>бюджета  –</w:t>
      </w:r>
      <w:proofErr w:type="gramEnd"/>
      <w:r w:rsidRPr="001C4E4A">
        <w:rPr>
          <w:rFonts w:ascii="Times New Roman" w:hAnsi="Times New Roman" w:cs="Times New Roman"/>
          <w:kern w:val="2"/>
          <w:sz w:val="28"/>
          <w:szCs w:val="28"/>
          <w:lang w:eastAsia="ru-RU"/>
        </w:rPr>
        <w:t xml:space="preserve"> </w:t>
      </w:r>
      <w:r w:rsidRPr="001C4E4A">
        <w:rPr>
          <w:rFonts w:ascii="Times New Roman" w:hAnsi="Times New Roman" w:cs="Times New Roman"/>
          <w:b/>
          <w:kern w:val="2"/>
          <w:sz w:val="28"/>
          <w:szCs w:val="28"/>
          <w:lang w:eastAsia="ru-RU"/>
        </w:rPr>
        <w:t>7884,1</w:t>
      </w:r>
      <w:r w:rsidRPr="001C4E4A">
        <w:rPr>
          <w:rFonts w:ascii="Times New Roman" w:hAnsi="Times New Roman" w:cs="Times New Roman"/>
          <w:kern w:val="2"/>
          <w:sz w:val="28"/>
          <w:szCs w:val="28"/>
          <w:lang w:eastAsia="ru-RU"/>
        </w:rPr>
        <w:t xml:space="preserve"> тыс. рублей, из них:</w:t>
      </w:r>
    </w:p>
    <w:p w:rsidR="001C4E4A" w:rsidRPr="001C4E4A" w:rsidRDefault="001C4E4A" w:rsidP="001C4E4A">
      <w:pPr>
        <w:spacing w:after="0" w:line="240" w:lineRule="auto"/>
        <w:ind w:left="34"/>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2014 год –     209,</w:t>
      </w:r>
      <w:proofErr w:type="gramStart"/>
      <w:r w:rsidRPr="001C4E4A">
        <w:rPr>
          <w:rFonts w:ascii="Times New Roman" w:hAnsi="Times New Roman" w:cs="Times New Roman"/>
          <w:kern w:val="2"/>
          <w:sz w:val="28"/>
          <w:szCs w:val="28"/>
          <w:lang w:eastAsia="ru-RU"/>
        </w:rPr>
        <w:t>0  тыс.</w:t>
      </w:r>
      <w:proofErr w:type="gramEnd"/>
      <w:r w:rsidRPr="001C4E4A">
        <w:rPr>
          <w:rFonts w:ascii="Times New Roman" w:hAnsi="Times New Roman" w:cs="Times New Roman"/>
          <w:kern w:val="2"/>
          <w:sz w:val="28"/>
          <w:szCs w:val="28"/>
          <w:lang w:eastAsia="ru-RU"/>
        </w:rPr>
        <w:t xml:space="preserve"> рублей;</w:t>
      </w:r>
    </w:p>
    <w:p w:rsidR="001C4E4A" w:rsidRPr="001C4E4A" w:rsidRDefault="001C4E4A" w:rsidP="001C4E4A">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2015 год –     1546,2 тыс. рублей;</w:t>
      </w:r>
    </w:p>
    <w:p w:rsidR="001C4E4A" w:rsidRPr="001C4E4A" w:rsidRDefault="001C4E4A" w:rsidP="001C4E4A">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2016 год –     2615,9 тыс. рублей;</w:t>
      </w:r>
    </w:p>
    <w:p w:rsidR="001C4E4A" w:rsidRPr="001C4E4A" w:rsidRDefault="001C4E4A" w:rsidP="001C4E4A">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2017 год –     1713,6 тыс. рублей;</w:t>
      </w:r>
    </w:p>
    <w:p w:rsidR="001C4E4A" w:rsidRPr="001C4E4A" w:rsidRDefault="001C4E4A" w:rsidP="001C4E4A">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2018 год –     800,0 тыс. рублей;</w:t>
      </w:r>
    </w:p>
    <w:p w:rsidR="001C4E4A" w:rsidRPr="001C4E4A" w:rsidRDefault="001C4E4A" w:rsidP="001C4E4A">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2019 год –     999,4 тыс. рублей;</w:t>
      </w:r>
    </w:p>
    <w:p w:rsidR="001C4E4A" w:rsidRPr="001C4E4A" w:rsidRDefault="001C4E4A" w:rsidP="001C4E4A">
      <w:pPr>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2020 год –     0,0 тыс. рублей;</w:t>
      </w:r>
    </w:p>
    <w:p w:rsidR="001C4E4A" w:rsidRPr="001C4E4A" w:rsidRDefault="001C4E4A" w:rsidP="001C4E4A">
      <w:pPr>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2021 год –     0,0 тыс. рублей.</w:t>
      </w:r>
    </w:p>
    <w:p w:rsidR="001C4E4A" w:rsidRPr="001C4E4A" w:rsidRDefault="001C4E4A" w:rsidP="001C4E4A">
      <w:pPr>
        <w:autoSpaceDE w:val="0"/>
        <w:autoSpaceDN w:val="0"/>
        <w:adjustRightInd w:val="0"/>
        <w:spacing w:after="0" w:line="240" w:lineRule="auto"/>
        <w:jc w:val="both"/>
        <w:rPr>
          <w:rFonts w:ascii="Times New Roman" w:hAnsi="Times New Roman" w:cs="Times New Roman"/>
          <w:sz w:val="28"/>
          <w:szCs w:val="28"/>
          <w:lang w:eastAsia="ru-RU"/>
        </w:rPr>
      </w:pPr>
      <w:r w:rsidRPr="001C4E4A">
        <w:rPr>
          <w:rFonts w:ascii="Times New Roman" w:hAnsi="Times New Roman" w:cs="Times New Roman"/>
          <w:kern w:val="2"/>
          <w:sz w:val="28"/>
          <w:szCs w:val="28"/>
          <w:lang w:eastAsia="ru-RU"/>
        </w:rPr>
        <w:lastRenderedPageBreak/>
        <w:t xml:space="preserve">Объем средств из внебюджетных источников составляет 0 </w:t>
      </w:r>
      <w:proofErr w:type="spellStart"/>
      <w:r w:rsidRPr="001C4E4A">
        <w:rPr>
          <w:rFonts w:ascii="Times New Roman" w:hAnsi="Times New Roman" w:cs="Times New Roman"/>
          <w:kern w:val="2"/>
          <w:sz w:val="28"/>
          <w:szCs w:val="28"/>
          <w:lang w:eastAsia="ru-RU"/>
        </w:rPr>
        <w:t>тыс.рублей</w:t>
      </w:r>
      <w:proofErr w:type="spellEnd"/>
      <w:r w:rsidRPr="001C4E4A">
        <w:rPr>
          <w:rFonts w:ascii="Times New Roman" w:hAnsi="Times New Roman" w:cs="Times New Roman"/>
          <w:kern w:val="2"/>
          <w:sz w:val="28"/>
          <w:szCs w:val="28"/>
          <w:lang w:eastAsia="ru-RU"/>
        </w:rPr>
        <w:t>.»</w:t>
      </w:r>
    </w:p>
    <w:p w:rsidR="001C4E4A" w:rsidRPr="001C4E4A" w:rsidRDefault="001C4E4A" w:rsidP="001C4E4A">
      <w:pPr>
        <w:spacing w:after="0" w:line="240" w:lineRule="auto"/>
        <w:rPr>
          <w:rFonts w:ascii="Times New Roman" w:hAnsi="Times New Roman" w:cs="Times New Roman"/>
          <w:sz w:val="28"/>
          <w:szCs w:val="28"/>
          <w:lang w:eastAsia="ru-RU"/>
        </w:rPr>
      </w:pPr>
    </w:p>
    <w:p w:rsidR="001C4E4A" w:rsidRPr="001C4E4A" w:rsidRDefault="001C4E4A" w:rsidP="001C4E4A">
      <w:pPr>
        <w:tabs>
          <w:tab w:val="left" w:pos="9610"/>
        </w:tabs>
        <w:autoSpaceDE w:val="0"/>
        <w:autoSpaceDN w:val="0"/>
        <w:adjustRightInd w:val="0"/>
        <w:spacing w:after="0" w:line="240" w:lineRule="auto"/>
        <w:ind w:firstLine="720"/>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1.5. Приложение №5 к муниципальной программе Быстрогорского сельского поселения «</w:t>
      </w:r>
      <w:r w:rsidRPr="001C4E4A">
        <w:rPr>
          <w:rFonts w:ascii="Times New Roman" w:hAnsi="Times New Roman" w:cs="Times New Roman"/>
          <w:sz w:val="28"/>
          <w:szCs w:val="28"/>
          <w:lang w:eastAsia="ru-RU"/>
        </w:rPr>
        <w:t>Развитие транспортной системы</w:t>
      </w:r>
      <w:r w:rsidRPr="001C4E4A">
        <w:rPr>
          <w:rFonts w:ascii="Times New Roman" w:hAnsi="Times New Roman" w:cs="Times New Roman"/>
          <w:kern w:val="2"/>
          <w:sz w:val="28"/>
          <w:szCs w:val="28"/>
          <w:lang w:eastAsia="ru-RU"/>
        </w:rPr>
        <w:t>» изложить в новой редакции согласно приложению №1 к настоящему постановлению.</w:t>
      </w:r>
    </w:p>
    <w:p w:rsidR="001C4E4A" w:rsidRPr="001C4E4A" w:rsidRDefault="001C4E4A" w:rsidP="001C4E4A">
      <w:pPr>
        <w:tabs>
          <w:tab w:val="left" w:pos="9610"/>
        </w:tabs>
        <w:autoSpaceDE w:val="0"/>
        <w:autoSpaceDN w:val="0"/>
        <w:adjustRightInd w:val="0"/>
        <w:spacing w:after="0" w:line="240" w:lineRule="auto"/>
        <w:ind w:firstLine="720"/>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1.6. Приложение №6 к муниципальной программе Быстрогорского сельского поселения «</w:t>
      </w:r>
      <w:r w:rsidRPr="001C4E4A">
        <w:rPr>
          <w:rFonts w:ascii="Times New Roman" w:hAnsi="Times New Roman" w:cs="Times New Roman"/>
          <w:sz w:val="28"/>
          <w:szCs w:val="28"/>
          <w:lang w:eastAsia="ru-RU"/>
        </w:rPr>
        <w:t>Развитие транспортной системы</w:t>
      </w:r>
      <w:r w:rsidRPr="001C4E4A">
        <w:rPr>
          <w:rFonts w:ascii="Times New Roman" w:hAnsi="Times New Roman" w:cs="Times New Roman"/>
          <w:kern w:val="2"/>
          <w:sz w:val="28"/>
          <w:szCs w:val="28"/>
          <w:lang w:eastAsia="ru-RU"/>
        </w:rPr>
        <w:t>» изложить в новой редакции согласно приложению №2 к настоящему постановлению.</w:t>
      </w:r>
    </w:p>
    <w:p w:rsidR="001C4E4A" w:rsidRPr="001C4E4A" w:rsidRDefault="001C4E4A" w:rsidP="001C4E4A">
      <w:pPr>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2. Постановление подлежит опубликованию в установленном порядке в </w:t>
      </w:r>
      <w:proofErr w:type="gramStart"/>
      <w:r w:rsidRPr="001C4E4A">
        <w:rPr>
          <w:rFonts w:ascii="Times New Roman" w:hAnsi="Times New Roman" w:cs="Times New Roman"/>
          <w:kern w:val="2"/>
          <w:sz w:val="28"/>
          <w:szCs w:val="28"/>
          <w:lang w:eastAsia="ru-RU"/>
        </w:rPr>
        <w:t>периодическом  печатном</w:t>
      </w:r>
      <w:proofErr w:type="gramEnd"/>
      <w:r w:rsidRPr="001C4E4A">
        <w:rPr>
          <w:rFonts w:ascii="Times New Roman" w:hAnsi="Times New Roman" w:cs="Times New Roman"/>
          <w:kern w:val="2"/>
          <w:sz w:val="28"/>
          <w:szCs w:val="28"/>
          <w:lang w:eastAsia="ru-RU"/>
        </w:rPr>
        <w:t xml:space="preserve"> издании муниципального образования «Быстрогорского сельского поселения»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1C4E4A" w:rsidRPr="001C4E4A" w:rsidRDefault="001C4E4A" w:rsidP="001C4E4A">
      <w:pPr>
        <w:ind w:firstLine="709"/>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3.  Контроль за выполнением постановления оставляю за собой.</w:t>
      </w:r>
    </w:p>
    <w:p w:rsidR="001C4E4A" w:rsidRPr="001C4E4A" w:rsidRDefault="001C4E4A" w:rsidP="001C4E4A">
      <w:pPr>
        <w:ind w:firstLine="709"/>
        <w:rPr>
          <w:rFonts w:ascii="Times New Roman" w:hAnsi="Times New Roman" w:cs="Times New Roman"/>
          <w:kern w:val="2"/>
          <w:sz w:val="28"/>
          <w:szCs w:val="28"/>
          <w:lang w:eastAsia="ru-RU"/>
        </w:rPr>
      </w:pPr>
    </w:p>
    <w:p w:rsidR="001C4E4A" w:rsidRPr="001C4E4A" w:rsidRDefault="001C4E4A" w:rsidP="001C4E4A">
      <w:pPr>
        <w:ind w:firstLine="709"/>
        <w:rPr>
          <w:rFonts w:ascii="Times New Roman" w:hAnsi="Times New Roman" w:cs="Times New Roman"/>
          <w:kern w:val="2"/>
          <w:sz w:val="28"/>
          <w:szCs w:val="28"/>
          <w:lang w:eastAsia="ru-RU"/>
        </w:rPr>
      </w:pPr>
    </w:p>
    <w:p w:rsidR="001C4E4A" w:rsidRPr="001C4E4A" w:rsidRDefault="001C4E4A" w:rsidP="001C4E4A">
      <w:pPr>
        <w:spacing w:after="0" w:line="240" w:lineRule="auto"/>
        <w:jc w:val="both"/>
        <w:rPr>
          <w:rFonts w:ascii="Times New Roman" w:hAnsi="Times New Roman" w:cs="Times New Roman"/>
          <w:b/>
          <w:sz w:val="28"/>
          <w:szCs w:val="28"/>
          <w:lang w:eastAsia="ru-RU"/>
        </w:rPr>
      </w:pPr>
      <w:r w:rsidRPr="001C4E4A">
        <w:rPr>
          <w:rFonts w:ascii="Times New Roman" w:hAnsi="Times New Roman" w:cs="Times New Roman"/>
          <w:b/>
          <w:sz w:val="28"/>
          <w:szCs w:val="28"/>
          <w:lang w:eastAsia="ru-RU"/>
        </w:rPr>
        <w:t xml:space="preserve">Глава Администрации Быстрогорского </w:t>
      </w:r>
    </w:p>
    <w:p w:rsidR="001C4E4A" w:rsidRPr="001C4E4A" w:rsidRDefault="001C4E4A" w:rsidP="001C4E4A">
      <w:pPr>
        <w:spacing w:after="0" w:line="240" w:lineRule="auto"/>
        <w:jc w:val="both"/>
        <w:rPr>
          <w:rFonts w:ascii="Times New Roman" w:hAnsi="Times New Roman" w:cs="Times New Roman"/>
          <w:sz w:val="28"/>
          <w:szCs w:val="28"/>
          <w:lang w:eastAsia="ru-RU"/>
        </w:rPr>
      </w:pPr>
      <w:r w:rsidRPr="001C4E4A">
        <w:rPr>
          <w:rFonts w:ascii="Times New Roman" w:hAnsi="Times New Roman" w:cs="Times New Roman"/>
          <w:b/>
          <w:sz w:val="28"/>
          <w:szCs w:val="28"/>
          <w:lang w:eastAsia="ru-RU"/>
        </w:rPr>
        <w:t>сельского поселения</w:t>
      </w:r>
      <w:r w:rsidRPr="001C4E4A">
        <w:rPr>
          <w:rFonts w:ascii="Times New Roman" w:hAnsi="Times New Roman" w:cs="Times New Roman"/>
          <w:b/>
          <w:sz w:val="28"/>
          <w:szCs w:val="28"/>
          <w:lang w:eastAsia="ru-RU"/>
        </w:rPr>
        <w:tab/>
      </w:r>
      <w:r w:rsidRPr="001C4E4A">
        <w:rPr>
          <w:rFonts w:ascii="Times New Roman" w:hAnsi="Times New Roman" w:cs="Times New Roman"/>
          <w:b/>
          <w:sz w:val="28"/>
          <w:szCs w:val="28"/>
          <w:lang w:eastAsia="ru-RU"/>
        </w:rPr>
        <w:tab/>
        <w:t xml:space="preserve">          </w:t>
      </w:r>
      <w:r w:rsidRPr="001C4E4A">
        <w:rPr>
          <w:rFonts w:ascii="Times New Roman" w:hAnsi="Times New Roman" w:cs="Times New Roman"/>
          <w:b/>
          <w:sz w:val="28"/>
          <w:szCs w:val="28"/>
          <w:lang w:eastAsia="ru-RU"/>
        </w:rPr>
        <w:tab/>
      </w:r>
      <w:r w:rsidRPr="001C4E4A">
        <w:rPr>
          <w:rFonts w:ascii="Times New Roman" w:hAnsi="Times New Roman" w:cs="Times New Roman"/>
          <w:b/>
          <w:sz w:val="28"/>
          <w:szCs w:val="28"/>
          <w:lang w:eastAsia="ru-RU"/>
        </w:rPr>
        <w:tab/>
        <w:t xml:space="preserve">     </w:t>
      </w:r>
      <w:r w:rsidRPr="001C4E4A">
        <w:rPr>
          <w:rFonts w:ascii="Times New Roman" w:hAnsi="Times New Roman" w:cs="Times New Roman"/>
          <w:b/>
          <w:sz w:val="28"/>
          <w:szCs w:val="28"/>
          <w:lang w:eastAsia="ru-RU"/>
        </w:rPr>
        <w:tab/>
      </w:r>
      <w:r w:rsidRPr="001C4E4A">
        <w:rPr>
          <w:rFonts w:ascii="Times New Roman" w:hAnsi="Times New Roman" w:cs="Times New Roman"/>
          <w:b/>
          <w:sz w:val="28"/>
          <w:szCs w:val="28"/>
          <w:lang w:eastAsia="ru-RU"/>
        </w:rPr>
        <w:tab/>
        <w:t xml:space="preserve">                    </w:t>
      </w:r>
      <w:r w:rsidRPr="001C4E4A">
        <w:rPr>
          <w:rFonts w:ascii="Times New Roman" w:hAnsi="Times New Roman" w:cs="Times New Roman"/>
          <w:b/>
          <w:sz w:val="28"/>
          <w:szCs w:val="28"/>
          <w:lang w:eastAsia="ru-RU"/>
        </w:rPr>
        <w:tab/>
        <w:t>С. Н. Кутенко</w:t>
      </w: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sectPr w:rsidR="001C4E4A" w:rsidSect="00994D25">
          <w:pgSz w:w="11906" w:h="16838" w:code="9"/>
          <w:pgMar w:top="567" w:right="1134" w:bottom="902" w:left="567" w:header="709" w:footer="709" w:gutter="0"/>
          <w:cols w:space="708"/>
          <w:docGrid w:linePitch="360"/>
        </w:sectPr>
      </w:pP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lastRenderedPageBreak/>
        <w:t>Приложение № 1</w:t>
      </w: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к постановлению Администрации</w:t>
      </w: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Быстрогорского сельского поселения</w:t>
      </w:r>
    </w:p>
    <w:p w:rsidR="001C4E4A" w:rsidRPr="001C4E4A" w:rsidRDefault="001C4E4A" w:rsidP="001C4E4A">
      <w:pPr>
        <w:tabs>
          <w:tab w:val="left" w:pos="10173"/>
        </w:tabs>
        <w:autoSpaceDE w:val="0"/>
        <w:autoSpaceDN w:val="0"/>
        <w:adjustRightInd w:val="0"/>
        <w:spacing w:after="0" w:line="240" w:lineRule="auto"/>
        <w:jc w:val="right"/>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от 28.12.2018 г. № 114 </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Расходы бюджета поселения </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на реализацию муниципальной программы </w:t>
      </w:r>
    </w:p>
    <w:tbl>
      <w:tblPr>
        <w:tblW w:w="5084"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771"/>
        <w:gridCol w:w="2258"/>
        <w:gridCol w:w="1970"/>
        <w:gridCol w:w="567"/>
        <w:gridCol w:w="685"/>
        <w:gridCol w:w="1367"/>
        <w:gridCol w:w="551"/>
        <w:gridCol w:w="731"/>
        <w:gridCol w:w="843"/>
        <w:gridCol w:w="914"/>
        <w:gridCol w:w="837"/>
        <w:gridCol w:w="837"/>
        <w:gridCol w:w="865"/>
        <w:gridCol w:w="773"/>
        <w:gridCol w:w="774"/>
      </w:tblGrid>
      <w:tr w:rsidR="001C4E4A" w:rsidRPr="001C4E4A" w:rsidTr="001C4E4A">
        <w:trPr>
          <w:tblCellSpacing w:w="5" w:type="nil"/>
          <w:jc w:val="center"/>
        </w:trPr>
        <w:tc>
          <w:tcPr>
            <w:tcW w:w="1729"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Статус</w:t>
            </w:r>
          </w:p>
        </w:tc>
        <w:tc>
          <w:tcPr>
            <w:tcW w:w="2204"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Наименование муниципальной программы, подпрограммы муниципальной программы,</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основного мероприятия, мероприятия ведомственной целевой программы</w:t>
            </w:r>
          </w:p>
        </w:tc>
        <w:tc>
          <w:tcPr>
            <w:tcW w:w="1923"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Ответственный исполнитель, соисполнители, участники</w:t>
            </w:r>
          </w:p>
        </w:tc>
        <w:tc>
          <w:tcPr>
            <w:tcW w:w="3094" w:type="dxa"/>
            <w:gridSpan w:val="4"/>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Код бюджетной классификации </w:t>
            </w:r>
            <w:hyperlink w:anchor="Par866" w:history="1">
              <w:r w:rsidRPr="001C4E4A">
                <w:rPr>
                  <w:rFonts w:ascii="Times New Roman" w:hAnsi="Times New Roman" w:cs="Times New Roman"/>
                  <w:kern w:val="2"/>
                  <w:sz w:val="24"/>
                  <w:szCs w:val="24"/>
                  <w:lang w:eastAsia="ru-RU"/>
                </w:rPr>
                <w:t>&lt;1&gt;</w:t>
              </w:r>
            </w:hyperlink>
          </w:p>
        </w:tc>
        <w:tc>
          <w:tcPr>
            <w:tcW w:w="6415" w:type="dxa"/>
            <w:gridSpan w:val="8"/>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Расходы </w:t>
            </w:r>
            <w:hyperlink w:anchor="Par867" w:history="1">
              <w:r w:rsidRPr="001C4E4A">
                <w:rPr>
                  <w:rFonts w:ascii="Times New Roman" w:hAnsi="Times New Roman" w:cs="Times New Roman"/>
                  <w:kern w:val="2"/>
                  <w:sz w:val="24"/>
                  <w:szCs w:val="24"/>
                  <w:lang w:eastAsia="ru-RU"/>
                </w:rPr>
                <w:t>&lt;2&gt;</w:t>
              </w:r>
            </w:hyperlink>
            <w:r w:rsidRPr="001C4E4A">
              <w:rPr>
                <w:rFonts w:ascii="Times New Roman" w:hAnsi="Times New Roman" w:cs="Times New Roman"/>
                <w:kern w:val="2"/>
                <w:sz w:val="24"/>
                <w:szCs w:val="24"/>
                <w:lang w:eastAsia="ru-RU"/>
              </w:rPr>
              <w:t xml:space="preserve"> (тыс. руб.), годы</w:t>
            </w:r>
          </w:p>
        </w:tc>
      </w:tr>
      <w:tr w:rsidR="001C4E4A" w:rsidRPr="001C4E4A" w:rsidTr="001C4E4A">
        <w:trPr>
          <w:tblCellSpacing w:w="5" w:type="nil"/>
          <w:jc w:val="center"/>
        </w:trPr>
        <w:tc>
          <w:tcPr>
            <w:tcW w:w="172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0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23"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55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ГРБС</w:t>
            </w:r>
          </w:p>
        </w:tc>
        <w:tc>
          <w:tcPr>
            <w:tcW w:w="66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proofErr w:type="spellStart"/>
            <w:r w:rsidRPr="001C4E4A">
              <w:rPr>
                <w:rFonts w:ascii="Times New Roman" w:hAnsi="Times New Roman" w:cs="Times New Roman"/>
                <w:kern w:val="2"/>
                <w:sz w:val="24"/>
                <w:szCs w:val="24"/>
                <w:lang w:eastAsia="ru-RU"/>
              </w:rPr>
              <w:t>РзПр</w:t>
            </w:r>
            <w:proofErr w:type="spellEnd"/>
          </w:p>
        </w:tc>
        <w:tc>
          <w:tcPr>
            <w:tcW w:w="133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ЦСР</w:t>
            </w:r>
          </w:p>
        </w:tc>
        <w:tc>
          <w:tcPr>
            <w:tcW w:w="538"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ВР</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2014</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2015</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2016</w:t>
            </w:r>
          </w:p>
        </w:tc>
        <w:tc>
          <w:tcPr>
            <w:tcW w:w="817"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2017</w:t>
            </w:r>
          </w:p>
        </w:tc>
        <w:tc>
          <w:tcPr>
            <w:tcW w:w="817"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2018</w:t>
            </w:r>
          </w:p>
        </w:tc>
        <w:tc>
          <w:tcPr>
            <w:tcW w:w="84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2019</w:t>
            </w:r>
          </w:p>
        </w:tc>
        <w:tc>
          <w:tcPr>
            <w:tcW w:w="75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2020</w:t>
            </w:r>
          </w:p>
        </w:tc>
        <w:tc>
          <w:tcPr>
            <w:tcW w:w="75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2021</w:t>
            </w:r>
          </w:p>
        </w:tc>
      </w:tr>
      <w:tr w:rsidR="001C4E4A" w:rsidRPr="001C4E4A" w:rsidTr="001C4E4A">
        <w:trPr>
          <w:tblCellSpacing w:w="5" w:type="nil"/>
          <w:jc w:val="center"/>
        </w:trPr>
        <w:tc>
          <w:tcPr>
            <w:tcW w:w="172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w:t>
            </w:r>
          </w:p>
        </w:tc>
        <w:tc>
          <w:tcPr>
            <w:tcW w:w="220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w:t>
            </w:r>
          </w:p>
        </w:tc>
        <w:tc>
          <w:tcPr>
            <w:tcW w:w="19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3</w:t>
            </w:r>
          </w:p>
        </w:tc>
        <w:tc>
          <w:tcPr>
            <w:tcW w:w="55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4</w:t>
            </w:r>
          </w:p>
        </w:tc>
        <w:tc>
          <w:tcPr>
            <w:tcW w:w="66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5</w:t>
            </w:r>
          </w:p>
        </w:tc>
        <w:tc>
          <w:tcPr>
            <w:tcW w:w="133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6</w:t>
            </w:r>
          </w:p>
        </w:tc>
        <w:tc>
          <w:tcPr>
            <w:tcW w:w="538"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7</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8</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10</w:t>
            </w:r>
          </w:p>
        </w:tc>
        <w:tc>
          <w:tcPr>
            <w:tcW w:w="817"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11</w:t>
            </w:r>
          </w:p>
        </w:tc>
        <w:tc>
          <w:tcPr>
            <w:tcW w:w="817"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12</w:t>
            </w:r>
          </w:p>
        </w:tc>
        <w:tc>
          <w:tcPr>
            <w:tcW w:w="84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13</w:t>
            </w:r>
          </w:p>
        </w:tc>
        <w:tc>
          <w:tcPr>
            <w:tcW w:w="75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14</w:t>
            </w:r>
          </w:p>
        </w:tc>
        <w:tc>
          <w:tcPr>
            <w:tcW w:w="75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w:t>
            </w:r>
          </w:p>
        </w:tc>
      </w:tr>
      <w:tr w:rsidR="001C4E4A" w:rsidRPr="001C4E4A" w:rsidTr="001C4E4A">
        <w:trPr>
          <w:tblCellSpacing w:w="5" w:type="nil"/>
          <w:jc w:val="center"/>
        </w:trPr>
        <w:tc>
          <w:tcPr>
            <w:tcW w:w="1729"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Муниципальная программа </w:t>
            </w:r>
          </w:p>
        </w:tc>
        <w:tc>
          <w:tcPr>
            <w:tcW w:w="2204"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sz w:val="24"/>
                <w:szCs w:val="24"/>
                <w:lang w:eastAsia="ru-RU"/>
              </w:rPr>
              <w:t>«Развитие транспортной системы</w:t>
            </w:r>
            <w:r w:rsidRPr="001C4E4A">
              <w:rPr>
                <w:rFonts w:ascii="Times New Roman" w:hAnsi="Times New Roman" w:cs="Times New Roman"/>
                <w:kern w:val="2"/>
                <w:sz w:val="24"/>
                <w:szCs w:val="24"/>
                <w:lang w:eastAsia="ru-RU"/>
              </w:rPr>
              <w:t>»</w:t>
            </w:r>
          </w:p>
        </w:tc>
        <w:tc>
          <w:tcPr>
            <w:tcW w:w="19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всего </w:t>
            </w:r>
            <w:hyperlink w:anchor="Par868" w:history="1">
              <w:r w:rsidRPr="001C4E4A">
                <w:rPr>
                  <w:rFonts w:ascii="Times New Roman" w:hAnsi="Times New Roman" w:cs="Times New Roman"/>
                  <w:kern w:val="2"/>
                  <w:sz w:val="24"/>
                  <w:szCs w:val="24"/>
                  <w:lang w:eastAsia="ru-RU"/>
                </w:rPr>
                <w:t>&lt;3&gt;</w:t>
              </w:r>
            </w:hyperlink>
            <w:r w:rsidRPr="001C4E4A">
              <w:rPr>
                <w:rFonts w:ascii="Times New Roman" w:hAnsi="Times New Roman" w:cs="Times New Roman"/>
                <w:kern w:val="2"/>
                <w:sz w:val="24"/>
                <w:szCs w:val="24"/>
                <w:lang w:eastAsia="ru-RU"/>
              </w:rPr>
              <w:t xml:space="preserve">, </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в том числе: </w:t>
            </w:r>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1167,8</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1546,2</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2615,9</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1713,6</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800,0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75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c>
          <w:tcPr>
            <w:tcW w:w="75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r>
      <w:tr w:rsidR="001C4E4A" w:rsidRPr="001C4E4A" w:rsidTr="001C4E4A">
        <w:trPr>
          <w:tblCellSpacing w:w="5" w:type="nil"/>
          <w:jc w:val="center"/>
        </w:trPr>
        <w:tc>
          <w:tcPr>
            <w:tcW w:w="172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0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ответственный исполнитель муниципальной программы </w:t>
            </w:r>
            <w:r w:rsidRPr="001C4E4A">
              <w:rPr>
                <w:rFonts w:ascii="Times New Roman" w:hAnsi="Times New Roman" w:cs="Times New Roman"/>
                <w:b/>
                <w:kern w:val="2"/>
                <w:sz w:val="24"/>
                <w:szCs w:val="24"/>
                <w:lang w:eastAsia="ru-RU"/>
              </w:rPr>
              <w:t>Администрация Быстрогорского сельского</w:t>
            </w:r>
            <w:r w:rsidRPr="001C4E4A">
              <w:rPr>
                <w:rFonts w:ascii="Times New Roman" w:hAnsi="Times New Roman" w:cs="Times New Roman"/>
                <w:kern w:val="2"/>
                <w:sz w:val="24"/>
                <w:szCs w:val="24"/>
                <w:lang w:eastAsia="ru-RU"/>
              </w:rPr>
              <w:t xml:space="preserve"> поселения, всего</w:t>
            </w:r>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1167,8</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1546,2</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2615,9</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1713,6</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800,0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75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c>
          <w:tcPr>
            <w:tcW w:w="75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r>
      <w:tr w:rsidR="001C4E4A" w:rsidRPr="001C4E4A" w:rsidTr="001C4E4A">
        <w:trPr>
          <w:tblCellSpacing w:w="5" w:type="nil"/>
          <w:jc w:val="center"/>
        </w:trPr>
        <w:tc>
          <w:tcPr>
            <w:tcW w:w="172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0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23" w:type="dxa"/>
          </w:tcPr>
          <w:p w:rsidR="001C4E4A" w:rsidRPr="001C4E4A" w:rsidRDefault="001C4E4A" w:rsidP="001C4E4A">
            <w:pPr>
              <w:spacing w:after="12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соисполнитель 1- </w:t>
            </w:r>
            <w:proofErr w:type="gramStart"/>
            <w:r w:rsidRPr="001C4E4A">
              <w:rPr>
                <w:rFonts w:ascii="Times New Roman" w:hAnsi="Times New Roman" w:cs="Times New Roman"/>
                <w:kern w:val="2"/>
                <w:sz w:val="24"/>
                <w:szCs w:val="24"/>
                <w:lang w:eastAsia="ru-RU"/>
              </w:rPr>
              <w:lastRenderedPageBreak/>
              <w:t>отсутствует,  всего</w:t>
            </w:r>
            <w:proofErr w:type="gramEnd"/>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lastRenderedPageBreak/>
              <w:t>951</w:t>
            </w: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71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17"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17"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4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75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755"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r>
      <w:tr w:rsidR="001C4E4A" w:rsidRPr="001C4E4A" w:rsidTr="001C4E4A">
        <w:trPr>
          <w:tblCellSpacing w:w="5" w:type="nil"/>
          <w:jc w:val="center"/>
        </w:trPr>
        <w:tc>
          <w:tcPr>
            <w:tcW w:w="1729"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0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участник 1 </w:t>
            </w:r>
            <w:r w:rsidRPr="001C4E4A">
              <w:rPr>
                <w:rFonts w:ascii="Times New Roman" w:hAnsi="Times New Roman" w:cs="Times New Roman"/>
                <w:b/>
                <w:kern w:val="2"/>
                <w:sz w:val="24"/>
                <w:szCs w:val="24"/>
                <w:lang w:eastAsia="ru-RU"/>
              </w:rPr>
              <w:t>Администрация Быстрогорского сельского поселения</w:t>
            </w:r>
            <w:r w:rsidRPr="001C4E4A">
              <w:rPr>
                <w:rFonts w:ascii="Times New Roman" w:hAnsi="Times New Roman" w:cs="Times New Roman"/>
                <w:kern w:val="2"/>
                <w:sz w:val="24"/>
                <w:szCs w:val="24"/>
                <w:lang w:eastAsia="ru-RU"/>
              </w:rPr>
              <w:t xml:space="preserve"> </w:t>
            </w:r>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1167,8</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1546,2</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2615,9</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1713,6</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800,0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75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c>
          <w:tcPr>
            <w:tcW w:w="75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r>
      <w:tr w:rsidR="001C4E4A" w:rsidRPr="001C4E4A" w:rsidTr="001C4E4A">
        <w:trPr>
          <w:tblCellSpacing w:w="5" w:type="nil"/>
          <w:jc w:val="center"/>
        </w:trPr>
        <w:tc>
          <w:tcPr>
            <w:tcW w:w="172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Подпрограмма 1 </w:t>
            </w:r>
          </w:p>
        </w:tc>
        <w:tc>
          <w:tcPr>
            <w:tcW w:w="220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sz w:val="24"/>
                <w:szCs w:val="24"/>
                <w:lang w:eastAsia="ru-RU"/>
              </w:rPr>
              <w:t>«Повышение безопасности дорожного движения на территории Быстрогорского сельского поселения»</w:t>
            </w:r>
          </w:p>
        </w:tc>
        <w:tc>
          <w:tcPr>
            <w:tcW w:w="19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Исполнитель подпрограммы 1 (соисполнитель муниципальной программы) Администрация Быстрогорского сельского поселения всего,</w:t>
            </w:r>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1167,8</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1546,2</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2615,9</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1713,6</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800,0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75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c>
          <w:tcPr>
            <w:tcW w:w="75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r>
      <w:tr w:rsidR="001C4E4A" w:rsidRPr="001C4E4A" w:rsidTr="001C4E4A">
        <w:trPr>
          <w:tblCellSpacing w:w="5" w:type="nil"/>
          <w:jc w:val="center"/>
        </w:trPr>
        <w:tc>
          <w:tcPr>
            <w:tcW w:w="172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0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в том числе:</w:t>
            </w:r>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71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8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892"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817"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817"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84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75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c>
          <w:tcPr>
            <w:tcW w:w="755"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8"/>
                <w:szCs w:val="28"/>
                <w:lang w:eastAsia="ru-RU"/>
              </w:rPr>
            </w:pPr>
          </w:p>
        </w:tc>
      </w:tr>
      <w:tr w:rsidR="001C4E4A" w:rsidRPr="001C4E4A" w:rsidTr="001C4E4A">
        <w:trPr>
          <w:tblCellSpacing w:w="5" w:type="nil"/>
          <w:jc w:val="center"/>
        </w:trPr>
        <w:tc>
          <w:tcPr>
            <w:tcW w:w="172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20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9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участник подпрограммы 1 </w:t>
            </w:r>
            <w:r w:rsidRPr="001C4E4A">
              <w:rPr>
                <w:rFonts w:ascii="Times New Roman" w:hAnsi="Times New Roman" w:cs="Times New Roman"/>
                <w:b/>
                <w:kern w:val="2"/>
                <w:sz w:val="24"/>
                <w:szCs w:val="24"/>
                <w:lang w:eastAsia="ru-RU"/>
              </w:rPr>
              <w:t>Администрация Быстрогорского сельского поселения</w:t>
            </w:r>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X </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1167,8</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1546,2</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2615,9</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1713,6</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800,0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75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c>
          <w:tcPr>
            <w:tcW w:w="75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r>
      <w:tr w:rsidR="001C4E4A" w:rsidRPr="001C4E4A" w:rsidTr="001C4E4A">
        <w:trPr>
          <w:tblCellSpacing w:w="5" w:type="nil"/>
          <w:jc w:val="center"/>
        </w:trPr>
        <w:tc>
          <w:tcPr>
            <w:tcW w:w="172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Основное мероприятие 1.1.</w:t>
            </w:r>
          </w:p>
        </w:tc>
        <w:tc>
          <w:tcPr>
            <w:tcW w:w="220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«расходы на ремонт и </w:t>
            </w:r>
            <w:r w:rsidRPr="001C4E4A">
              <w:rPr>
                <w:rFonts w:ascii="Times New Roman" w:hAnsi="Times New Roman" w:cs="Times New Roman"/>
                <w:sz w:val="24"/>
                <w:szCs w:val="24"/>
                <w:lang w:eastAsia="ru-RU"/>
              </w:rPr>
              <w:t>содержание автомобильных дорог общего пользования местного значения»</w:t>
            </w:r>
          </w:p>
        </w:tc>
        <w:tc>
          <w:tcPr>
            <w:tcW w:w="19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исполнитель основного мероприятия 1.1</w:t>
            </w:r>
            <w:r w:rsidRPr="001C4E4A">
              <w:rPr>
                <w:rFonts w:ascii="Times New Roman" w:hAnsi="Times New Roman" w:cs="Times New Roman"/>
                <w:kern w:val="2"/>
                <w:sz w:val="20"/>
                <w:szCs w:val="20"/>
                <w:lang w:eastAsia="ru-RU"/>
              </w:rPr>
              <w:t xml:space="preserve">(участник муниципальной программы) </w:t>
            </w:r>
            <w:r w:rsidRPr="001C4E4A">
              <w:rPr>
                <w:rFonts w:ascii="Times New Roman" w:hAnsi="Times New Roman" w:cs="Times New Roman"/>
                <w:kern w:val="2"/>
                <w:sz w:val="24"/>
                <w:szCs w:val="24"/>
                <w:lang w:eastAsia="ru-RU"/>
              </w:rPr>
              <w:lastRenderedPageBreak/>
              <w:t>Администрация Быстрогорского сельского поселения</w:t>
            </w:r>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lastRenderedPageBreak/>
              <w:t>951</w:t>
            </w: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0409</w:t>
            </w: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0417351</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0412515</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0412520</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0410025200</w:t>
            </w:r>
          </w:p>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0410085260</w:t>
            </w: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244</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458,8</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24,2</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1546,2</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2615,9</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1713,6</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800,0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75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c>
          <w:tcPr>
            <w:tcW w:w="75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r>
      <w:tr w:rsidR="001C4E4A" w:rsidRPr="001C4E4A" w:rsidTr="001C4E4A">
        <w:trPr>
          <w:tblCellSpacing w:w="5" w:type="nil"/>
          <w:jc w:val="center"/>
        </w:trPr>
        <w:tc>
          <w:tcPr>
            <w:tcW w:w="172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Основное мероприятие 1.2.</w:t>
            </w:r>
          </w:p>
        </w:tc>
        <w:tc>
          <w:tcPr>
            <w:tcW w:w="220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«расходы на ремонт </w:t>
            </w:r>
            <w:r w:rsidRPr="001C4E4A">
              <w:rPr>
                <w:rFonts w:ascii="Times New Roman" w:hAnsi="Times New Roman" w:cs="Times New Roman"/>
                <w:sz w:val="24"/>
                <w:szCs w:val="24"/>
                <w:lang w:eastAsia="ru-RU"/>
              </w:rPr>
              <w:t>автомобильных дорог общего пользования местного значения»</w:t>
            </w:r>
          </w:p>
        </w:tc>
        <w:tc>
          <w:tcPr>
            <w:tcW w:w="19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исполнитель основного мероприятия 1.2 </w:t>
            </w:r>
            <w:r w:rsidRPr="001C4E4A">
              <w:rPr>
                <w:rFonts w:ascii="Times New Roman" w:hAnsi="Times New Roman" w:cs="Times New Roman"/>
                <w:kern w:val="2"/>
                <w:sz w:val="20"/>
                <w:szCs w:val="20"/>
                <w:lang w:eastAsia="ru-RU"/>
              </w:rPr>
              <w:t xml:space="preserve">(участник муниципальной программы) </w:t>
            </w:r>
            <w:r w:rsidRPr="001C4E4A">
              <w:rPr>
                <w:rFonts w:ascii="Times New Roman" w:hAnsi="Times New Roman" w:cs="Times New Roman"/>
                <w:kern w:val="2"/>
                <w:sz w:val="24"/>
                <w:szCs w:val="24"/>
                <w:lang w:eastAsia="ru-RU"/>
              </w:rPr>
              <w:t>Администрация Быстрогорского сельского поселения</w:t>
            </w:r>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0409</w:t>
            </w: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0412516</w:t>
            </w: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244</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130,0</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75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75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r>
      <w:tr w:rsidR="001C4E4A" w:rsidRPr="001C4E4A" w:rsidTr="001C4E4A">
        <w:trPr>
          <w:tblCellSpacing w:w="5" w:type="nil"/>
          <w:jc w:val="center"/>
        </w:trPr>
        <w:tc>
          <w:tcPr>
            <w:tcW w:w="172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Основное мероприятие 1.3.</w:t>
            </w:r>
          </w:p>
        </w:tc>
        <w:tc>
          <w:tcPr>
            <w:tcW w:w="220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«расходы на обустройство</w:t>
            </w:r>
            <w:r w:rsidRPr="001C4E4A">
              <w:rPr>
                <w:rFonts w:ascii="Times New Roman" w:hAnsi="Times New Roman" w:cs="Times New Roman"/>
                <w:sz w:val="24"/>
                <w:szCs w:val="24"/>
                <w:lang w:eastAsia="ru-RU"/>
              </w:rPr>
              <w:t xml:space="preserve"> автомобильных дорог общего пользования местного значения»</w:t>
            </w:r>
          </w:p>
        </w:tc>
        <w:tc>
          <w:tcPr>
            <w:tcW w:w="19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исполнитель основного мероприятия 1.3 </w:t>
            </w:r>
            <w:r w:rsidRPr="001C4E4A">
              <w:rPr>
                <w:rFonts w:ascii="Times New Roman" w:hAnsi="Times New Roman" w:cs="Times New Roman"/>
                <w:kern w:val="2"/>
                <w:sz w:val="20"/>
                <w:szCs w:val="20"/>
                <w:lang w:eastAsia="ru-RU"/>
              </w:rPr>
              <w:t xml:space="preserve">(участник муниципальной программы) </w:t>
            </w:r>
            <w:r w:rsidRPr="001C4E4A">
              <w:rPr>
                <w:rFonts w:ascii="Times New Roman" w:hAnsi="Times New Roman" w:cs="Times New Roman"/>
                <w:kern w:val="2"/>
                <w:sz w:val="24"/>
                <w:szCs w:val="24"/>
                <w:lang w:eastAsia="ru-RU"/>
              </w:rPr>
              <w:t>Администрация Быстрогорского сельского поселения</w:t>
            </w:r>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951</w:t>
            </w: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0409</w:t>
            </w: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0412517</w:t>
            </w: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244</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54,8</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75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75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r>
      <w:tr w:rsidR="001C4E4A" w:rsidRPr="001C4E4A" w:rsidTr="001C4E4A">
        <w:trPr>
          <w:tblCellSpacing w:w="5" w:type="nil"/>
          <w:jc w:val="center"/>
        </w:trPr>
        <w:tc>
          <w:tcPr>
            <w:tcW w:w="172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Основное мероприятие 1.4.</w:t>
            </w:r>
          </w:p>
        </w:tc>
        <w:tc>
          <w:tcPr>
            <w:tcW w:w="220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«Расходы на поощрение победителей Областного конкурса на звание «Лучшее поселение Ростовской области»</w:t>
            </w:r>
          </w:p>
        </w:tc>
        <w:tc>
          <w:tcPr>
            <w:tcW w:w="192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исполнитель основного мероприятия 1.4 </w:t>
            </w:r>
            <w:r w:rsidRPr="001C4E4A">
              <w:rPr>
                <w:rFonts w:ascii="Times New Roman" w:hAnsi="Times New Roman" w:cs="Times New Roman"/>
                <w:kern w:val="2"/>
                <w:sz w:val="20"/>
                <w:szCs w:val="20"/>
                <w:lang w:eastAsia="ru-RU"/>
              </w:rPr>
              <w:t xml:space="preserve">(участник муниципальной программы) </w:t>
            </w:r>
            <w:r w:rsidRPr="001C4E4A">
              <w:rPr>
                <w:rFonts w:ascii="Times New Roman" w:hAnsi="Times New Roman" w:cs="Times New Roman"/>
                <w:kern w:val="2"/>
                <w:sz w:val="24"/>
                <w:szCs w:val="24"/>
                <w:lang w:eastAsia="ru-RU"/>
              </w:rPr>
              <w:t xml:space="preserve">Администрация </w:t>
            </w:r>
            <w:r w:rsidRPr="001C4E4A">
              <w:rPr>
                <w:rFonts w:ascii="Times New Roman" w:hAnsi="Times New Roman" w:cs="Times New Roman"/>
                <w:kern w:val="2"/>
                <w:sz w:val="24"/>
                <w:szCs w:val="24"/>
                <w:lang w:eastAsia="ru-RU"/>
              </w:rPr>
              <w:lastRenderedPageBreak/>
              <w:t>Быстрогорского сельского поселения</w:t>
            </w:r>
          </w:p>
        </w:tc>
        <w:tc>
          <w:tcPr>
            <w:tcW w:w="553"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lastRenderedPageBreak/>
              <w:t>951</w:t>
            </w:r>
          </w:p>
        </w:tc>
        <w:tc>
          <w:tcPr>
            <w:tcW w:w="669"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0409</w:t>
            </w:r>
          </w:p>
        </w:tc>
        <w:tc>
          <w:tcPr>
            <w:tcW w:w="1334"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0417101</w:t>
            </w:r>
          </w:p>
        </w:tc>
        <w:tc>
          <w:tcPr>
            <w:tcW w:w="53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244</w:t>
            </w:r>
          </w:p>
        </w:tc>
        <w:tc>
          <w:tcPr>
            <w:tcW w:w="71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500,0</w:t>
            </w:r>
          </w:p>
        </w:tc>
        <w:tc>
          <w:tcPr>
            <w:tcW w:w="823"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w:t>
            </w:r>
          </w:p>
        </w:tc>
        <w:tc>
          <w:tcPr>
            <w:tcW w:w="89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17"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75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75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r>
    </w:tbl>
    <w:p w:rsidR="001C4E4A" w:rsidRPr="001C4E4A" w:rsidRDefault="001C4E4A" w:rsidP="001C4E4A">
      <w:pPr>
        <w:autoSpaceDE w:val="0"/>
        <w:autoSpaceDN w:val="0"/>
        <w:adjustRightInd w:val="0"/>
        <w:spacing w:after="0" w:line="240" w:lineRule="auto"/>
        <w:ind w:firstLine="284"/>
        <w:rPr>
          <w:rFonts w:ascii="Times New Roman" w:hAnsi="Times New Roman" w:cs="Times New Roman"/>
          <w:kern w:val="2"/>
          <w:sz w:val="28"/>
          <w:szCs w:val="28"/>
          <w:lang w:eastAsia="ru-RU"/>
        </w:rPr>
      </w:pP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&lt;1&gt;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 Для муниципальных программ поселения, разрабатываемых в 2013 году – после принятия нормативно-правового акта о бюджете </w:t>
      </w:r>
      <w:proofErr w:type="gramStart"/>
      <w:r w:rsidRPr="001C4E4A">
        <w:rPr>
          <w:rFonts w:ascii="Times New Roman" w:hAnsi="Times New Roman" w:cs="Times New Roman"/>
          <w:kern w:val="2"/>
          <w:sz w:val="24"/>
          <w:szCs w:val="24"/>
          <w:lang w:eastAsia="ru-RU"/>
        </w:rPr>
        <w:t>поселения  на</w:t>
      </w:r>
      <w:proofErr w:type="gramEnd"/>
      <w:r w:rsidRPr="001C4E4A">
        <w:rPr>
          <w:rFonts w:ascii="Times New Roman" w:hAnsi="Times New Roman" w:cs="Times New Roman"/>
          <w:kern w:val="2"/>
          <w:sz w:val="24"/>
          <w:szCs w:val="24"/>
          <w:lang w:eastAsia="ru-RU"/>
        </w:rPr>
        <w:t xml:space="preserve"> 2014 год и на плановый период 2015 и 2016 годов.</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&lt;2&gt; Представленные расходы подлежат ежегодному уточнению при формировании бюджета на очередной финансовый год и плановый период.</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&lt;3&gt; Здесь и далее в строке «всего» указываются все необходимые расходы на реализацию муниципальной программы (подпрограммы, основного мероприятия), учитывающие расходы, предусмотренные нормативными правовыми актами, в результате которых возникают расходные обязательства поселения.</w:t>
      </w:r>
    </w:p>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4"/>
          <w:szCs w:val="24"/>
          <w:lang w:eastAsia="ru-RU"/>
        </w:rPr>
        <w:t>&lt;4&gt; Под обеспечением реализации муниципальной программы понимается деятельность, не направленная на реализацию ведомственных целевых программ, основных мероприятий подпрограмм</w:t>
      </w: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w:t>
      </w: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lastRenderedPageBreak/>
        <w:t>Приложение № 2</w:t>
      </w: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к постановлению Администрации</w:t>
      </w:r>
    </w:p>
    <w:p w:rsidR="001C4E4A" w:rsidRPr="001C4E4A" w:rsidRDefault="001C4E4A" w:rsidP="001C4E4A">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Быстрогорского сельского поселения</w:t>
      </w:r>
    </w:p>
    <w:p w:rsidR="001C4E4A" w:rsidRPr="001C4E4A" w:rsidRDefault="001C4E4A" w:rsidP="001C4E4A">
      <w:pPr>
        <w:tabs>
          <w:tab w:val="left" w:pos="10173"/>
        </w:tabs>
        <w:autoSpaceDE w:val="0"/>
        <w:autoSpaceDN w:val="0"/>
        <w:adjustRightInd w:val="0"/>
        <w:spacing w:after="0" w:line="240" w:lineRule="auto"/>
        <w:jc w:val="right"/>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от 28.12.2018 г. № 114</w:t>
      </w:r>
    </w:p>
    <w:p w:rsidR="001C4E4A" w:rsidRPr="001C4E4A" w:rsidRDefault="001C4E4A" w:rsidP="001C4E4A">
      <w:pPr>
        <w:tabs>
          <w:tab w:val="left" w:pos="10173"/>
        </w:tabs>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Расходы</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областного </w:t>
      </w:r>
      <w:proofErr w:type="gramStart"/>
      <w:r w:rsidRPr="001C4E4A">
        <w:rPr>
          <w:rFonts w:ascii="Times New Roman" w:hAnsi="Times New Roman" w:cs="Times New Roman"/>
          <w:kern w:val="2"/>
          <w:sz w:val="28"/>
          <w:szCs w:val="28"/>
          <w:lang w:eastAsia="ru-RU"/>
        </w:rPr>
        <w:t>бюджета,  местного</w:t>
      </w:r>
      <w:proofErr w:type="gramEnd"/>
      <w:r w:rsidRPr="001C4E4A">
        <w:rPr>
          <w:rFonts w:ascii="Times New Roman" w:hAnsi="Times New Roman" w:cs="Times New Roman"/>
          <w:kern w:val="2"/>
          <w:sz w:val="28"/>
          <w:szCs w:val="28"/>
          <w:lang w:eastAsia="ru-RU"/>
        </w:rPr>
        <w:t xml:space="preserve"> бюджета </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и внебюджетных источников на реализацию муниципальной программы </w:t>
      </w:r>
    </w:p>
    <w:p w:rsidR="001C4E4A" w:rsidRPr="001C4E4A" w:rsidRDefault="001C4E4A" w:rsidP="001C4E4A">
      <w:pPr>
        <w:tabs>
          <w:tab w:val="left" w:pos="9610"/>
        </w:tabs>
        <w:autoSpaceDE w:val="0"/>
        <w:autoSpaceDN w:val="0"/>
        <w:adjustRightInd w:val="0"/>
        <w:spacing w:after="0" w:line="240" w:lineRule="auto"/>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                                         Быстрогорского сельского поселения </w:t>
      </w:r>
      <w:r w:rsidRPr="001C4E4A">
        <w:rPr>
          <w:rFonts w:ascii="Times New Roman" w:hAnsi="Times New Roman" w:cs="Times New Roman"/>
          <w:sz w:val="28"/>
          <w:szCs w:val="28"/>
          <w:lang w:eastAsia="ru-RU"/>
        </w:rPr>
        <w:t>«Развитие транспортной системы»</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p>
    <w:tbl>
      <w:tblPr>
        <w:tblW w:w="5001"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025"/>
        <w:gridCol w:w="2750"/>
        <w:gridCol w:w="2180"/>
        <w:gridCol w:w="1307"/>
        <w:gridCol w:w="1163"/>
        <w:gridCol w:w="1302"/>
        <w:gridCol w:w="6"/>
        <w:gridCol w:w="1163"/>
        <w:gridCol w:w="6"/>
        <w:gridCol w:w="942"/>
        <w:gridCol w:w="865"/>
        <w:gridCol w:w="873"/>
        <w:gridCol w:w="15"/>
        <w:gridCol w:w="889"/>
      </w:tblGrid>
      <w:tr w:rsidR="001C4E4A" w:rsidRPr="001C4E4A" w:rsidTr="001C4E4A">
        <w:trPr>
          <w:tblCellSpacing w:w="5" w:type="nil"/>
          <w:jc w:val="center"/>
        </w:trPr>
        <w:tc>
          <w:tcPr>
            <w:tcW w:w="1975"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Статус</w:t>
            </w:r>
          </w:p>
        </w:tc>
        <w:tc>
          <w:tcPr>
            <w:tcW w:w="2684"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Наименование муниципальной программы,</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подпрограммы муниципальной программы</w:t>
            </w:r>
          </w:p>
        </w:tc>
        <w:tc>
          <w:tcPr>
            <w:tcW w:w="2128" w:type="dxa"/>
            <w:vMerge w:val="restart"/>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Ответственный исполнитель, соисполнители </w:t>
            </w:r>
          </w:p>
        </w:tc>
        <w:tc>
          <w:tcPr>
            <w:tcW w:w="8327" w:type="dxa"/>
            <w:gridSpan w:val="11"/>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Оценка расходов (тыс. руб.), годы</w:t>
            </w:r>
          </w:p>
        </w:tc>
      </w:tr>
      <w:tr w:rsidR="001C4E4A" w:rsidRPr="001C4E4A" w:rsidTr="001C4E4A">
        <w:trPr>
          <w:tblCellSpacing w:w="5" w:type="nil"/>
          <w:jc w:val="center"/>
        </w:trPr>
        <w:tc>
          <w:tcPr>
            <w:tcW w:w="1975"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68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128"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127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2014</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2015</w:t>
            </w:r>
          </w:p>
        </w:tc>
        <w:tc>
          <w:tcPr>
            <w:tcW w:w="1277"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2016</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2017</w:t>
            </w:r>
          </w:p>
        </w:tc>
        <w:tc>
          <w:tcPr>
            <w:tcW w:w="925"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2018</w:t>
            </w:r>
          </w:p>
        </w:tc>
        <w:tc>
          <w:tcPr>
            <w:tcW w:w="84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2019</w:t>
            </w:r>
          </w:p>
        </w:tc>
        <w:tc>
          <w:tcPr>
            <w:tcW w:w="85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2020</w:t>
            </w:r>
          </w:p>
        </w:tc>
        <w:tc>
          <w:tcPr>
            <w:tcW w:w="883"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2021</w:t>
            </w:r>
          </w:p>
        </w:tc>
      </w:tr>
      <w:tr w:rsidR="001C4E4A" w:rsidRPr="001C4E4A" w:rsidTr="001C4E4A">
        <w:trPr>
          <w:tblCellSpacing w:w="5" w:type="nil"/>
          <w:jc w:val="center"/>
        </w:trPr>
        <w:tc>
          <w:tcPr>
            <w:tcW w:w="197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w:t>
            </w:r>
          </w:p>
        </w:tc>
        <w:tc>
          <w:tcPr>
            <w:tcW w:w="268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w:t>
            </w:r>
          </w:p>
        </w:tc>
        <w:tc>
          <w:tcPr>
            <w:tcW w:w="2128"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3</w:t>
            </w:r>
          </w:p>
        </w:tc>
        <w:tc>
          <w:tcPr>
            <w:tcW w:w="127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4</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5</w:t>
            </w:r>
          </w:p>
        </w:tc>
        <w:tc>
          <w:tcPr>
            <w:tcW w:w="1277"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6</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7</w:t>
            </w:r>
          </w:p>
        </w:tc>
        <w:tc>
          <w:tcPr>
            <w:tcW w:w="925"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8</w:t>
            </w:r>
          </w:p>
        </w:tc>
        <w:tc>
          <w:tcPr>
            <w:tcW w:w="84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w:t>
            </w:r>
          </w:p>
        </w:tc>
        <w:tc>
          <w:tcPr>
            <w:tcW w:w="852"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10</w:t>
            </w:r>
          </w:p>
        </w:tc>
        <w:tc>
          <w:tcPr>
            <w:tcW w:w="883"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11</w:t>
            </w:r>
          </w:p>
        </w:tc>
      </w:tr>
      <w:tr w:rsidR="001C4E4A" w:rsidRPr="001C4E4A" w:rsidTr="001C4E4A">
        <w:trPr>
          <w:tblCellSpacing w:w="5" w:type="nil"/>
          <w:jc w:val="center"/>
        </w:trPr>
        <w:tc>
          <w:tcPr>
            <w:tcW w:w="1975"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roofErr w:type="gramStart"/>
            <w:r w:rsidRPr="001C4E4A">
              <w:rPr>
                <w:rFonts w:ascii="Times New Roman" w:hAnsi="Times New Roman" w:cs="Times New Roman"/>
                <w:kern w:val="2"/>
                <w:sz w:val="24"/>
                <w:szCs w:val="24"/>
                <w:lang w:eastAsia="ru-RU"/>
              </w:rPr>
              <w:t>Муниципальная  программа</w:t>
            </w:r>
            <w:proofErr w:type="gramEnd"/>
            <w:r w:rsidRPr="001C4E4A">
              <w:rPr>
                <w:rFonts w:ascii="Times New Roman" w:hAnsi="Times New Roman" w:cs="Times New Roman"/>
                <w:kern w:val="2"/>
                <w:sz w:val="24"/>
                <w:szCs w:val="24"/>
                <w:lang w:eastAsia="ru-RU"/>
              </w:rPr>
              <w:t xml:space="preserve"> </w:t>
            </w:r>
          </w:p>
        </w:tc>
        <w:tc>
          <w:tcPr>
            <w:tcW w:w="2684" w:type="dxa"/>
            <w:vMerge w:val="restart"/>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sz w:val="24"/>
                <w:szCs w:val="24"/>
                <w:lang w:eastAsia="ru-RU"/>
              </w:rPr>
              <w:t>«Развитие транспортной системы»</w:t>
            </w:r>
          </w:p>
        </w:tc>
        <w:tc>
          <w:tcPr>
            <w:tcW w:w="212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всего </w:t>
            </w:r>
          </w:p>
        </w:tc>
        <w:tc>
          <w:tcPr>
            <w:tcW w:w="127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1167,8</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1546,2</w:t>
            </w:r>
          </w:p>
        </w:tc>
        <w:tc>
          <w:tcPr>
            <w:tcW w:w="1277"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2615,9</w:t>
            </w:r>
          </w:p>
        </w:tc>
        <w:tc>
          <w:tcPr>
            <w:tcW w:w="113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1713,6</w:t>
            </w:r>
          </w:p>
        </w:tc>
        <w:tc>
          <w:tcPr>
            <w:tcW w:w="925" w:type="dxa"/>
            <w:gridSpan w:val="2"/>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800,0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867" w:type="dxa"/>
            <w:gridSpan w:val="2"/>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c>
          <w:tcPr>
            <w:tcW w:w="868"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r>
      <w:tr w:rsidR="001C4E4A" w:rsidRPr="001C4E4A" w:rsidTr="001C4E4A">
        <w:trPr>
          <w:tblCellSpacing w:w="5" w:type="nil"/>
          <w:jc w:val="center"/>
        </w:trPr>
        <w:tc>
          <w:tcPr>
            <w:tcW w:w="1975"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68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12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областной бюджет </w:t>
            </w:r>
          </w:p>
        </w:tc>
        <w:tc>
          <w:tcPr>
            <w:tcW w:w="127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958,8</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w:t>
            </w:r>
          </w:p>
        </w:tc>
        <w:tc>
          <w:tcPr>
            <w:tcW w:w="1277"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w:t>
            </w:r>
          </w:p>
        </w:tc>
        <w:tc>
          <w:tcPr>
            <w:tcW w:w="113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925" w:type="dxa"/>
            <w:gridSpan w:val="2"/>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67" w:type="dxa"/>
            <w:gridSpan w:val="2"/>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68"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r>
      <w:tr w:rsidR="001C4E4A" w:rsidRPr="001C4E4A" w:rsidTr="001C4E4A">
        <w:trPr>
          <w:tblCellSpacing w:w="5" w:type="nil"/>
          <w:jc w:val="center"/>
        </w:trPr>
        <w:tc>
          <w:tcPr>
            <w:tcW w:w="1975"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68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12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местный бюджет</w:t>
            </w:r>
          </w:p>
        </w:tc>
        <w:tc>
          <w:tcPr>
            <w:tcW w:w="127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209,0</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1546,2</w:t>
            </w:r>
          </w:p>
        </w:tc>
        <w:tc>
          <w:tcPr>
            <w:tcW w:w="1277"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2615,9</w:t>
            </w:r>
          </w:p>
        </w:tc>
        <w:tc>
          <w:tcPr>
            <w:tcW w:w="1135"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1713,6</w:t>
            </w:r>
          </w:p>
        </w:tc>
        <w:tc>
          <w:tcPr>
            <w:tcW w:w="925" w:type="dxa"/>
            <w:gridSpan w:val="2"/>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800,0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867" w:type="dxa"/>
            <w:gridSpan w:val="2"/>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c>
          <w:tcPr>
            <w:tcW w:w="868"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r>
      <w:tr w:rsidR="001C4E4A" w:rsidRPr="001C4E4A" w:rsidTr="001C4E4A">
        <w:trPr>
          <w:tblCellSpacing w:w="5" w:type="nil"/>
          <w:jc w:val="center"/>
        </w:trPr>
        <w:tc>
          <w:tcPr>
            <w:tcW w:w="1975"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684" w:type="dxa"/>
            <w:vMerge/>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p>
        </w:tc>
        <w:tc>
          <w:tcPr>
            <w:tcW w:w="212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внебюджетные источники</w:t>
            </w:r>
          </w:p>
        </w:tc>
        <w:tc>
          <w:tcPr>
            <w:tcW w:w="127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1277"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925"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4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67"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68"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r>
      <w:tr w:rsidR="001C4E4A" w:rsidRPr="001C4E4A" w:rsidTr="001C4E4A">
        <w:tblPrEx>
          <w:tblCellSpacing w:w="0" w:type="nil"/>
          <w:tblCellMar>
            <w:left w:w="108" w:type="dxa"/>
            <w:right w:w="108" w:type="dxa"/>
          </w:tblCellMar>
        </w:tblPrEx>
        <w:trPr>
          <w:trHeight w:val="275"/>
          <w:jc w:val="center"/>
        </w:trPr>
        <w:tc>
          <w:tcPr>
            <w:tcW w:w="1975" w:type="dxa"/>
            <w:vMerge w:val="restart"/>
          </w:tcPr>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bookmarkStart w:id="7" w:name="Par981"/>
            <w:bookmarkEnd w:id="7"/>
          </w:p>
          <w:p w:rsidR="001C4E4A" w:rsidRPr="001C4E4A" w:rsidRDefault="001C4E4A" w:rsidP="001C4E4A">
            <w:pPr>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Подпрограмма</w:t>
            </w: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p>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8"/>
                <w:szCs w:val="28"/>
                <w:lang w:eastAsia="ru-RU"/>
              </w:rPr>
            </w:pPr>
          </w:p>
        </w:tc>
        <w:tc>
          <w:tcPr>
            <w:tcW w:w="2684" w:type="dxa"/>
            <w:vMerge w:val="restart"/>
          </w:tcPr>
          <w:p w:rsidR="001C4E4A" w:rsidRPr="001C4E4A" w:rsidRDefault="001C4E4A" w:rsidP="001C4E4A">
            <w:pPr>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color w:val="000000"/>
                <w:sz w:val="24"/>
                <w:szCs w:val="24"/>
                <w:lang w:eastAsia="ru-RU"/>
              </w:rPr>
              <w:t>«Повышение безопасности дорожного движения на территории Быстрогорского сельского поселения»</w:t>
            </w:r>
          </w:p>
        </w:tc>
        <w:tc>
          <w:tcPr>
            <w:tcW w:w="212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всего </w:t>
            </w:r>
          </w:p>
        </w:tc>
        <w:tc>
          <w:tcPr>
            <w:tcW w:w="127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1167,8</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1546,2</w:t>
            </w:r>
          </w:p>
        </w:tc>
        <w:tc>
          <w:tcPr>
            <w:tcW w:w="127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2615,9</w:t>
            </w:r>
          </w:p>
        </w:tc>
        <w:tc>
          <w:tcPr>
            <w:tcW w:w="1147" w:type="dxa"/>
            <w:gridSpan w:val="3"/>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1713,6</w:t>
            </w:r>
          </w:p>
        </w:tc>
        <w:tc>
          <w:tcPr>
            <w:tcW w:w="919"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800,0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867" w:type="dxa"/>
            <w:gridSpan w:val="2"/>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c>
          <w:tcPr>
            <w:tcW w:w="868"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r>
      <w:tr w:rsidR="001C4E4A" w:rsidRPr="001C4E4A" w:rsidTr="001C4E4A">
        <w:tblPrEx>
          <w:tblCellSpacing w:w="0" w:type="nil"/>
          <w:tblCellMar>
            <w:left w:w="108" w:type="dxa"/>
            <w:right w:w="108" w:type="dxa"/>
          </w:tblCellMar>
        </w:tblPrEx>
        <w:trPr>
          <w:trHeight w:val="237"/>
          <w:jc w:val="center"/>
        </w:trPr>
        <w:tc>
          <w:tcPr>
            <w:tcW w:w="1975" w:type="dxa"/>
            <w:vMerge/>
          </w:tcPr>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p>
        </w:tc>
        <w:tc>
          <w:tcPr>
            <w:tcW w:w="2684" w:type="dxa"/>
            <w:vMerge/>
          </w:tcPr>
          <w:p w:rsidR="001C4E4A" w:rsidRPr="001C4E4A" w:rsidRDefault="001C4E4A" w:rsidP="001C4E4A">
            <w:pPr>
              <w:spacing w:after="0" w:line="240" w:lineRule="auto"/>
              <w:rPr>
                <w:rFonts w:ascii="Times New Roman" w:hAnsi="Times New Roman" w:cs="Times New Roman"/>
                <w:kern w:val="2"/>
                <w:sz w:val="28"/>
                <w:szCs w:val="28"/>
                <w:lang w:eastAsia="ru-RU"/>
              </w:rPr>
            </w:pPr>
          </w:p>
        </w:tc>
        <w:tc>
          <w:tcPr>
            <w:tcW w:w="212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 xml:space="preserve">областной бюджет </w:t>
            </w:r>
          </w:p>
        </w:tc>
        <w:tc>
          <w:tcPr>
            <w:tcW w:w="127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958,8</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w:t>
            </w:r>
          </w:p>
        </w:tc>
        <w:tc>
          <w:tcPr>
            <w:tcW w:w="127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0</w:t>
            </w:r>
          </w:p>
        </w:tc>
        <w:tc>
          <w:tcPr>
            <w:tcW w:w="1147" w:type="dxa"/>
            <w:gridSpan w:val="3"/>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919"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67" w:type="dxa"/>
            <w:gridSpan w:val="2"/>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c>
          <w:tcPr>
            <w:tcW w:w="868"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w:t>
            </w:r>
          </w:p>
        </w:tc>
      </w:tr>
      <w:tr w:rsidR="001C4E4A" w:rsidRPr="001C4E4A" w:rsidTr="001C4E4A">
        <w:tblPrEx>
          <w:tblCellSpacing w:w="0" w:type="nil"/>
          <w:tblCellMar>
            <w:left w:w="108" w:type="dxa"/>
            <w:right w:w="108" w:type="dxa"/>
          </w:tblCellMar>
        </w:tblPrEx>
        <w:trPr>
          <w:trHeight w:val="238"/>
          <w:jc w:val="center"/>
        </w:trPr>
        <w:tc>
          <w:tcPr>
            <w:tcW w:w="1975" w:type="dxa"/>
            <w:vMerge/>
          </w:tcPr>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p>
        </w:tc>
        <w:tc>
          <w:tcPr>
            <w:tcW w:w="2684" w:type="dxa"/>
            <w:vMerge/>
          </w:tcPr>
          <w:p w:rsidR="001C4E4A" w:rsidRPr="001C4E4A" w:rsidRDefault="001C4E4A" w:rsidP="001C4E4A">
            <w:pPr>
              <w:spacing w:after="0" w:line="240" w:lineRule="auto"/>
              <w:rPr>
                <w:rFonts w:ascii="Times New Roman" w:hAnsi="Times New Roman" w:cs="Times New Roman"/>
                <w:kern w:val="2"/>
                <w:sz w:val="28"/>
                <w:szCs w:val="28"/>
                <w:lang w:eastAsia="ru-RU"/>
              </w:rPr>
            </w:pPr>
          </w:p>
        </w:tc>
        <w:tc>
          <w:tcPr>
            <w:tcW w:w="212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местный бюджет</w:t>
            </w:r>
          </w:p>
        </w:tc>
        <w:tc>
          <w:tcPr>
            <w:tcW w:w="127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209,0</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1546,2</w:t>
            </w:r>
          </w:p>
        </w:tc>
        <w:tc>
          <w:tcPr>
            <w:tcW w:w="127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2615,9</w:t>
            </w:r>
          </w:p>
        </w:tc>
        <w:tc>
          <w:tcPr>
            <w:tcW w:w="1147" w:type="dxa"/>
            <w:gridSpan w:val="3"/>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1713,6</w:t>
            </w:r>
          </w:p>
        </w:tc>
        <w:tc>
          <w:tcPr>
            <w:tcW w:w="919"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800,0</w:t>
            </w:r>
          </w:p>
        </w:tc>
        <w:tc>
          <w:tcPr>
            <w:tcW w:w="844"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867" w:type="dxa"/>
            <w:gridSpan w:val="2"/>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c>
          <w:tcPr>
            <w:tcW w:w="868" w:type="dxa"/>
          </w:tcPr>
          <w:p w:rsidR="001C4E4A" w:rsidRPr="001C4E4A" w:rsidRDefault="001C4E4A" w:rsidP="001C4E4A">
            <w:pPr>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0,0</w:t>
            </w:r>
          </w:p>
        </w:tc>
      </w:tr>
      <w:tr w:rsidR="001C4E4A" w:rsidRPr="001C4E4A" w:rsidTr="001C4E4A">
        <w:tblPrEx>
          <w:tblCellSpacing w:w="0" w:type="nil"/>
          <w:tblCellMar>
            <w:left w:w="108" w:type="dxa"/>
            <w:right w:w="108" w:type="dxa"/>
          </w:tblCellMar>
        </w:tblPrEx>
        <w:trPr>
          <w:trHeight w:val="1025"/>
          <w:jc w:val="center"/>
        </w:trPr>
        <w:tc>
          <w:tcPr>
            <w:tcW w:w="1975" w:type="dxa"/>
            <w:vMerge/>
          </w:tcPr>
          <w:p w:rsidR="001C4E4A" w:rsidRPr="001C4E4A" w:rsidRDefault="001C4E4A" w:rsidP="001C4E4A">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p>
        </w:tc>
        <w:tc>
          <w:tcPr>
            <w:tcW w:w="2684" w:type="dxa"/>
            <w:vMerge/>
          </w:tcPr>
          <w:p w:rsidR="001C4E4A" w:rsidRPr="001C4E4A" w:rsidRDefault="001C4E4A" w:rsidP="001C4E4A">
            <w:pPr>
              <w:spacing w:after="0" w:line="240" w:lineRule="auto"/>
              <w:rPr>
                <w:rFonts w:ascii="Times New Roman" w:hAnsi="Times New Roman" w:cs="Times New Roman"/>
                <w:kern w:val="2"/>
                <w:sz w:val="28"/>
                <w:szCs w:val="28"/>
                <w:lang w:eastAsia="ru-RU"/>
              </w:rPr>
            </w:pPr>
          </w:p>
        </w:tc>
        <w:tc>
          <w:tcPr>
            <w:tcW w:w="2128" w:type="dxa"/>
          </w:tcPr>
          <w:p w:rsidR="001C4E4A" w:rsidRPr="001C4E4A" w:rsidRDefault="001C4E4A" w:rsidP="001C4E4A">
            <w:pPr>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внебюджетные источники</w:t>
            </w:r>
          </w:p>
        </w:tc>
        <w:tc>
          <w:tcPr>
            <w:tcW w:w="1276"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1135"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1271"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1147" w:type="dxa"/>
            <w:gridSpan w:val="3"/>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919"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44"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67" w:type="dxa"/>
            <w:gridSpan w:val="2"/>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c>
          <w:tcPr>
            <w:tcW w:w="868" w:type="dxa"/>
          </w:tcPr>
          <w:p w:rsidR="001C4E4A" w:rsidRPr="001C4E4A" w:rsidRDefault="001C4E4A" w:rsidP="001C4E4A">
            <w:pPr>
              <w:autoSpaceDE w:val="0"/>
              <w:autoSpaceDN w:val="0"/>
              <w:adjustRightInd w:val="0"/>
              <w:spacing w:after="0" w:line="240" w:lineRule="auto"/>
              <w:jc w:val="center"/>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w:t>
            </w:r>
          </w:p>
        </w:tc>
      </w:tr>
    </w:tbl>
    <w:p w:rsidR="001C4E4A" w:rsidRDefault="001C4E4A" w:rsidP="001C4E4A">
      <w:pPr>
        <w:spacing w:after="0"/>
        <w:rPr>
          <w:rFonts w:ascii="Times New Roman" w:hAnsi="Times New Roman" w:cs="Times New Roman"/>
          <w:b/>
          <w:sz w:val="28"/>
          <w:lang w:eastAsia="ru-RU"/>
        </w:rPr>
        <w:sectPr w:rsidR="001C4E4A" w:rsidSect="001C4E4A">
          <w:pgSz w:w="16838" w:h="11906" w:orient="landscape" w:code="9"/>
          <w:pgMar w:top="1134" w:right="902" w:bottom="567" w:left="567" w:header="709" w:footer="709" w:gutter="0"/>
          <w:cols w:space="708"/>
          <w:docGrid w:linePitch="360"/>
        </w:sectPr>
      </w:pPr>
    </w:p>
    <w:p w:rsidR="001C4E4A" w:rsidRPr="001C4E4A" w:rsidRDefault="001C4E4A" w:rsidP="001C4E4A">
      <w:pPr>
        <w:spacing w:after="0" w:line="240" w:lineRule="auto"/>
        <w:jc w:val="center"/>
        <w:rPr>
          <w:rFonts w:ascii="Times New Roman" w:hAnsi="Times New Roman" w:cs="Times New Roman"/>
          <w:b/>
          <w:sz w:val="28"/>
          <w:szCs w:val="28"/>
          <w:lang w:eastAsia="ru-RU"/>
        </w:rPr>
      </w:pPr>
      <w:r w:rsidRPr="001C4E4A">
        <w:rPr>
          <w:rFonts w:ascii="Times New Roman" w:hAnsi="Times New Roman" w:cs="Times New Roman"/>
          <w:b/>
          <w:sz w:val="28"/>
          <w:szCs w:val="28"/>
          <w:lang w:eastAsia="ru-RU"/>
        </w:rPr>
        <w:lastRenderedPageBreak/>
        <w:t>ПОСТАНОВЛЕНИЕ</w:t>
      </w:r>
    </w:p>
    <w:p w:rsidR="001C4E4A" w:rsidRPr="001C4E4A" w:rsidRDefault="001C4E4A" w:rsidP="001C4E4A">
      <w:pPr>
        <w:spacing w:after="0" w:line="240" w:lineRule="auto"/>
        <w:jc w:val="center"/>
        <w:rPr>
          <w:rFonts w:ascii="Times New Roman" w:hAnsi="Times New Roman" w:cs="Times New Roman"/>
          <w:sz w:val="28"/>
          <w:szCs w:val="28"/>
          <w:lang w:eastAsia="ru-RU"/>
        </w:rPr>
      </w:pPr>
    </w:p>
    <w:p w:rsidR="001C4E4A" w:rsidRPr="001C4E4A" w:rsidRDefault="001C4E4A" w:rsidP="001C4E4A">
      <w:pPr>
        <w:spacing w:after="0" w:line="240" w:lineRule="auto"/>
        <w:jc w:val="center"/>
        <w:rPr>
          <w:rFonts w:ascii="Times New Roman" w:hAnsi="Times New Roman" w:cs="Times New Roman"/>
          <w:b/>
          <w:sz w:val="28"/>
          <w:szCs w:val="28"/>
          <w:lang w:eastAsia="ru-RU"/>
        </w:rPr>
      </w:pPr>
      <w:proofErr w:type="gramStart"/>
      <w:r w:rsidRPr="001C4E4A">
        <w:rPr>
          <w:rFonts w:ascii="Times New Roman" w:hAnsi="Times New Roman" w:cs="Times New Roman"/>
          <w:b/>
          <w:sz w:val="28"/>
          <w:lang w:eastAsia="ru-RU"/>
        </w:rPr>
        <w:t>28  декабря</w:t>
      </w:r>
      <w:proofErr w:type="gramEnd"/>
      <w:r w:rsidRPr="001C4E4A">
        <w:rPr>
          <w:rFonts w:ascii="Times New Roman" w:hAnsi="Times New Roman" w:cs="Times New Roman"/>
          <w:b/>
          <w:sz w:val="28"/>
          <w:lang w:eastAsia="ru-RU"/>
        </w:rPr>
        <w:t xml:space="preserve">  2018 г.</w:t>
      </w:r>
      <w:r w:rsidRPr="001C4E4A">
        <w:rPr>
          <w:rFonts w:ascii="Times New Roman" w:hAnsi="Times New Roman" w:cs="Times New Roman"/>
          <w:sz w:val="28"/>
          <w:lang w:eastAsia="ru-RU"/>
        </w:rPr>
        <w:t xml:space="preserve">                             </w:t>
      </w:r>
      <w:r w:rsidRPr="001C4E4A">
        <w:rPr>
          <w:rFonts w:ascii="Times New Roman" w:hAnsi="Times New Roman" w:cs="Times New Roman"/>
          <w:b/>
          <w:sz w:val="28"/>
          <w:szCs w:val="28"/>
          <w:lang w:eastAsia="ru-RU"/>
        </w:rPr>
        <w:t>№ 115                                  п. Быстрогорский</w:t>
      </w:r>
    </w:p>
    <w:p w:rsidR="001C4E4A" w:rsidRPr="001C4E4A" w:rsidRDefault="001C4E4A" w:rsidP="001C4E4A">
      <w:pPr>
        <w:spacing w:after="0" w:line="240" w:lineRule="auto"/>
        <w:rPr>
          <w:rFonts w:ascii="Times New Roman" w:hAnsi="Times New Roman" w:cs="Times New Roman"/>
          <w:kern w:val="2"/>
          <w:sz w:val="28"/>
          <w:szCs w:val="28"/>
          <w:lang w:eastAsia="ru-RU"/>
        </w:rPr>
      </w:pP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Об утверждении Плана реализации</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 xml:space="preserve"> муниципальной программы</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 xml:space="preserve"> Быстрогорского сельского поселения</w:t>
      </w:r>
    </w:p>
    <w:p w:rsidR="001C4E4A" w:rsidRPr="001C4E4A" w:rsidRDefault="001C4E4A" w:rsidP="001C4E4A">
      <w:pPr>
        <w:spacing w:after="0" w:line="240" w:lineRule="auto"/>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«Развитие транспортной системы» на 2019 год</w:t>
      </w:r>
    </w:p>
    <w:p w:rsidR="001C4E4A" w:rsidRPr="001C4E4A" w:rsidRDefault="001C4E4A" w:rsidP="001C4E4A">
      <w:pPr>
        <w:spacing w:after="0" w:line="240" w:lineRule="auto"/>
        <w:jc w:val="center"/>
        <w:rPr>
          <w:rFonts w:ascii="Times New Roman" w:hAnsi="Times New Roman" w:cs="Times New Roman"/>
          <w:b/>
          <w:kern w:val="2"/>
          <w:sz w:val="28"/>
          <w:szCs w:val="28"/>
          <w:lang w:eastAsia="ru-RU"/>
        </w:rPr>
      </w:pPr>
    </w:p>
    <w:p w:rsidR="001C4E4A" w:rsidRPr="001C4E4A" w:rsidRDefault="001C4E4A" w:rsidP="001C4E4A">
      <w:pPr>
        <w:spacing w:after="0" w:line="240" w:lineRule="auto"/>
        <w:ind w:firstLine="709"/>
        <w:jc w:val="both"/>
        <w:rPr>
          <w:rFonts w:ascii="Times New Roman" w:hAnsi="Times New Roman" w:cs="Times New Roman"/>
          <w:kern w:val="2"/>
          <w:sz w:val="28"/>
          <w:szCs w:val="28"/>
          <w:lang w:eastAsia="ru-RU"/>
        </w:rPr>
      </w:pPr>
      <w:r w:rsidRPr="001C4E4A">
        <w:rPr>
          <w:rFonts w:ascii="Times New Roman" w:hAnsi="Times New Roman" w:cs="Times New Roman"/>
          <w:kern w:val="2"/>
          <w:sz w:val="28"/>
          <w:szCs w:val="28"/>
          <w:lang w:eastAsia="ru-RU"/>
        </w:rPr>
        <w:t xml:space="preserve">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 Постановления Администрации Быстрогорского сельского поселения от 27.09.2013года №162 «Об утверждении муниципальной программы Быстрогорского сельского поселения «Развитие транспортной системы»», </w:t>
      </w:r>
    </w:p>
    <w:p w:rsidR="001C4E4A" w:rsidRPr="001C4E4A" w:rsidRDefault="001C4E4A" w:rsidP="001C4E4A">
      <w:pPr>
        <w:spacing w:after="0" w:line="240" w:lineRule="auto"/>
        <w:ind w:firstLine="709"/>
        <w:jc w:val="both"/>
        <w:rPr>
          <w:rFonts w:ascii="Times New Roman" w:hAnsi="Times New Roman" w:cs="Times New Roman"/>
          <w:kern w:val="2"/>
          <w:sz w:val="28"/>
          <w:szCs w:val="28"/>
          <w:lang w:eastAsia="ru-RU"/>
        </w:rPr>
      </w:pPr>
    </w:p>
    <w:p w:rsidR="001C4E4A" w:rsidRPr="001C4E4A" w:rsidRDefault="001C4E4A" w:rsidP="001C4E4A">
      <w:pPr>
        <w:spacing w:after="0" w:line="240" w:lineRule="auto"/>
        <w:ind w:firstLine="709"/>
        <w:jc w:val="center"/>
        <w:rPr>
          <w:rFonts w:ascii="Times New Roman" w:hAnsi="Times New Roman" w:cs="Times New Roman"/>
          <w:b/>
          <w:kern w:val="2"/>
          <w:sz w:val="28"/>
          <w:szCs w:val="28"/>
          <w:lang w:eastAsia="ru-RU"/>
        </w:rPr>
      </w:pPr>
      <w:r w:rsidRPr="001C4E4A">
        <w:rPr>
          <w:rFonts w:ascii="Times New Roman" w:hAnsi="Times New Roman" w:cs="Times New Roman"/>
          <w:b/>
          <w:kern w:val="2"/>
          <w:sz w:val="28"/>
          <w:szCs w:val="28"/>
          <w:lang w:eastAsia="ru-RU"/>
        </w:rPr>
        <w:t>ПОСТАНОВЛЯЮ:</w:t>
      </w:r>
    </w:p>
    <w:p w:rsidR="001C4E4A" w:rsidRPr="001C4E4A" w:rsidRDefault="001C4E4A" w:rsidP="001C4E4A">
      <w:pPr>
        <w:spacing w:after="0" w:line="240" w:lineRule="auto"/>
        <w:ind w:firstLine="709"/>
        <w:jc w:val="both"/>
        <w:rPr>
          <w:rFonts w:ascii="Times New Roman" w:hAnsi="Times New Roman" w:cs="Times New Roman"/>
          <w:kern w:val="2"/>
          <w:sz w:val="28"/>
          <w:szCs w:val="28"/>
          <w:lang w:eastAsia="ru-RU"/>
        </w:rPr>
      </w:pPr>
    </w:p>
    <w:p w:rsidR="001C4E4A" w:rsidRPr="001C4E4A" w:rsidRDefault="001C4E4A" w:rsidP="001C4E4A">
      <w:pPr>
        <w:spacing w:after="0" w:line="240" w:lineRule="auto"/>
        <w:ind w:firstLine="709"/>
        <w:contextualSpacing/>
        <w:jc w:val="both"/>
        <w:rPr>
          <w:rFonts w:ascii="Times New Roman" w:eastAsia="Calibri" w:hAnsi="Times New Roman" w:cs="Times New Roman"/>
          <w:kern w:val="2"/>
          <w:sz w:val="28"/>
          <w:szCs w:val="28"/>
        </w:rPr>
      </w:pPr>
      <w:r w:rsidRPr="001C4E4A">
        <w:rPr>
          <w:rFonts w:ascii="Times New Roman" w:eastAsia="Calibri" w:hAnsi="Times New Roman" w:cs="Times New Roman"/>
          <w:kern w:val="2"/>
          <w:sz w:val="28"/>
          <w:szCs w:val="28"/>
        </w:rPr>
        <w:t xml:space="preserve">1. Утвердить План реализации муниципальной программы Быстрогорского сельского </w:t>
      </w:r>
      <w:proofErr w:type="gramStart"/>
      <w:r w:rsidRPr="001C4E4A">
        <w:rPr>
          <w:rFonts w:ascii="Times New Roman" w:eastAsia="Calibri" w:hAnsi="Times New Roman" w:cs="Times New Roman"/>
          <w:kern w:val="2"/>
          <w:sz w:val="28"/>
          <w:szCs w:val="28"/>
        </w:rPr>
        <w:t>поселения  «</w:t>
      </w:r>
      <w:proofErr w:type="gramEnd"/>
      <w:r w:rsidRPr="001C4E4A">
        <w:rPr>
          <w:rFonts w:ascii="Times New Roman" w:eastAsia="Calibri" w:hAnsi="Times New Roman" w:cs="Times New Roman"/>
          <w:kern w:val="2"/>
          <w:sz w:val="28"/>
          <w:szCs w:val="28"/>
        </w:rPr>
        <w:t>Развитие транспортной системы» на 2019 год согласно приложению  к настоящему постановлению.</w:t>
      </w:r>
    </w:p>
    <w:p w:rsidR="001C4E4A" w:rsidRPr="001C4E4A" w:rsidRDefault="001C4E4A" w:rsidP="001C4E4A">
      <w:pPr>
        <w:spacing w:after="0" w:line="240" w:lineRule="auto"/>
        <w:ind w:firstLine="709"/>
        <w:contextualSpacing/>
        <w:jc w:val="both"/>
        <w:rPr>
          <w:rFonts w:ascii="Times New Roman" w:eastAsia="Calibri" w:hAnsi="Times New Roman" w:cs="Times New Roman"/>
          <w:kern w:val="2"/>
          <w:sz w:val="28"/>
          <w:szCs w:val="28"/>
        </w:rPr>
      </w:pPr>
    </w:p>
    <w:p w:rsidR="001C4E4A" w:rsidRPr="001C4E4A" w:rsidRDefault="001C4E4A" w:rsidP="001C4E4A">
      <w:pPr>
        <w:spacing w:after="0" w:line="240" w:lineRule="auto"/>
        <w:ind w:firstLine="709"/>
        <w:jc w:val="both"/>
        <w:rPr>
          <w:rFonts w:ascii="Times New Roman" w:hAnsi="Times New Roman" w:cs="Times New Roman"/>
          <w:sz w:val="28"/>
          <w:szCs w:val="28"/>
          <w:lang w:eastAsia="ru-RU"/>
        </w:rPr>
      </w:pPr>
      <w:r w:rsidRPr="001C4E4A">
        <w:rPr>
          <w:rFonts w:ascii="Times New Roman" w:hAnsi="Times New Roman" w:cs="Times New Roman"/>
          <w:sz w:val="28"/>
          <w:lang w:eastAsia="ru-RU"/>
        </w:rPr>
        <w:t xml:space="preserve">2. </w:t>
      </w:r>
      <w:proofErr w:type="gramStart"/>
      <w:r w:rsidRPr="001C4E4A">
        <w:rPr>
          <w:rFonts w:ascii="Times New Roman" w:hAnsi="Times New Roman" w:cs="Times New Roman"/>
          <w:sz w:val="28"/>
          <w:lang w:eastAsia="ru-RU"/>
        </w:rPr>
        <w:t>Постановление  подлежит</w:t>
      </w:r>
      <w:proofErr w:type="gramEnd"/>
      <w:r w:rsidRPr="001C4E4A">
        <w:rPr>
          <w:rFonts w:ascii="Times New Roman" w:hAnsi="Times New Roman" w:cs="Times New Roman"/>
          <w:sz w:val="28"/>
          <w:lang w:eastAsia="ru-RU"/>
        </w:rPr>
        <w:t xml:space="preserve">  опубликованию</w:t>
      </w:r>
      <w:r w:rsidRPr="001C4E4A">
        <w:rPr>
          <w:rFonts w:ascii="Times New Roman" w:hAnsi="Times New Roman" w:cs="Times New Roman"/>
          <w:sz w:val="28"/>
          <w:szCs w:val="28"/>
          <w:lang w:eastAsia="ru-RU"/>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1C4E4A" w:rsidRPr="001C4E4A" w:rsidRDefault="001C4E4A" w:rsidP="001C4E4A">
      <w:pPr>
        <w:spacing w:after="0" w:line="240" w:lineRule="auto"/>
        <w:ind w:firstLine="709"/>
        <w:contextualSpacing/>
        <w:jc w:val="both"/>
        <w:rPr>
          <w:rFonts w:ascii="Times New Roman" w:eastAsia="Calibri" w:hAnsi="Times New Roman" w:cs="Times New Roman"/>
          <w:kern w:val="2"/>
          <w:sz w:val="28"/>
          <w:szCs w:val="28"/>
        </w:rPr>
      </w:pPr>
    </w:p>
    <w:p w:rsidR="001C4E4A" w:rsidRPr="001C4E4A" w:rsidRDefault="001C4E4A" w:rsidP="001C4E4A">
      <w:pPr>
        <w:spacing w:after="0" w:line="240" w:lineRule="auto"/>
        <w:ind w:firstLine="709"/>
        <w:contextualSpacing/>
        <w:jc w:val="both"/>
        <w:rPr>
          <w:rFonts w:ascii="Times New Roman" w:eastAsia="Calibri" w:hAnsi="Times New Roman" w:cs="Times New Roman"/>
          <w:kern w:val="2"/>
          <w:sz w:val="28"/>
          <w:szCs w:val="28"/>
        </w:rPr>
      </w:pPr>
      <w:r w:rsidRPr="001C4E4A">
        <w:rPr>
          <w:rFonts w:ascii="Times New Roman" w:eastAsia="Calibri" w:hAnsi="Times New Roman" w:cs="Times New Roman"/>
          <w:kern w:val="2"/>
          <w:sz w:val="28"/>
          <w:szCs w:val="28"/>
        </w:rPr>
        <w:t>3. Контроль за выполнением постановления оставляю за собой</w:t>
      </w:r>
    </w:p>
    <w:p w:rsidR="001C4E4A" w:rsidRPr="001C4E4A" w:rsidRDefault="001C4E4A" w:rsidP="001C4E4A">
      <w:pPr>
        <w:spacing w:after="0" w:line="240" w:lineRule="auto"/>
        <w:ind w:firstLine="709"/>
        <w:jc w:val="both"/>
        <w:rPr>
          <w:rFonts w:ascii="Times New Roman" w:hAnsi="Times New Roman" w:cs="Times New Roman"/>
          <w:kern w:val="2"/>
          <w:sz w:val="28"/>
          <w:szCs w:val="28"/>
          <w:lang w:eastAsia="ru-RU"/>
        </w:rPr>
      </w:pPr>
    </w:p>
    <w:p w:rsidR="001C4E4A" w:rsidRPr="001C4E4A" w:rsidRDefault="001C4E4A" w:rsidP="001C4E4A">
      <w:pPr>
        <w:spacing w:after="0" w:line="240" w:lineRule="auto"/>
        <w:ind w:firstLine="709"/>
        <w:jc w:val="both"/>
        <w:rPr>
          <w:rFonts w:ascii="Times New Roman" w:hAnsi="Times New Roman" w:cs="Times New Roman"/>
          <w:kern w:val="2"/>
          <w:sz w:val="28"/>
          <w:szCs w:val="28"/>
          <w:lang w:eastAsia="ru-RU"/>
        </w:rPr>
      </w:pPr>
    </w:p>
    <w:p w:rsidR="001C4E4A" w:rsidRPr="001C4E4A" w:rsidRDefault="001C4E4A" w:rsidP="001C4E4A">
      <w:pPr>
        <w:spacing w:after="0" w:line="240" w:lineRule="auto"/>
        <w:jc w:val="both"/>
        <w:rPr>
          <w:rFonts w:ascii="Times New Roman" w:hAnsi="Times New Roman" w:cs="Times New Roman"/>
          <w:b/>
          <w:sz w:val="28"/>
          <w:lang w:eastAsia="ru-RU"/>
        </w:rPr>
      </w:pPr>
      <w:r w:rsidRPr="001C4E4A">
        <w:rPr>
          <w:rFonts w:ascii="Times New Roman" w:hAnsi="Times New Roman" w:cs="Times New Roman"/>
          <w:b/>
          <w:sz w:val="28"/>
          <w:lang w:eastAsia="ru-RU"/>
        </w:rPr>
        <w:t>Глава Администрации Быстрогорского</w:t>
      </w:r>
    </w:p>
    <w:p w:rsidR="001C4E4A" w:rsidRPr="001C4E4A" w:rsidRDefault="001C4E4A" w:rsidP="001C4E4A">
      <w:pPr>
        <w:spacing w:after="0" w:line="240" w:lineRule="auto"/>
        <w:jc w:val="both"/>
        <w:rPr>
          <w:rFonts w:cs="Times New Roman"/>
          <w:kern w:val="2"/>
          <w:sz w:val="28"/>
          <w:szCs w:val="28"/>
          <w:lang w:eastAsia="ru-RU"/>
        </w:rPr>
      </w:pPr>
      <w:r w:rsidRPr="001C4E4A">
        <w:rPr>
          <w:rFonts w:ascii="Times New Roman" w:hAnsi="Times New Roman" w:cs="Times New Roman"/>
          <w:b/>
          <w:sz w:val="28"/>
          <w:lang w:eastAsia="ru-RU"/>
        </w:rPr>
        <w:t>сельского поселения</w:t>
      </w:r>
      <w:r w:rsidRPr="001C4E4A">
        <w:rPr>
          <w:rFonts w:ascii="Times New Roman" w:hAnsi="Times New Roman" w:cs="Times New Roman"/>
          <w:b/>
          <w:sz w:val="28"/>
          <w:lang w:eastAsia="ru-RU"/>
        </w:rPr>
        <w:tab/>
        <w:t xml:space="preserve">       </w:t>
      </w:r>
      <w:r w:rsidRPr="001C4E4A">
        <w:rPr>
          <w:rFonts w:ascii="Times New Roman" w:hAnsi="Times New Roman" w:cs="Times New Roman"/>
          <w:b/>
          <w:sz w:val="28"/>
          <w:lang w:eastAsia="ru-RU"/>
        </w:rPr>
        <w:tab/>
      </w:r>
      <w:r w:rsidRPr="001C4E4A">
        <w:rPr>
          <w:rFonts w:ascii="Times New Roman" w:hAnsi="Times New Roman" w:cs="Times New Roman"/>
          <w:b/>
          <w:sz w:val="28"/>
          <w:lang w:eastAsia="ru-RU"/>
        </w:rPr>
        <w:tab/>
        <w:t xml:space="preserve">                                      </w:t>
      </w:r>
      <w:r w:rsidRPr="001C4E4A">
        <w:rPr>
          <w:rFonts w:ascii="Times New Roman" w:hAnsi="Times New Roman" w:cs="Times New Roman"/>
          <w:b/>
          <w:sz w:val="28"/>
          <w:lang w:eastAsia="ru-RU"/>
        </w:rPr>
        <w:tab/>
        <w:t xml:space="preserve">          С.Н. Кутенко</w:t>
      </w: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spacing w:after="0"/>
        <w:rPr>
          <w:rFonts w:ascii="Times New Roman" w:hAnsi="Times New Roman" w:cs="Times New Roman"/>
          <w:b/>
          <w:sz w:val="28"/>
          <w:lang w:eastAsia="ru-RU"/>
        </w:rPr>
      </w:pPr>
    </w:p>
    <w:p w:rsidR="001C4E4A" w:rsidRDefault="001C4E4A" w:rsidP="001C4E4A">
      <w:pPr>
        <w:pageBreakBefore/>
        <w:autoSpaceDE w:val="0"/>
        <w:autoSpaceDN w:val="0"/>
        <w:adjustRightInd w:val="0"/>
        <w:spacing w:after="0" w:line="240" w:lineRule="auto"/>
        <w:jc w:val="right"/>
        <w:rPr>
          <w:rFonts w:ascii="Times New Roman" w:hAnsi="Times New Roman" w:cs="Times New Roman"/>
          <w:sz w:val="24"/>
          <w:szCs w:val="24"/>
          <w:lang w:eastAsia="ru-RU"/>
        </w:rPr>
        <w:sectPr w:rsidR="001C4E4A" w:rsidSect="00994D25">
          <w:pgSz w:w="11906" w:h="16838" w:code="9"/>
          <w:pgMar w:top="567" w:right="1134" w:bottom="902" w:left="567" w:header="709" w:footer="709" w:gutter="0"/>
          <w:cols w:space="708"/>
          <w:docGrid w:linePitch="360"/>
        </w:sectPr>
      </w:pPr>
    </w:p>
    <w:p w:rsidR="001C4E4A" w:rsidRPr="001C4E4A" w:rsidRDefault="001C4E4A" w:rsidP="001C4E4A">
      <w:pPr>
        <w:pageBreakBefore/>
        <w:autoSpaceDE w:val="0"/>
        <w:autoSpaceDN w:val="0"/>
        <w:adjustRightInd w:val="0"/>
        <w:spacing w:after="0" w:line="240" w:lineRule="auto"/>
        <w:jc w:val="right"/>
        <w:rPr>
          <w:rFonts w:ascii="Times New Roman" w:hAnsi="Times New Roman" w:cs="Times New Roman"/>
          <w:sz w:val="24"/>
          <w:szCs w:val="24"/>
          <w:lang w:eastAsia="ru-RU"/>
        </w:rPr>
      </w:pPr>
      <w:r w:rsidRPr="001C4E4A">
        <w:rPr>
          <w:rFonts w:ascii="Times New Roman" w:hAnsi="Times New Roman" w:cs="Times New Roman"/>
          <w:sz w:val="24"/>
          <w:szCs w:val="24"/>
          <w:lang w:eastAsia="ru-RU"/>
        </w:rPr>
        <w:lastRenderedPageBreak/>
        <w:t xml:space="preserve">Приложение </w:t>
      </w:r>
    </w:p>
    <w:p w:rsidR="001C4E4A" w:rsidRPr="001C4E4A" w:rsidRDefault="001C4E4A" w:rsidP="001C4E4A">
      <w:pPr>
        <w:autoSpaceDE w:val="0"/>
        <w:autoSpaceDN w:val="0"/>
        <w:adjustRightInd w:val="0"/>
        <w:spacing w:after="0" w:line="240" w:lineRule="auto"/>
        <w:jc w:val="right"/>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к постановлению Администрации </w:t>
      </w:r>
    </w:p>
    <w:p w:rsidR="001C4E4A" w:rsidRPr="001C4E4A" w:rsidRDefault="001C4E4A" w:rsidP="001C4E4A">
      <w:pPr>
        <w:autoSpaceDE w:val="0"/>
        <w:autoSpaceDN w:val="0"/>
        <w:adjustRightInd w:val="0"/>
        <w:spacing w:after="0" w:line="240" w:lineRule="auto"/>
        <w:jc w:val="right"/>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Быстрогорского сельского поселения </w:t>
      </w:r>
    </w:p>
    <w:p w:rsidR="001C4E4A" w:rsidRPr="001C4E4A" w:rsidRDefault="001C4E4A" w:rsidP="001C4E4A">
      <w:pPr>
        <w:autoSpaceDE w:val="0"/>
        <w:autoSpaceDN w:val="0"/>
        <w:adjustRightInd w:val="0"/>
        <w:spacing w:after="0" w:line="240" w:lineRule="auto"/>
        <w:jc w:val="right"/>
        <w:rPr>
          <w:rFonts w:ascii="Times New Roman" w:hAnsi="Times New Roman" w:cs="Times New Roman"/>
          <w:sz w:val="24"/>
          <w:szCs w:val="24"/>
          <w:lang w:eastAsia="ru-RU"/>
        </w:rPr>
      </w:pPr>
      <w:proofErr w:type="gramStart"/>
      <w:r w:rsidRPr="001C4E4A">
        <w:rPr>
          <w:rFonts w:ascii="Times New Roman" w:hAnsi="Times New Roman" w:cs="Times New Roman"/>
          <w:sz w:val="24"/>
          <w:szCs w:val="24"/>
          <w:lang w:eastAsia="ru-RU"/>
        </w:rPr>
        <w:t>от  28.12.2018г.</w:t>
      </w:r>
      <w:proofErr w:type="gramEnd"/>
      <w:r w:rsidRPr="001C4E4A">
        <w:rPr>
          <w:rFonts w:ascii="Times New Roman" w:hAnsi="Times New Roman" w:cs="Times New Roman"/>
          <w:sz w:val="24"/>
          <w:szCs w:val="24"/>
          <w:lang w:eastAsia="ru-RU"/>
        </w:rPr>
        <w:t xml:space="preserve"> № 115 </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План</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реализации </w:t>
      </w:r>
      <w:proofErr w:type="gramStart"/>
      <w:r w:rsidRPr="001C4E4A">
        <w:rPr>
          <w:rFonts w:ascii="Times New Roman" w:hAnsi="Times New Roman" w:cs="Times New Roman"/>
          <w:sz w:val="24"/>
          <w:szCs w:val="24"/>
          <w:lang w:eastAsia="ru-RU"/>
        </w:rPr>
        <w:t>муниципальной  программы</w:t>
      </w:r>
      <w:proofErr w:type="gramEnd"/>
      <w:r w:rsidRPr="001C4E4A">
        <w:rPr>
          <w:rFonts w:ascii="Times New Roman" w:hAnsi="Times New Roman" w:cs="Times New Roman"/>
          <w:sz w:val="24"/>
          <w:szCs w:val="24"/>
          <w:lang w:eastAsia="ru-RU"/>
        </w:rPr>
        <w:t xml:space="preserve"> Быстрогорского сельского поселения «Развитие транспортной системы» на 2019 год</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p>
    <w:tbl>
      <w:tblPr>
        <w:tblW w:w="14964" w:type="dxa"/>
        <w:tblInd w:w="-209" w:type="dxa"/>
        <w:tblLayout w:type="fixed"/>
        <w:tblCellMar>
          <w:left w:w="75" w:type="dxa"/>
          <w:right w:w="75" w:type="dxa"/>
        </w:tblCellMar>
        <w:tblLook w:val="04A0" w:firstRow="1" w:lastRow="0" w:firstColumn="1" w:lastColumn="0" w:noHBand="0" w:noVBand="1"/>
      </w:tblPr>
      <w:tblGrid>
        <w:gridCol w:w="816"/>
        <w:gridCol w:w="3002"/>
        <w:gridCol w:w="1917"/>
        <w:gridCol w:w="3285"/>
        <w:gridCol w:w="1419"/>
        <w:gridCol w:w="1319"/>
        <w:gridCol w:w="1158"/>
        <w:gridCol w:w="1038"/>
        <w:gridCol w:w="1010"/>
      </w:tblGrid>
      <w:tr w:rsidR="001C4E4A" w:rsidRPr="001C4E4A" w:rsidTr="001C4E4A">
        <w:trPr>
          <w:trHeight w:val="276"/>
        </w:trPr>
        <w:tc>
          <w:tcPr>
            <w:tcW w:w="816" w:type="dxa"/>
            <w:vMerge w:val="restart"/>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 п/п</w:t>
            </w:r>
          </w:p>
        </w:tc>
        <w:tc>
          <w:tcPr>
            <w:tcW w:w="3002" w:type="dxa"/>
            <w:vMerge w:val="restart"/>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Наименование подпрограммы,</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основного мероприятия,</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мероприятия ведомственной целевой программы, контрольного события программы</w:t>
            </w:r>
          </w:p>
        </w:tc>
        <w:tc>
          <w:tcPr>
            <w:tcW w:w="1917" w:type="dxa"/>
            <w:vMerge w:val="restart"/>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proofErr w:type="gramStart"/>
            <w:r w:rsidRPr="001C4E4A">
              <w:rPr>
                <w:rFonts w:ascii="Times New Roman" w:hAnsi="Times New Roman" w:cs="Times New Roman"/>
                <w:sz w:val="24"/>
                <w:szCs w:val="24"/>
                <w:lang w:eastAsia="ru-RU"/>
              </w:rPr>
              <w:t xml:space="preserve">Ответственный </w:t>
            </w:r>
            <w:r w:rsidRPr="001C4E4A">
              <w:rPr>
                <w:rFonts w:ascii="Times New Roman" w:hAnsi="Times New Roman" w:cs="Times New Roman"/>
                <w:sz w:val="24"/>
                <w:szCs w:val="24"/>
                <w:lang w:eastAsia="ru-RU"/>
              </w:rPr>
              <w:br/>
              <w:t xml:space="preserve"> исполнитель</w:t>
            </w:r>
            <w:proofErr w:type="gramEnd"/>
            <w:r w:rsidRPr="001C4E4A">
              <w:rPr>
                <w:rFonts w:ascii="Times New Roman" w:hAnsi="Times New Roman" w:cs="Times New Roman"/>
                <w:sz w:val="24"/>
                <w:szCs w:val="24"/>
                <w:lang w:eastAsia="ru-RU"/>
              </w:rPr>
              <w:t xml:space="preserve">  </w:t>
            </w:r>
            <w:r w:rsidRPr="001C4E4A">
              <w:rPr>
                <w:rFonts w:ascii="Times New Roman" w:hAnsi="Times New Roman" w:cs="Times New Roman"/>
                <w:sz w:val="24"/>
                <w:szCs w:val="24"/>
                <w:lang w:eastAsia="ru-RU"/>
              </w:rPr>
              <w:br/>
              <w:t xml:space="preserve">  (заместитель руководителя ОИВ/ФИО)</w:t>
            </w:r>
          </w:p>
        </w:tc>
        <w:tc>
          <w:tcPr>
            <w:tcW w:w="3285" w:type="dxa"/>
            <w:vMerge w:val="restart"/>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Ожидаемый </w:t>
            </w:r>
            <w:proofErr w:type="gramStart"/>
            <w:r w:rsidRPr="001C4E4A">
              <w:rPr>
                <w:rFonts w:ascii="Times New Roman" w:hAnsi="Times New Roman" w:cs="Times New Roman"/>
                <w:sz w:val="24"/>
                <w:szCs w:val="24"/>
                <w:lang w:eastAsia="ru-RU"/>
              </w:rPr>
              <w:t>результат  (</w:t>
            </w:r>
            <w:proofErr w:type="gramEnd"/>
            <w:r w:rsidRPr="001C4E4A">
              <w:rPr>
                <w:rFonts w:ascii="Times New Roman" w:hAnsi="Times New Roman" w:cs="Times New Roman"/>
                <w:sz w:val="24"/>
                <w:szCs w:val="24"/>
                <w:lang w:eastAsia="ru-RU"/>
              </w:rPr>
              <w:t>краткое описание)</w:t>
            </w:r>
          </w:p>
        </w:tc>
        <w:tc>
          <w:tcPr>
            <w:tcW w:w="1419" w:type="dxa"/>
            <w:vMerge w:val="restart"/>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Срок    </w:t>
            </w:r>
            <w:r w:rsidRPr="001C4E4A">
              <w:rPr>
                <w:rFonts w:ascii="Times New Roman" w:hAnsi="Times New Roman" w:cs="Times New Roman"/>
                <w:sz w:val="24"/>
                <w:szCs w:val="24"/>
                <w:lang w:eastAsia="ru-RU"/>
              </w:rPr>
              <w:br/>
              <w:t>реализации</w:t>
            </w:r>
            <w:proofErr w:type="gramStart"/>
            <w:r w:rsidRPr="001C4E4A">
              <w:rPr>
                <w:rFonts w:ascii="Times New Roman" w:hAnsi="Times New Roman" w:cs="Times New Roman"/>
                <w:sz w:val="24"/>
                <w:szCs w:val="24"/>
                <w:lang w:eastAsia="ru-RU"/>
              </w:rPr>
              <w:t xml:space="preserve"> </w:t>
            </w:r>
            <w:r w:rsidRPr="001C4E4A">
              <w:rPr>
                <w:rFonts w:ascii="Times New Roman" w:hAnsi="Times New Roman" w:cs="Times New Roman"/>
                <w:sz w:val="24"/>
                <w:szCs w:val="24"/>
                <w:lang w:eastAsia="ru-RU"/>
              </w:rPr>
              <w:br/>
              <w:t xml:space="preserve">  (</w:t>
            </w:r>
            <w:proofErr w:type="gramEnd"/>
            <w:r w:rsidRPr="001C4E4A">
              <w:rPr>
                <w:rFonts w:ascii="Times New Roman" w:hAnsi="Times New Roman" w:cs="Times New Roman"/>
                <w:sz w:val="24"/>
                <w:szCs w:val="24"/>
                <w:lang w:eastAsia="ru-RU"/>
              </w:rPr>
              <w:t>дата)</w:t>
            </w:r>
          </w:p>
        </w:tc>
        <w:tc>
          <w:tcPr>
            <w:tcW w:w="4525" w:type="dxa"/>
            <w:gridSpan w:val="4"/>
            <w:tcBorders>
              <w:top w:val="single" w:sz="4" w:space="0" w:color="auto"/>
              <w:left w:val="nil"/>
              <w:bottom w:val="single" w:sz="4" w:space="0" w:color="auto"/>
              <w:right w:val="single" w:sz="4" w:space="0" w:color="auto"/>
            </w:tcBorders>
          </w:tcPr>
          <w:p w:rsidR="001C4E4A" w:rsidRPr="001C4E4A" w:rsidRDefault="001C4E4A" w:rsidP="001C4E4A">
            <w:pPr>
              <w:spacing w:after="0" w:line="240" w:lineRule="auto"/>
              <w:jc w:val="center"/>
              <w:rPr>
                <w:rFonts w:ascii="Times New Roman" w:hAnsi="Times New Roman" w:cs="Times New Roman"/>
                <w:sz w:val="24"/>
                <w:szCs w:val="24"/>
              </w:rPr>
            </w:pPr>
            <w:r w:rsidRPr="001C4E4A">
              <w:rPr>
                <w:rFonts w:ascii="Times New Roman" w:hAnsi="Times New Roman" w:cs="Times New Roman"/>
                <w:sz w:val="24"/>
                <w:szCs w:val="24"/>
                <w:lang w:eastAsia="ru-RU"/>
              </w:rPr>
              <w:t>Объем расходов</w:t>
            </w:r>
          </w:p>
        </w:tc>
      </w:tr>
      <w:tr w:rsidR="001C4E4A" w:rsidRPr="001C4E4A" w:rsidTr="001C4E4A">
        <w:trPr>
          <w:trHeight w:val="272"/>
        </w:trPr>
        <w:tc>
          <w:tcPr>
            <w:tcW w:w="816" w:type="dxa"/>
            <w:vMerge/>
            <w:tcBorders>
              <w:top w:val="single" w:sz="4" w:space="0" w:color="auto"/>
              <w:left w:val="single" w:sz="4" w:space="0" w:color="auto"/>
              <w:bottom w:val="single" w:sz="4" w:space="0" w:color="auto"/>
              <w:right w:val="single" w:sz="4" w:space="0" w:color="auto"/>
            </w:tcBorders>
            <w:vAlign w:val="center"/>
          </w:tcPr>
          <w:p w:rsidR="001C4E4A" w:rsidRPr="001C4E4A" w:rsidRDefault="001C4E4A" w:rsidP="001C4E4A">
            <w:pPr>
              <w:spacing w:after="0" w:line="240" w:lineRule="auto"/>
              <w:rPr>
                <w:rFonts w:ascii="Times New Roman" w:hAnsi="Times New Roman" w:cs="Times New Roman"/>
                <w:sz w:val="24"/>
                <w:szCs w:val="24"/>
                <w:lang w:eastAsia="ru-RU"/>
              </w:rPr>
            </w:pPr>
          </w:p>
        </w:tc>
        <w:tc>
          <w:tcPr>
            <w:tcW w:w="3002" w:type="dxa"/>
            <w:vMerge/>
            <w:tcBorders>
              <w:top w:val="single" w:sz="4" w:space="0" w:color="auto"/>
              <w:left w:val="single" w:sz="4" w:space="0" w:color="auto"/>
              <w:bottom w:val="single" w:sz="4" w:space="0" w:color="auto"/>
              <w:right w:val="single" w:sz="4" w:space="0" w:color="auto"/>
            </w:tcBorders>
            <w:vAlign w:val="center"/>
          </w:tcPr>
          <w:p w:rsidR="001C4E4A" w:rsidRPr="001C4E4A" w:rsidRDefault="001C4E4A" w:rsidP="001C4E4A">
            <w:pPr>
              <w:spacing w:after="0" w:line="240" w:lineRule="auto"/>
              <w:rPr>
                <w:rFonts w:ascii="Times New Roman" w:hAnsi="Times New Roman" w:cs="Times New Roman"/>
                <w:sz w:val="24"/>
                <w:szCs w:val="24"/>
                <w:lang w:eastAsia="ru-RU"/>
              </w:rPr>
            </w:pPr>
          </w:p>
        </w:tc>
        <w:tc>
          <w:tcPr>
            <w:tcW w:w="1917" w:type="dxa"/>
            <w:vMerge/>
            <w:tcBorders>
              <w:top w:val="single" w:sz="4" w:space="0" w:color="auto"/>
              <w:left w:val="single" w:sz="4" w:space="0" w:color="auto"/>
              <w:bottom w:val="single" w:sz="4" w:space="0" w:color="auto"/>
              <w:right w:val="single" w:sz="4" w:space="0" w:color="auto"/>
            </w:tcBorders>
            <w:vAlign w:val="center"/>
          </w:tcPr>
          <w:p w:rsidR="001C4E4A" w:rsidRPr="001C4E4A" w:rsidRDefault="001C4E4A" w:rsidP="001C4E4A">
            <w:pPr>
              <w:spacing w:after="0" w:line="240" w:lineRule="auto"/>
              <w:rPr>
                <w:rFonts w:ascii="Times New Roman" w:hAnsi="Times New Roman" w:cs="Times New Roman"/>
                <w:sz w:val="24"/>
                <w:szCs w:val="24"/>
                <w:lang w:eastAsia="ru-RU"/>
              </w:rPr>
            </w:pPr>
          </w:p>
        </w:tc>
        <w:tc>
          <w:tcPr>
            <w:tcW w:w="3285" w:type="dxa"/>
            <w:vMerge/>
            <w:tcBorders>
              <w:top w:val="single" w:sz="4" w:space="0" w:color="auto"/>
              <w:left w:val="single" w:sz="4" w:space="0" w:color="auto"/>
              <w:bottom w:val="single" w:sz="4" w:space="0" w:color="auto"/>
              <w:right w:val="single" w:sz="4" w:space="0" w:color="auto"/>
            </w:tcBorders>
            <w:vAlign w:val="center"/>
          </w:tcPr>
          <w:p w:rsidR="001C4E4A" w:rsidRPr="001C4E4A" w:rsidRDefault="001C4E4A" w:rsidP="001C4E4A">
            <w:pPr>
              <w:spacing w:after="0" w:line="240" w:lineRule="auto"/>
              <w:rPr>
                <w:rFonts w:ascii="Times New Roman" w:hAnsi="Times New Roman" w:cs="Times New Roman"/>
                <w:sz w:val="24"/>
                <w:szCs w:val="24"/>
                <w:lang w:eastAsia="ru-RU"/>
              </w:rPr>
            </w:pPr>
          </w:p>
        </w:tc>
        <w:tc>
          <w:tcPr>
            <w:tcW w:w="1419" w:type="dxa"/>
            <w:vMerge/>
            <w:tcBorders>
              <w:top w:val="single" w:sz="4" w:space="0" w:color="auto"/>
              <w:left w:val="single" w:sz="4" w:space="0" w:color="auto"/>
              <w:bottom w:val="single" w:sz="4" w:space="0" w:color="auto"/>
              <w:right w:val="single" w:sz="4" w:space="0" w:color="auto"/>
            </w:tcBorders>
            <w:vAlign w:val="center"/>
          </w:tcPr>
          <w:p w:rsidR="001C4E4A" w:rsidRPr="001C4E4A" w:rsidRDefault="001C4E4A" w:rsidP="001C4E4A">
            <w:pPr>
              <w:spacing w:after="0" w:line="240" w:lineRule="auto"/>
              <w:rPr>
                <w:rFonts w:ascii="Times New Roman" w:hAnsi="Times New Roman" w:cs="Times New Roman"/>
                <w:sz w:val="24"/>
                <w:szCs w:val="24"/>
                <w:lang w:eastAsia="ru-RU"/>
              </w:rPr>
            </w:pPr>
          </w:p>
        </w:tc>
        <w:tc>
          <w:tcPr>
            <w:tcW w:w="13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всего</w:t>
            </w:r>
          </w:p>
        </w:tc>
        <w:tc>
          <w:tcPr>
            <w:tcW w:w="1158" w:type="dxa"/>
            <w:tcBorders>
              <w:top w:val="single" w:sz="4" w:space="0" w:color="auto"/>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областной</w:t>
            </w:r>
            <w:r w:rsidRPr="001C4E4A">
              <w:rPr>
                <w:rFonts w:ascii="Times New Roman" w:hAnsi="Times New Roman" w:cs="Times New Roman"/>
                <w:sz w:val="24"/>
                <w:szCs w:val="24"/>
                <w:lang w:eastAsia="ru-RU"/>
              </w:rPr>
              <w:br/>
              <w:t xml:space="preserve">   бюджет</w:t>
            </w:r>
          </w:p>
        </w:tc>
        <w:tc>
          <w:tcPr>
            <w:tcW w:w="103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местный бюджет</w:t>
            </w:r>
          </w:p>
        </w:tc>
        <w:tc>
          <w:tcPr>
            <w:tcW w:w="10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внебюджетные</w:t>
            </w:r>
            <w:r w:rsidRPr="001C4E4A">
              <w:rPr>
                <w:rFonts w:ascii="Times New Roman" w:hAnsi="Times New Roman" w:cs="Times New Roman"/>
                <w:sz w:val="24"/>
                <w:szCs w:val="24"/>
                <w:lang w:eastAsia="ru-RU"/>
              </w:rPr>
              <w:br/>
              <w:t>источники</w:t>
            </w:r>
          </w:p>
        </w:tc>
      </w:tr>
      <w:tr w:rsidR="001C4E4A" w:rsidRPr="001C4E4A" w:rsidTr="001C4E4A">
        <w:trPr>
          <w:trHeight w:val="285"/>
        </w:trPr>
        <w:tc>
          <w:tcPr>
            <w:tcW w:w="816"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w:t>
            </w:r>
          </w:p>
        </w:tc>
        <w:tc>
          <w:tcPr>
            <w:tcW w:w="300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2</w:t>
            </w:r>
          </w:p>
        </w:tc>
        <w:tc>
          <w:tcPr>
            <w:tcW w:w="191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w:t>
            </w:r>
          </w:p>
        </w:tc>
        <w:tc>
          <w:tcPr>
            <w:tcW w:w="328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4</w:t>
            </w:r>
          </w:p>
        </w:tc>
        <w:tc>
          <w:tcPr>
            <w:tcW w:w="14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5</w:t>
            </w:r>
          </w:p>
        </w:tc>
        <w:tc>
          <w:tcPr>
            <w:tcW w:w="13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6</w:t>
            </w:r>
          </w:p>
        </w:tc>
        <w:tc>
          <w:tcPr>
            <w:tcW w:w="115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7</w:t>
            </w:r>
          </w:p>
        </w:tc>
        <w:tc>
          <w:tcPr>
            <w:tcW w:w="103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w:t>
            </w:r>
          </w:p>
        </w:tc>
        <w:tc>
          <w:tcPr>
            <w:tcW w:w="10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10</w:t>
            </w:r>
          </w:p>
        </w:tc>
      </w:tr>
      <w:tr w:rsidR="001C4E4A" w:rsidRPr="001C4E4A" w:rsidTr="001C4E4A">
        <w:trPr>
          <w:trHeight w:val="4130"/>
        </w:trPr>
        <w:tc>
          <w:tcPr>
            <w:tcW w:w="816"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w:t>
            </w:r>
          </w:p>
        </w:tc>
        <w:tc>
          <w:tcPr>
            <w:tcW w:w="300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Подпрограмма 1 </w:t>
            </w:r>
            <w:r w:rsidRPr="001C4E4A">
              <w:rPr>
                <w:rFonts w:ascii="Times New Roman" w:hAnsi="Times New Roman" w:cs="Times New Roman"/>
                <w:b/>
                <w:color w:val="000000"/>
                <w:sz w:val="24"/>
                <w:szCs w:val="24"/>
                <w:lang w:eastAsia="ru-RU"/>
              </w:rPr>
              <w:t>«Повышение безопасности дорожного движения на территории Быстрогорского сельского поселения»</w:t>
            </w:r>
          </w:p>
        </w:tc>
        <w:tc>
          <w:tcPr>
            <w:tcW w:w="191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Администрация Быстрогорского сельского поселения</w:t>
            </w:r>
          </w:p>
        </w:tc>
        <w:tc>
          <w:tcPr>
            <w:tcW w:w="328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color w:val="000000"/>
                <w:sz w:val="24"/>
                <w:szCs w:val="24"/>
                <w:lang w:eastAsia="ru-RU"/>
              </w:rPr>
              <w:t xml:space="preserve">развитая транспортная система, обеспечивающая стабильное развитие </w:t>
            </w:r>
            <w:r w:rsidRPr="001C4E4A">
              <w:rPr>
                <w:rFonts w:ascii="Times New Roman" w:hAnsi="Times New Roman" w:cs="Times New Roman"/>
                <w:sz w:val="24"/>
                <w:szCs w:val="24"/>
                <w:lang w:eastAsia="ru-RU"/>
              </w:rPr>
              <w:t>Быстрогорского сельского поселения</w:t>
            </w:r>
            <w:r w:rsidRPr="001C4E4A">
              <w:rPr>
                <w:rFonts w:ascii="Times New Roman" w:hAnsi="Times New Roman" w:cs="Times New Roman"/>
                <w:color w:val="000000"/>
                <w:sz w:val="24"/>
                <w:szCs w:val="24"/>
                <w:lang w:eastAsia="ru-RU"/>
              </w:rPr>
              <w:t xml:space="preserve">; </w:t>
            </w:r>
            <w:r w:rsidRPr="001C4E4A">
              <w:rPr>
                <w:rFonts w:ascii="Times New Roman" w:hAnsi="Times New Roman" w:cs="Times New Roman"/>
                <w:sz w:val="24"/>
                <w:szCs w:val="24"/>
                <w:lang w:eastAsia="ru-RU"/>
              </w:rPr>
              <w:t xml:space="preserve">сокращение роста количества ДТП, в </w:t>
            </w:r>
            <w:proofErr w:type="gramStart"/>
            <w:r w:rsidRPr="001C4E4A">
              <w:rPr>
                <w:rFonts w:ascii="Times New Roman" w:hAnsi="Times New Roman" w:cs="Times New Roman"/>
                <w:sz w:val="24"/>
                <w:szCs w:val="24"/>
                <w:lang w:eastAsia="ru-RU"/>
              </w:rPr>
              <w:t>том  числе</w:t>
            </w:r>
            <w:proofErr w:type="gramEnd"/>
            <w:r w:rsidRPr="001C4E4A">
              <w:rPr>
                <w:rFonts w:ascii="Times New Roman" w:hAnsi="Times New Roman" w:cs="Times New Roman"/>
                <w:sz w:val="24"/>
                <w:szCs w:val="24"/>
                <w:lang w:eastAsia="ru-RU"/>
              </w:rPr>
              <w:t xml:space="preserve">    с участием пешеходов, улучшение транспортного   обслуживания населения; уменьшение    правонарушений участниками     дорожного  движения; </w:t>
            </w:r>
            <w:r w:rsidRPr="001C4E4A">
              <w:rPr>
                <w:rFonts w:ascii="Times New Roman" w:hAnsi="Times New Roman" w:cs="Times New Roman"/>
                <w:color w:val="000000"/>
                <w:sz w:val="24"/>
                <w:szCs w:val="24"/>
                <w:lang w:eastAsia="ru-RU"/>
              </w:rPr>
              <w:t xml:space="preserve">повышение эффективности и безопасности функционирования </w:t>
            </w:r>
            <w:r w:rsidRPr="001C4E4A">
              <w:rPr>
                <w:rFonts w:ascii="Times New Roman" w:hAnsi="Times New Roman" w:cs="Times New Roman"/>
                <w:color w:val="000000"/>
                <w:sz w:val="24"/>
                <w:szCs w:val="24"/>
                <w:lang w:eastAsia="ru-RU"/>
              </w:rPr>
              <w:lastRenderedPageBreak/>
              <w:t>автомобильных дорог общего пользования местного значения и создания благоприятных условий проживания жителей поселения</w:t>
            </w:r>
          </w:p>
        </w:tc>
        <w:tc>
          <w:tcPr>
            <w:tcW w:w="14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lastRenderedPageBreak/>
              <w:t>с 01.01.2019г. по 31.12.2019г</w:t>
            </w:r>
          </w:p>
        </w:tc>
        <w:tc>
          <w:tcPr>
            <w:tcW w:w="13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115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c>
          <w:tcPr>
            <w:tcW w:w="103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10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r>
      <w:tr w:rsidR="001C4E4A" w:rsidRPr="001C4E4A" w:rsidTr="001C4E4A">
        <w:trPr>
          <w:trHeight w:val="1412"/>
        </w:trPr>
        <w:tc>
          <w:tcPr>
            <w:tcW w:w="816"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sz w:val="24"/>
                <w:szCs w:val="24"/>
                <w:lang w:eastAsia="ru-RU"/>
              </w:rPr>
            </w:pPr>
            <w:r w:rsidRPr="001C4E4A">
              <w:rPr>
                <w:rFonts w:ascii="Times New Roman" w:hAnsi="Times New Roman"/>
                <w:sz w:val="24"/>
                <w:szCs w:val="24"/>
                <w:lang w:eastAsia="ru-RU"/>
              </w:rPr>
              <w:t>1.1</w:t>
            </w:r>
          </w:p>
        </w:tc>
        <w:tc>
          <w:tcPr>
            <w:tcW w:w="300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proofErr w:type="gramStart"/>
            <w:r w:rsidRPr="001C4E4A">
              <w:rPr>
                <w:rFonts w:ascii="Times New Roman" w:hAnsi="Times New Roman" w:cs="Times New Roman"/>
                <w:sz w:val="24"/>
                <w:szCs w:val="24"/>
                <w:lang w:eastAsia="ru-RU"/>
              </w:rPr>
              <w:t>Основное  мероприятие</w:t>
            </w:r>
            <w:proofErr w:type="gramEnd"/>
          </w:p>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kern w:val="2"/>
                <w:sz w:val="24"/>
                <w:szCs w:val="24"/>
                <w:lang w:eastAsia="ru-RU"/>
              </w:rPr>
              <w:t>«Расходы на дорожную деятельность в отношении автомобильных дорог местного значения в границах населенных пунктов поселений</w:t>
            </w:r>
            <w:r w:rsidRPr="001C4E4A">
              <w:rPr>
                <w:rFonts w:ascii="Times New Roman" w:hAnsi="Times New Roman" w:cs="Times New Roman"/>
                <w:sz w:val="24"/>
                <w:szCs w:val="24"/>
                <w:lang w:eastAsia="ru-RU"/>
              </w:rPr>
              <w:t>»</w:t>
            </w:r>
          </w:p>
        </w:tc>
        <w:tc>
          <w:tcPr>
            <w:tcW w:w="191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Администрация Быстрогорского сельского поселения</w:t>
            </w:r>
          </w:p>
        </w:tc>
        <w:tc>
          <w:tcPr>
            <w:tcW w:w="3285" w:type="dxa"/>
            <w:tcBorders>
              <w:top w:val="nil"/>
              <w:left w:val="single" w:sz="4" w:space="0" w:color="auto"/>
              <w:bottom w:val="single" w:sz="4" w:space="0" w:color="auto"/>
              <w:right w:val="single" w:sz="4" w:space="0" w:color="auto"/>
            </w:tcBorders>
          </w:tcPr>
          <w:p w:rsidR="001C4E4A" w:rsidRPr="001C4E4A" w:rsidRDefault="001C4E4A" w:rsidP="001C4E4A">
            <w:pPr>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Ремонт и содержание сети автомо</w:t>
            </w:r>
            <w:r w:rsidRPr="001C4E4A">
              <w:rPr>
                <w:rFonts w:ascii="Times New Roman" w:hAnsi="Times New Roman" w:cs="Times New Roman"/>
                <w:sz w:val="24"/>
                <w:szCs w:val="24"/>
                <w:lang w:eastAsia="ru-RU"/>
              </w:rPr>
              <w:softHyphen/>
              <w:t xml:space="preserve">бильных </w:t>
            </w:r>
            <w:proofErr w:type="gramStart"/>
            <w:r w:rsidRPr="001C4E4A">
              <w:rPr>
                <w:rFonts w:ascii="Times New Roman" w:hAnsi="Times New Roman" w:cs="Times New Roman"/>
                <w:sz w:val="24"/>
                <w:szCs w:val="24"/>
                <w:lang w:eastAsia="ru-RU"/>
              </w:rPr>
              <w:t>дорог  в</w:t>
            </w:r>
            <w:proofErr w:type="gramEnd"/>
            <w:r w:rsidRPr="001C4E4A">
              <w:rPr>
                <w:rFonts w:ascii="Times New Roman" w:hAnsi="Times New Roman" w:cs="Times New Roman"/>
                <w:sz w:val="24"/>
                <w:szCs w:val="24"/>
                <w:lang w:eastAsia="ru-RU"/>
              </w:rPr>
              <w:t xml:space="preserve"> соответствии с нормативными требованиями.</w:t>
            </w:r>
            <w:r w:rsidRPr="001C4E4A">
              <w:rPr>
                <w:rFonts w:ascii="Times New Roman" w:hAnsi="Times New Roman" w:cs="Times New Roman"/>
                <w:color w:val="000000"/>
                <w:sz w:val="24"/>
                <w:szCs w:val="24"/>
                <w:lang w:eastAsia="ru-RU"/>
              </w:rPr>
              <w:t xml:space="preserve"> 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w:t>
            </w:r>
          </w:p>
        </w:tc>
        <w:tc>
          <w:tcPr>
            <w:tcW w:w="14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с 01.01.2019г. по 31.12.2019г.</w:t>
            </w:r>
          </w:p>
        </w:tc>
        <w:tc>
          <w:tcPr>
            <w:tcW w:w="13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115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c>
          <w:tcPr>
            <w:tcW w:w="103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999,4</w:t>
            </w:r>
          </w:p>
        </w:tc>
        <w:tc>
          <w:tcPr>
            <w:tcW w:w="10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r>
      <w:tr w:rsidR="001C4E4A" w:rsidRPr="001C4E4A" w:rsidTr="001C4E4A">
        <w:trPr>
          <w:trHeight w:val="3052"/>
        </w:trPr>
        <w:tc>
          <w:tcPr>
            <w:tcW w:w="816"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sz w:val="24"/>
                <w:szCs w:val="24"/>
                <w:lang w:eastAsia="ru-RU"/>
              </w:rPr>
            </w:pPr>
            <w:r w:rsidRPr="001C4E4A">
              <w:rPr>
                <w:rFonts w:ascii="Times New Roman" w:hAnsi="Times New Roman"/>
                <w:sz w:val="24"/>
                <w:szCs w:val="24"/>
                <w:lang w:eastAsia="ru-RU"/>
              </w:rPr>
              <w:lastRenderedPageBreak/>
              <w:t>1.1.1</w:t>
            </w:r>
          </w:p>
        </w:tc>
        <w:tc>
          <w:tcPr>
            <w:tcW w:w="300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Мероприятие </w:t>
            </w:r>
            <w:r w:rsidRPr="001C4E4A">
              <w:rPr>
                <w:rFonts w:ascii="Times New Roman" w:hAnsi="Times New Roman" w:cs="Times New Roman"/>
                <w:color w:val="000000"/>
                <w:sz w:val="24"/>
                <w:szCs w:val="24"/>
                <w:lang w:eastAsia="ru-RU"/>
              </w:rPr>
              <w:t>механизированная снегоочистка, расчистка автомобильных дорог от снежных заносов, борьба с зимней скользкостью, уборка снежных валов с обочин</w:t>
            </w:r>
            <w:r w:rsidRPr="001C4E4A">
              <w:rPr>
                <w:rFonts w:ascii="Times New Roman" w:hAnsi="Times New Roman" w:cs="Times New Roman"/>
                <w:sz w:val="24"/>
                <w:szCs w:val="24"/>
                <w:lang w:eastAsia="ru-RU"/>
              </w:rPr>
              <w:t xml:space="preserve"> Быстрогорского сельского поселения, Тацинского района, Ростовской области  </w:t>
            </w:r>
          </w:p>
        </w:tc>
        <w:tc>
          <w:tcPr>
            <w:tcW w:w="1917" w:type="dxa"/>
            <w:tcBorders>
              <w:top w:val="nil"/>
              <w:left w:val="single" w:sz="4" w:space="0" w:color="auto"/>
              <w:bottom w:val="single" w:sz="4" w:space="0" w:color="auto"/>
              <w:right w:val="single" w:sz="4" w:space="0" w:color="auto"/>
            </w:tcBorders>
          </w:tcPr>
          <w:p w:rsidR="001C4E4A" w:rsidRPr="001C4E4A" w:rsidRDefault="001C4E4A" w:rsidP="001C4E4A">
            <w:pPr>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Главный специалист Администрации </w:t>
            </w:r>
            <w:proofErr w:type="spellStart"/>
            <w:r w:rsidRPr="001C4E4A">
              <w:rPr>
                <w:rFonts w:ascii="Times New Roman" w:hAnsi="Times New Roman" w:cs="Times New Roman"/>
                <w:sz w:val="24"/>
                <w:szCs w:val="24"/>
                <w:lang w:eastAsia="ru-RU"/>
              </w:rPr>
              <w:t>Дрыгин</w:t>
            </w:r>
            <w:proofErr w:type="spellEnd"/>
            <w:r w:rsidRPr="001C4E4A">
              <w:rPr>
                <w:rFonts w:ascii="Times New Roman" w:hAnsi="Times New Roman" w:cs="Times New Roman"/>
                <w:sz w:val="24"/>
                <w:szCs w:val="24"/>
                <w:lang w:eastAsia="ru-RU"/>
              </w:rPr>
              <w:t xml:space="preserve"> Д.В.</w:t>
            </w:r>
          </w:p>
        </w:tc>
        <w:tc>
          <w:tcPr>
            <w:tcW w:w="3285" w:type="dxa"/>
            <w:tcBorders>
              <w:top w:val="nil"/>
              <w:left w:val="single" w:sz="4" w:space="0" w:color="auto"/>
              <w:bottom w:val="single" w:sz="4" w:space="0" w:color="auto"/>
              <w:right w:val="single" w:sz="4" w:space="0" w:color="auto"/>
            </w:tcBorders>
          </w:tcPr>
          <w:p w:rsidR="001C4E4A" w:rsidRPr="001C4E4A" w:rsidRDefault="001C4E4A" w:rsidP="001C4E4A">
            <w:pPr>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color w:val="000000"/>
                <w:sz w:val="24"/>
                <w:szCs w:val="24"/>
                <w:lang w:eastAsia="ru-RU"/>
              </w:rPr>
              <w:t>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w:t>
            </w:r>
          </w:p>
        </w:tc>
        <w:tc>
          <w:tcPr>
            <w:tcW w:w="14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с 01.01.2019г. по 10.03.2019г..</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с 01.11.2019г. по 31.12.2019г.</w:t>
            </w:r>
          </w:p>
        </w:tc>
        <w:tc>
          <w:tcPr>
            <w:tcW w:w="13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300,0</w:t>
            </w:r>
          </w:p>
        </w:tc>
        <w:tc>
          <w:tcPr>
            <w:tcW w:w="115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c>
          <w:tcPr>
            <w:tcW w:w="103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300,0</w:t>
            </w:r>
          </w:p>
        </w:tc>
        <w:tc>
          <w:tcPr>
            <w:tcW w:w="10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r>
      <w:tr w:rsidR="001C4E4A" w:rsidRPr="001C4E4A" w:rsidTr="001C4E4A">
        <w:trPr>
          <w:trHeight w:val="1114"/>
        </w:trPr>
        <w:tc>
          <w:tcPr>
            <w:tcW w:w="816"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sz w:val="24"/>
                <w:szCs w:val="24"/>
                <w:lang w:eastAsia="ru-RU"/>
              </w:rPr>
            </w:pPr>
            <w:r w:rsidRPr="001C4E4A">
              <w:rPr>
                <w:rFonts w:ascii="Times New Roman" w:hAnsi="Times New Roman"/>
                <w:sz w:val="24"/>
                <w:szCs w:val="24"/>
                <w:lang w:eastAsia="ru-RU"/>
              </w:rPr>
              <w:t>1.1.2.</w:t>
            </w:r>
          </w:p>
        </w:tc>
        <w:tc>
          <w:tcPr>
            <w:tcW w:w="300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Мероприятие    </w:t>
            </w:r>
          </w:p>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распределение противогололедных материалов на автомобильных дорогах общего пользования местного значения Быстрогорского сельского поселения Тацинского района Ростовской области  </w:t>
            </w:r>
          </w:p>
        </w:tc>
        <w:tc>
          <w:tcPr>
            <w:tcW w:w="1917" w:type="dxa"/>
            <w:tcBorders>
              <w:top w:val="nil"/>
              <w:left w:val="single" w:sz="4" w:space="0" w:color="auto"/>
              <w:bottom w:val="single" w:sz="4" w:space="0" w:color="auto"/>
              <w:right w:val="single" w:sz="4" w:space="0" w:color="auto"/>
            </w:tcBorders>
          </w:tcPr>
          <w:p w:rsidR="001C4E4A" w:rsidRPr="001C4E4A" w:rsidRDefault="001C4E4A" w:rsidP="001C4E4A">
            <w:pPr>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Главный специалист Администрации </w:t>
            </w:r>
            <w:proofErr w:type="spellStart"/>
            <w:r w:rsidRPr="001C4E4A">
              <w:rPr>
                <w:rFonts w:ascii="Times New Roman" w:hAnsi="Times New Roman" w:cs="Times New Roman"/>
                <w:sz w:val="24"/>
                <w:szCs w:val="24"/>
                <w:lang w:eastAsia="ru-RU"/>
              </w:rPr>
              <w:t>Дрыгин</w:t>
            </w:r>
            <w:proofErr w:type="spellEnd"/>
            <w:r w:rsidRPr="001C4E4A">
              <w:rPr>
                <w:rFonts w:ascii="Times New Roman" w:hAnsi="Times New Roman" w:cs="Times New Roman"/>
                <w:sz w:val="24"/>
                <w:szCs w:val="24"/>
                <w:lang w:eastAsia="ru-RU"/>
              </w:rPr>
              <w:t xml:space="preserve"> Д.В.</w:t>
            </w:r>
          </w:p>
        </w:tc>
        <w:tc>
          <w:tcPr>
            <w:tcW w:w="328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color w:val="000000"/>
                <w:sz w:val="24"/>
                <w:szCs w:val="24"/>
                <w:lang w:eastAsia="ru-RU"/>
              </w:rPr>
              <w:t>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w:t>
            </w:r>
          </w:p>
        </w:tc>
        <w:tc>
          <w:tcPr>
            <w:tcW w:w="14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с 01.01.2019г. по 02.02.2019г</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p>
        </w:tc>
        <w:tc>
          <w:tcPr>
            <w:tcW w:w="13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200,0</w:t>
            </w:r>
          </w:p>
        </w:tc>
        <w:tc>
          <w:tcPr>
            <w:tcW w:w="115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c>
          <w:tcPr>
            <w:tcW w:w="103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200,0</w:t>
            </w:r>
          </w:p>
        </w:tc>
        <w:tc>
          <w:tcPr>
            <w:tcW w:w="10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r>
      <w:tr w:rsidR="001C4E4A" w:rsidRPr="001C4E4A" w:rsidTr="001C4E4A">
        <w:trPr>
          <w:trHeight w:val="699"/>
        </w:trPr>
        <w:tc>
          <w:tcPr>
            <w:tcW w:w="816"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sz w:val="24"/>
                <w:szCs w:val="24"/>
                <w:lang w:eastAsia="ru-RU"/>
              </w:rPr>
            </w:pPr>
            <w:r w:rsidRPr="001C4E4A">
              <w:rPr>
                <w:rFonts w:ascii="Times New Roman" w:hAnsi="Times New Roman"/>
                <w:sz w:val="24"/>
                <w:szCs w:val="24"/>
                <w:lang w:eastAsia="ru-RU"/>
              </w:rPr>
              <w:t>1.1.3.</w:t>
            </w:r>
          </w:p>
        </w:tc>
        <w:tc>
          <w:tcPr>
            <w:tcW w:w="300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Мероприятие </w:t>
            </w:r>
            <w:r w:rsidRPr="001C4E4A">
              <w:rPr>
                <w:rFonts w:ascii="Times New Roman" w:hAnsi="Times New Roman" w:cs="Times New Roman"/>
                <w:color w:val="000000"/>
                <w:sz w:val="24"/>
                <w:szCs w:val="24"/>
                <w:lang w:eastAsia="ru-RU"/>
              </w:rPr>
              <w:t xml:space="preserve">восстановление поперечного профиля и ровности проезжей части автомобильных дорог с щебеночным, гравийным или грунтовым покрытием без добавления новых материалов; профилировка </w:t>
            </w:r>
            <w:r w:rsidRPr="001C4E4A">
              <w:rPr>
                <w:rFonts w:ascii="Times New Roman" w:hAnsi="Times New Roman" w:cs="Times New Roman"/>
                <w:color w:val="000000"/>
                <w:sz w:val="24"/>
                <w:szCs w:val="24"/>
                <w:lang w:eastAsia="ru-RU"/>
              </w:rPr>
              <w:lastRenderedPageBreak/>
              <w:t xml:space="preserve">грунтовых дорог; восстановление поперечного профиля и ровности проезжей части гравийных и щебеночных покрытий с добавлением щебня, гравия или других материалов с расходом до </w:t>
            </w:r>
            <w:smartTag w:uri="urn:schemas-microsoft-com:office:smarttags" w:element="metricconverter">
              <w:smartTagPr>
                <w:attr w:name="ProductID" w:val="300 м3"/>
              </w:smartTagPr>
              <w:r w:rsidRPr="001C4E4A">
                <w:rPr>
                  <w:rFonts w:ascii="Times New Roman" w:hAnsi="Times New Roman" w:cs="Times New Roman"/>
                  <w:color w:val="000000"/>
                  <w:sz w:val="24"/>
                  <w:szCs w:val="24"/>
                  <w:lang w:eastAsia="ru-RU"/>
                </w:rPr>
                <w:t>300 м3</w:t>
              </w:r>
            </w:smartTag>
            <w:r w:rsidRPr="001C4E4A">
              <w:rPr>
                <w:rFonts w:ascii="Times New Roman" w:hAnsi="Times New Roman" w:cs="Times New Roman"/>
                <w:color w:val="000000"/>
                <w:sz w:val="24"/>
                <w:szCs w:val="24"/>
                <w:lang w:eastAsia="ru-RU"/>
              </w:rPr>
              <w:t xml:space="preserve"> на </w:t>
            </w:r>
            <w:smartTag w:uri="urn:schemas-microsoft-com:office:smarttags" w:element="metricconverter">
              <w:smartTagPr>
                <w:attr w:name="ProductID" w:val="1 километр"/>
              </w:smartTagPr>
              <w:r w:rsidRPr="001C4E4A">
                <w:rPr>
                  <w:rFonts w:ascii="Times New Roman" w:hAnsi="Times New Roman" w:cs="Times New Roman"/>
                  <w:color w:val="000000"/>
                  <w:sz w:val="24"/>
                  <w:szCs w:val="24"/>
                  <w:lang w:eastAsia="ru-RU"/>
                </w:rPr>
                <w:t>1 километр</w:t>
              </w:r>
            </w:smartTag>
            <w:r w:rsidRPr="001C4E4A">
              <w:rPr>
                <w:rFonts w:ascii="Times New Roman" w:hAnsi="Times New Roman" w:cs="Times New Roman"/>
                <w:color w:val="000000"/>
                <w:sz w:val="24"/>
                <w:szCs w:val="24"/>
                <w:lang w:eastAsia="ru-RU"/>
              </w:rPr>
              <w:t xml:space="preserve"> п. Быстрогорский, Тацинского района, Ростовской области.</w:t>
            </w:r>
          </w:p>
        </w:tc>
        <w:tc>
          <w:tcPr>
            <w:tcW w:w="1917" w:type="dxa"/>
            <w:tcBorders>
              <w:top w:val="nil"/>
              <w:left w:val="single" w:sz="4" w:space="0" w:color="auto"/>
              <w:bottom w:val="single" w:sz="4" w:space="0" w:color="auto"/>
              <w:right w:val="single" w:sz="4" w:space="0" w:color="auto"/>
            </w:tcBorders>
          </w:tcPr>
          <w:p w:rsidR="001C4E4A" w:rsidRPr="001C4E4A" w:rsidRDefault="001C4E4A" w:rsidP="001C4E4A">
            <w:pPr>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lastRenderedPageBreak/>
              <w:t xml:space="preserve">Главный специалист Администрации </w:t>
            </w:r>
            <w:proofErr w:type="spellStart"/>
            <w:r w:rsidRPr="001C4E4A">
              <w:rPr>
                <w:rFonts w:ascii="Times New Roman" w:hAnsi="Times New Roman" w:cs="Times New Roman"/>
                <w:sz w:val="24"/>
                <w:szCs w:val="24"/>
                <w:lang w:eastAsia="ru-RU"/>
              </w:rPr>
              <w:t>Дрыгин</w:t>
            </w:r>
            <w:proofErr w:type="spellEnd"/>
            <w:r w:rsidRPr="001C4E4A">
              <w:rPr>
                <w:rFonts w:ascii="Times New Roman" w:hAnsi="Times New Roman" w:cs="Times New Roman"/>
                <w:sz w:val="24"/>
                <w:szCs w:val="24"/>
                <w:lang w:eastAsia="ru-RU"/>
              </w:rPr>
              <w:t xml:space="preserve"> Д.В.</w:t>
            </w:r>
          </w:p>
        </w:tc>
        <w:tc>
          <w:tcPr>
            <w:tcW w:w="3285" w:type="dxa"/>
            <w:tcBorders>
              <w:top w:val="nil"/>
              <w:left w:val="single" w:sz="4" w:space="0" w:color="auto"/>
              <w:bottom w:val="single" w:sz="4" w:space="0" w:color="auto"/>
              <w:right w:val="single" w:sz="4" w:space="0" w:color="auto"/>
            </w:tcBorders>
          </w:tcPr>
          <w:p w:rsidR="001C4E4A" w:rsidRPr="001C4E4A" w:rsidRDefault="001C4E4A" w:rsidP="001C4E4A">
            <w:pPr>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color w:val="000000"/>
                <w:sz w:val="24"/>
                <w:szCs w:val="24"/>
                <w:lang w:eastAsia="ru-RU"/>
              </w:rPr>
              <w:t>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w:t>
            </w:r>
          </w:p>
        </w:tc>
        <w:tc>
          <w:tcPr>
            <w:tcW w:w="14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с 01.03.2019г. по</w:t>
            </w:r>
          </w:p>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01.12.2019г.</w:t>
            </w:r>
          </w:p>
        </w:tc>
        <w:tc>
          <w:tcPr>
            <w:tcW w:w="13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300,0</w:t>
            </w:r>
          </w:p>
        </w:tc>
        <w:tc>
          <w:tcPr>
            <w:tcW w:w="115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c>
          <w:tcPr>
            <w:tcW w:w="103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300,0</w:t>
            </w:r>
          </w:p>
        </w:tc>
        <w:tc>
          <w:tcPr>
            <w:tcW w:w="10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r>
      <w:tr w:rsidR="001C4E4A" w:rsidRPr="001C4E4A" w:rsidTr="001C4E4A">
        <w:trPr>
          <w:trHeight w:val="1114"/>
        </w:trPr>
        <w:tc>
          <w:tcPr>
            <w:tcW w:w="816"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sz w:val="24"/>
                <w:szCs w:val="24"/>
                <w:lang w:eastAsia="ru-RU"/>
              </w:rPr>
            </w:pPr>
            <w:r w:rsidRPr="001C4E4A">
              <w:rPr>
                <w:rFonts w:ascii="Times New Roman" w:hAnsi="Times New Roman"/>
                <w:sz w:val="24"/>
                <w:szCs w:val="24"/>
                <w:lang w:eastAsia="ru-RU"/>
              </w:rPr>
              <w:t>1.1.4.</w:t>
            </w:r>
          </w:p>
        </w:tc>
        <w:tc>
          <w:tcPr>
            <w:tcW w:w="300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Мероприятие </w:t>
            </w:r>
          </w:p>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Ямочный </w:t>
            </w:r>
            <w:proofErr w:type="gramStart"/>
            <w:r w:rsidRPr="001C4E4A">
              <w:rPr>
                <w:rFonts w:ascii="Times New Roman" w:hAnsi="Times New Roman" w:cs="Times New Roman"/>
                <w:sz w:val="24"/>
                <w:szCs w:val="24"/>
                <w:lang w:eastAsia="ru-RU"/>
              </w:rPr>
              <w:t>ремонт  покрытий</w:t>
            </w:r>
            <w:proofErr w:type="gramEnd"/>
            <w:r w:rsidRPr="001C4E4A">
              <w:rPr>
                <w:rFonts w:ascii="Times New Roman" w:hAnsi="Times New Roman" w:cs="Times New Roman"/>
                <w:sz w:val="24"/>
                <w:szCs w:val="24"/>
                <w:lang w:eastAsia="ru-RU"/>
              </w:rPr>
              <w:t xml:space="preserve"> автомобильных дорог общего пользования местного значения</w:t>
            </w:r>
          </w:p>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в п. Быстрогорский</w:t>
            </w:r>
          </w:p>
        </w:tc>
        <w:tc>
          <w:tcPr>
            <w:tcW w:w="1917" w:type="dxa"/>
            <w:tcBorders>
              <w:top w:val="nil"/>
              <w:left w:val="single" w:sz="4" w:space="0" w:color="auto"/>
              <w:bottom w:val="single" w:sz="4" w:space="0" w:color="auto"/>
              <w:right w:val="single" w:sz="4" w:space="0" w:color="auto"/>
            </w:tcBorders>
          </w:tcPr>
          <w:p w:rsidR="001C4E4A" w:rsidRPr="001C4E4A" w:rsidRDefault="001C4E4A" w:rsidP="001C4E4A">
            <w:pPr>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 xml:space="preserve">Главный специалист Администрации </w:t>
            </w:r>
            <w:proofErr w:type="spellStart"/>
            <w:r w:rsidRPr="001C4E4A">
              <w:rPr>
                <w:rFonts w:ascii="Times New Roman" w:hAnsi="Times New Roman" w:cs="Times New Roman"/>
                <w:sz w:val="24"/>
                <w:szCs w:val="24"/>
                <w:lang w:eastAsia="ru-RU"/>
              </w:rPr>
              <w:t>Дрыгин</w:t>
            </w:r>
            <w:proofErr w:type="spellEnd"/>
            <w:r w:rsidRPr="001C4E4A">
              <w:rPr>
                <w:rFonts w:ascii="Times New Roman" w:hAnsi="Times New Roman" w:cs="Times New Roman"/>
                <w:sz w:val="24"/>
                <w:szCs w:val="24"/>
                <w:lang w:eastAsia="ru-RU"/>
              </w:rPr>
              <w:t xml:space="preserve"> Д.В.</w:t>
            </w:r>
          </w:p>
        </w:tc>
        <w:tc>
          <w:tcPr>
            <w:tcW w:w="3285" w:type="dxa"/>
            <w:tcBorders>
              <w:top w:val="nil"/>
              <w:left w:val="single" w:sz="4" w:space="0" w:color="auto"/>
              <w:bottom w:val="single" w:sz="4" w:space="0" w:color="auto"/>
              <w:right w:val="single" w:sz="4" w:space="0" w:color="auto"/>
            </w:tcBorders>
          </w:tcPr>
          <w:p w:rsidR="001C4E4A" w:rsidRPr="001C4E4A" w:rsidRDefault="001C4E4A" w:rsidP="001C4E4A">
            <w:pPr>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color w:val="000000"/>
                <w:sz w:val="24"/>
                <w:szCs w:val="24"/>
                <w:lang w:eastAsia="ru-RU"/>
              </w:rPr>
              <w:t>повышение эффективности и безопасности функционирования автомобильных дорог общего пользования местного значения и создания благоприятных условий проживания жителей поселения</w:t>
            </w:r>
          </w:p>
        </w:tc>
        <w:tc>
          <w:tcPr>
            <w:tcW w:w="14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с 01.04.2019г. по 30.09.2019г</w:t>
            </w:r>
          </w:p>
        </w:tc>
        <w:tc>
          <w:tcPr>
            <w:tcW w:w="13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199,4</w:t>
            </w:r>
          </w:p>
        </w:tc>
        <w:tc>
          <w:tcPr>
            <w:tcW w:w="115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c>
          <w:tcPr>
            <w:tcW w:w="103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199,4</w:t>
            </w:r>
          </w:p>
        </w:tc>
        <w:tc>
          <w:tcPr>
            <w:tcW w:w="10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w:t>
            </w:r>
          </w:p>
        </w:tc>
      </w:tr>
      <w:tr w:rsidR="001C4E4A" w:rsidRPr="001C4E4A" w:rsidTr="001C4E4A">
        <w:trPr>
          <w:trHeight w:val="1100"/>
        </w:trPr>
        <w:tc>
          <w:tcPr>
            <w:tcW w:w="816"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1.1</w:t>
            </w:r>
          </w:p>
        </w:tc>
        <w:tc>
          <w:tcPr>
            <w:tcW w:w="300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Контрольное событие программы</w:t>
            </w:r>
          </w:p>
        </w:tc>
        <w:tc>
          <w:tcPr>
            <w:tcW w:w="191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sz w:val="24"/>
                <w:szCs w:val="24"/>
                <w:lang w:eastAsia="ru-RU"/>
              </w:rPr>
            </w:pPr>
            <w:r w:rsidRPr="001C4E4A">
              <w:rPr>
                <w:rFonts w:ascii="Times New Roman" w:hAnsi="Times New Roman" w:cs="Times New Roman"/>
                <w:sz w:val="24"/>
                <w:szCs w:val="24"/>
                <w:lang w:eastAsia="ru-RU"/>
              </w:rPr>
              <w:t>Администрация Быстрогорского сельского поселения</w:t>
            </w:r>
          </w:p>
        </w:tc>
        <w:tc>
          <w:tcPr>
            <w:tcW w:w="328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1C4E4A">
              <w:rPr>
                <w:rFonts w:ascii="Times New Roman" w:hAnsi="Times New Roman" w:cs="Times New Roman"/>
                <w:kern w:val="2"/>
                <w:sz w:val="24"/>
                <w:szCs w:val="24"/>
                <w:lang w:eastAsia="ru-RU"/>
              </w:rPr>
              <w:t>выполнение программных мероприятий</w:t>
            </w:r>
          </w:p>
        </w:tc>
        <w:tc>
          <w:tcPr>
            <w:tcW w:w="14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31.12.2019г</w:t>
            </w:r>
          </w:p>
        </w:tc>
        <w:tc>
          <w:tcPr>
            <w:tcW w:w="13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х</w:t>
            </w:r>
          </w:p>
        </w:tc>
        <w:tc>
          <w:tcPr>
            <w:tcW w:w="115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х</w:t>
            </w:r>
          </w:p>
        </w:tc>
        <w:tc>
          <w:tcPr>
            <w:tcW w:w="103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х</w:t>
            </w:r>
          </w:p>
        </w:tc>
        <w:tc>
          <w:tcPr>
            <w:tcW w:w="10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1C4E4A">
              <w:rPr>
                <w:rFonts w:ascii="Times New Roman" w:hAnsi="Times New Roman" w:cs="Times New Roman"/>
                <w:sz w:val="24"/>
                <w:szCs w:val="24"/>
                <w:lang w:eastAsia="ru-RU"/>
              </w:rPr>
              <w:t>х</w:t>
            </w:r>
          </w:p>
        </w:tc>
      </w:tr>
      <w:tr w:rsidR="001C4E4A" w:rsidRPr="001C4E4A" w:rsidTr="001C4E4A">
        <w:trPr>
          <w:trHeight w:val="557"/>
        </w:trPr>
        <w:tc>
          <w:tcPr>
            <w:tcW w:w="816"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3002"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 xml:space="preserve">Итого по муниципальной   </w:t>
            </w:r>
            <w:r w:rsidRPr="001C4E4A">
              <w:rPr>
                <w:rFonts w:ascii="Times New Roman" w:hAnsi="Times New Roman" w:cs="Times New Roman"/>
                <w:b/>
                <w:sz w:val="24"/>
                <w:szCs w:val="24"/>
                <w:lang w:eastAsia="ru-RU"/>
              </w:rPr>
              <w:br/>
              <w:t xml:space="preserve">программе            </w:t>
            </w:r>
          </w:p>
        </w:tc>
        <w:tc>
          <w:tcPr>
            <w:tcW w:w="191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3285"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p>
        </w:tc>
        <w:tc>
          <w:tcPr>
            <w:tcW w:w="14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X</w:t>
            </w:r>
          </w:p>
        </w:tc>
        <w:tc>
          <w:tcPr>
            <w:tcW w:w="1319"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999,4</w:t>
            </w:r>
          </w:p>
        </w:tc>
        <w:tc>
          <w:tcPr>
            <w:tcW w:w="115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w:t>
            </w:r>
          </w:p>
        </w:tc>
        <w:tc>
          <w:tcPr>
            <w:tcW w:w="1038"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999,4</w:t>
            </w:r>
          </w:p>
        </w:tc>
        <w:tc>
          <w:tcPr>
            <w:tcW w:w="1007" w:type="dxa"/>
            <w:tcBorders>
              <w:top w:val="nil"/>
              <w:left w:val="single" w:sz="4" w:space="0" w:color="auto"/>
              <w:bottom w:val="single" w:sz="4" w:space="0" w:color="auto"/>
              <w:right w:val="single" w:sz="4" w:space="0" w:color="auto"/>
            </w:tcBorders>
          </w:tcPr>
          <w:p w:rsidR="001C4E4A" w:rsidRPr="001C4E4A" w:rsidRDefault="001C4E4A" w:rsidP="001C4E4A">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1C4E4A">
              <w:rPr>
                <w:rFonts w:ascii="Times New Roman" w:hAnsi="Times New Roman" w:cs="Times New Roman"/>
                <w:b/>
                <w:sz w:val="24"/>
                <w:szCs w:val="24"/>
                <w:lang w:eastAsia="ru-RU"/>
              </w:rPr>
              <w:t>-</w:t>
            </w:r>
          </w:p>
        </w:tc>
      </w:tr>
    </w:tbl>
    <w:p w:rsidR="001C4E4A" w:rsidRPr="001C4E4A" w:rsidRDefault="001C4E4A" w:rsidP="001C4E4A">
      <w:pPr>
        <w:widowControl w:val="0"/>
        <w:autoSpaceDE w:val="0"/>
        <w:autoSpaceDN w:val="0"/>
        <w:adjustRightInd w:val="0"/>
        <w:spacing w:after="0" w:line="240" w:lineRule="auto"/>
        <w:ind w:firstLine="540"/>
        <w:jc w:val="both"/>
        <w:rPr>
          <w:rFonts w:cs="Times New Roman"/>
          <w:sz w:val="24"/>
          <w:szCs w:val="24"/>
          <w:lang w:eastAsia="ru-RU"/>
        </w:rPr>
      </w:pPr>
      <w:r w:rsidRPr="001C4E4A">
        <w:rPr>
          <w:rFonts w:ascii="Times New Roman" w:hAnsi="Times New Roman" w:cs="Times New Roman"/>
          <w:sz w:val="24"/>
          <w:szCs w:val="24"/>
          <w:lang w:eastAsia="ru-RU"/>
        </w:rPr>
        <w:t>--------------------------------&lt;*&gt; Объем расходов приводится на очередной финансовый год.</w:t>
      </w:r>
    </w:p>
    <w:p w:rsidR="001C4E4A" w:rsidRDefault="001C4E4A" w:rsidP="001C4E4A">
      <w:pPr>
        <w:spacing w:after="0"/>
        <w:rPr>
          <w:rFonts w:ascii="Times New Roman" w:hAnsi="Times New Roman" w:cs="Times New Roman"/>
          <w:b/>
          <w:sz w:val="28"/>
          <w:lang w:eastAsia="ru-RU"/>
        </w:rPr>
        <w:sectPr w:rsidR="001C4E4A" w:rsidSect="001C4E4A">
          <w:pgSz w:w="16838" w:h="11906" w:orient="landscape" w:code="9"/>
          <w:pgMar w:top="1134" w:right="902" w:bottom="567" w:left="567" w:header="709" w:footer="709" w:gutter="0"/>
          <w:cols w:space="708"/>
          <w:docGrid w:linePitch="360"/>
        </w:sectPr>
      </w:pPr>
    </w:p>
    <w:p w:rsidR="00613FC0" w:rsidRPr="00613FC0" w:rsidRDefault="00613FC0" w:rsidP="00613FC0">
      <w:pPr>
        <w:widowControl w:val="0"/>
        <w:suppressAutoHyphens/>
        <w:spacing w:after="0" w:line="240" w:lineRule="auto"/>
        <w:jc w:val="center"/>
        <w:rPr>
          <w:rFonts w:ascii="Times New Roman" w:eastAsia="Arial Unicode MS" w:hAnsi="Times New Roman" w:cs="Times New Roman"/>
          <w:b/>
          <w:bCs/>
          <w:sz w:val="28"/>
          <w:szCs w:val="28"/>
          <w:lang w:eastAsia="ru-RU" w:bidi="ru-RU"/>
        </w:rPr>
      </w:pPr>
      <w:r w:rsidRPr="00613FC0">
        <w:rPr>
          <w:rFonts w:ascii="Times New Roman" w:eastAsia="Arial Unicode MS" w:hAnsi="Times New Roman" w:cs="Times New Roman"/>
          <w:b/>
          <w:bCs/>
          <w:sz w:val="28"/>
          <w:szCs w:val="28"/>
          <w:lang w:eastAsia="ru-RU" w:bidi="ru-RU"/>
        </w:rPr>
        <w:lastRenderedPageBreak/>
        <w:t>ПОСТАНОВЛЕНИЕ</w:t>
      </w:r>
    </w:p>
    <w:p w:rsidR="00613FC0" w:rsidRPr="00613FC0" w:rsidRDefault="00613FC0" w:rsidP="00613FC0">
      <w:pPr>
        <w:widowControl w:val="0"/>
        <w:suppressAutoHyphens/>
        <w:spacing w:after="0" w:line="240" w:lineRule="auto"/>
        <w:jc w:val="center"/>
        <w:rPr>
          <w:rFonts w:ascii="Times New Roman" w:eastAsia="Arial Unicode MS" w:hAnsi="Times New Roman" w:cs="Times New Roman"/>
          <w:sz w:val="28"/>
          <w:szCs w:val="28"/>
          <w:u w:val="single"/>
          <w:lang w:eastAsia="ru-RU" w:bidi="ru-RU"/>
        </w:rPr>
      </w:pPr>
      <w:r w:rsidRPr="00613FC0">
        <w:rPr>
          <w:rFonts w:ascii="Times New Roman" w:eastAsia="Arial Unicode MS" w:hAnsi="Times New Roman" w:cs="Times New Roman"/>
          <w:sz w:val="28"/>
          <w:szCs w:val="28"/>
          <w:lang w:eastAsia="ru-RU" w:bidi="ru-RU"/>
        </w:rPr>
        <w:t xml:space="preserve">                                                                                                           </w:t>
      </w:r>
    </w:p>
    <w:p w:rsidR="00613FC0" w:rsidRPr="00613FC0" w:rsidRDefault="00613FC0" w:rsidP="00613FC0">
      <w:pPr>
        <w:widowControl w:val="0"/>
        <w:suppressAutoHyphens/>
        <w:spacing w:after="0" w:line="240" w:lineRule="auto"/>
        <w:rPr>
          <w:rFonts w:ascii="Times New Roman" w:eastAsia="Arial Unicode MS" w:hAnsi="Times New Roman" w:cs="Times New Roman"/>
          <w:b/>
          <w:bCs/>
          <w:sz w:val="28"/>
          <w:szCs w:val="28"/>
          <w:lang w:eastAsia="ru-RU" w:bidi="ru-RU"/>
        </w:rPr>
      </w:pPr>
      <w:r w:rsidRPr="00613FC0">
        <w:rPr>
          <w:rFonts w:ascii="Times New Roman" w:eastAsia="Arial Unicode MS" w:hAnsi="Times New Roman" w:cs="Times New Roman"/>
          <w:b/>
          <w:bCs/>
          <w:sz w:val="28"/>
          <w:szCs w:val="28"/>
          <w:lang w:eastAsia="ru-RU" w:bidi="ru-RU"/>
        </w:rPr>
        <w:t xml:space="preserve">   28 декабря 2018 г.                                № 116                            п. Быстрогорский</w:t>
      </w:r>
    </w:p>
    <w:p w:rsidR="00613FC0" w:rsidRPr="00613FC0" w:rsidRDefault="00613FC0" w:rsidP="00613FC0">
      <w:pPr>
        <w:widowControl w:val="0"/>
        <w:suppressAutoHyphens/>
        <w:spacing w:after="0" w:line="240" w:lineRule="auto"/>
        <w:jc w:val="center"/>
        <w:rPr>
          <w:rFonts w:ascii="Times New Roman" w:eastAsia="Arial Unicode MS" w:hAnsi="Times New Roman" w:cs="Times New Roman"/>
          <w:b/>
          <w:bCs/>
          <w:sz w:val="28"/>
          <w:szCs w:val="28"/>
          <w:lang w:eastAsia="ru-RU" w:bidi="ru-RU"/>
        </w:rPr>
      </w:pPr>
    </w:p>
    <w:p w:rsidR="00613FC0" w:rsidRPr="00613FC0" w:rsidRDefault="00613FC0" w:rsidP="00613FC0">
      <w:pPr>
        <w:widowControl w:val="0"/>
        <w:suppressAutoHyphens/>
        <w:spacing w:after="0" w:line="240" w:lineRule="auto"/>
        <w:ind w:left="-108"/>
        <w:rPr>
          <w:rFonts w:ascii="Times New Roman" w:eastAsia="Arial Unicode MS" w:hAnsi="Times New Roman" w:cs="Times New Roman"/>
          <w:b/>
          <w:sz w:val="28"/>
          <w:szCs w:val="28"/>
          <w:lang w:eastAsia="ru-RU" w:bidi="ru-RU"/>
        </w:rPr>
      </w:pPr>
      <w:r w:rsidRPr="00613FC0">
        <w:rPr>
          <w:rFonts w:ascii="Times New Roman" w:eastAsia="Arial Unicode MS" w:hAnsi="Times New Roman" w:cs="Times New Roman"/>
          <w:b/>
          <w:sz w:val="28"/>
          <w:szCs w:val="28"/>
          <w:lang w:eastAsia="ru-RU" w:bidi="ru-RU"/>
        </w:rPr>
        <w:t xml:space="preserve"> О внесении изменений в Постановление </w:t>
      </w:r>
    </w:p>
    <w:p w:rsidR="00613FC0" w:rsidRPr="00613FC0" w:rsidRDefault="00613FC0" w:rsidP="00613FC0">
      <w:pPr>
        <w:widowControl w:val="0"/>
        <w:suppressAutoHyphens/>
        <w:spacing w:after="0" w:line="240" w:lineRule="auto"/>
        <w:ind w:left="-108"/>
        <w:rPr>
          <w:rFonts w:ascii="Times New Roman" w:eastAsia="Arial Unicode MS" w:hAnsi="Times New Roman" w:cs="Times New Roman"/>
          <w:b/>
          <w:sz w:val="28"/>
          <w:szCs w:val="28"/>
          <w:lang w:eastAsia="ru-RU" w:bidi="ru-RU"/>
        </w:rPr>
      </w:pPr>
      <w:r w:rsidRPr="00613FC0">
        <w:rPr>
          <w:rFonts w:ascii="Times New Roman" w:eastAsia="Arial Unicode MS" w:hAnsi="Times New Roman" w:cs="Times New Roman"/>
          <w:b/>
          <w:sz w:val="28"/>
          <w:szCs w:val="28"/>
          <w:lang w:eastAsia="ru-RU" w:bidi="ru-RU"/>
        </w:rPr>
        <w:t xml:space="preserve"> от 27.09.2013г. № 163 «Об утверждении </w:t>
      </w:r>
    </w:p>
    <w:p w:rsidR="00613FC0" w:rsidRPr="00613FC0" w:rsidRDefault="00613FC0" w:rsidP="00613FC0">
      <w:pPr>
        <w:widowControl w:val="0"/>
        <w:suppressAutoHyphens/>
        <w:spacing w:after="0" w:line="240" w:lineRule="auto"/>
        <w:ind w:left="-108"/>
        <w:rPr>
          <w:rFonts w:ascii="Times New Roman" w:eastAsia="Arial Unicode MS" w:hAnsi="Times New Roman" w:cs="Times New Roman"/>
          <w:b/>
          <w:sz w:val="28"/>
          <w:szCs w:val="28"/>
          <w:lang w:eastAsia="ru-RU" w:bidi="ru-RU"/>
        </w:rPr>
      </w:pPr>
      <w:r w:rsidRPr="00613FC0">
        <w:rPr>
          <w:rFonts w:ascii="Times New Roman" w:eastAsia="Arial Unicode MS" w:hAnsi="Times New Roman" w:cs="Times New Roman"/>
          <w:b/>
          <w:sz w:val="28"/>
          <w:szCs w:val="28"/>
          <w:lang w:eastAsia="ru-RU" w:bidi="ru-RU"/>
        </w:rPr>
        <w:t xml:space="preserve"> муниципальной </w:t>
      </w:r>
      <w:proofErr w:type="gramStart"/>
      <w:r w:rsidRPr="00613FC0">
        <w:rPr>
          <w:rFonts w:ascii="Times New Roman" w:eastAsia="Arial Unicode MS" w:hAnsi="Times New Roman" w:cs="Times New Roman"/>
          <w:b/>
          <w:sz w:val="28"/>
          <w:szCs w:val="28"/>
          <w:lang w:eastAsia="ru-RU" w:bidi="ru-RU"/>
        </w:rPr>
        <w:t>программы  Быстрогорского</w:t>
      </w:r>
      <w:proofErr w:type="gramEnd"/>
      <w:r w:rsidRPr="00613FC0">
        <w:rPr>
          <w:rFonts w:ascii="Times New Roman" w:eastAsia="Arial Unicode MS" w:hAnsi="Times New Roman" w:cs="Times New Roman"/>
          <w:b/>
          <w:sz w:val="28"/>
          <w:szCs w:val="28"/>
          <w:lang w:eastAsia="ru-RU" w:bidi="ru-RU"/>
        </w:rPr>
        <w:t xml:space="preserve"> </w:t>
      </w:r>
    </w:p>
    <w:p w:rsidR="00613FC0" w:rsidRPr="00613FC0" w:rsidRDefault="00613FC0" w:rsidP="00613FC0">
      <w:pPr>
        <w:widowControl w:val="0"/>
        <w:suppressAutoHyphens/>
        <w:spacing w:after="0" w:line="240" w:lineRule="auto"/>
        <w:ind w:left="-108"/>
        <w:rPr>
          <w:rFonts w:ascii="Times New Roman" w:eastAsia="Arial Unicode MS" w:hAnsi="Times New Roman" w:cs="Times New Roman"/>
          <w:b/>
          <w:sz w:val="28"/>
          <w:szCs w:val="28"/>
          <w:lang w:eastAsia="ru-RU" w:bidi="ru-RU"/>
        </w:rPr>
      </w:pPr>
      <w:r w:rsidRPr="00613FC0">
        <w:rPr>
          <w:rFonts w:ascii="Times New Roman" w:eastAsia="Arial Unicode MS" w:hAnsi="Times New Roman" w:cs="Times New Roman"/>
          <w:b/>
          <w:sz w:val="28"/>
          <w:szCs w:val="28"/>
          <w:lang w:eastAsia="ru-RU" w:bidi="ru-RU"/>
        </w:rPr>
        <w:t xml:space="preserve"> сельского поселения «Благоустройство территории»</w:t>
      </w:r>
      <w:r w:rsidRPr="00613FC0">
        <w:rPr>
          <w:rFonts w:ascii="Arial" w:eastAsia="Arial Unicode MS" w:hAnsi="Arial" w:cs="Tahoma"/>
          <w:b/>
          <w:sz w:val="26"/>
          <w:szCs w:val="26"/>
          <w:lang w:eastAsia="ru-RU" w:bidi="ru-RU"/>
        </w:rPr>
        <w:t xml:space="preserve"> </w:t>
      </w:r>
    </w:p>
    <w:p w:rsidR="00613FC0" w:rsidRPr="00613FC0" w:rsidRDefault="00613FC0" w:rsidP="00613FC0">
      <w:pPr>
        <w:widowControl w:val="0"/>
        <w:suppressAutoHyphens/>
        <w:spacing w:after="0" w:line="240" w:lineRule="auto"/>
        <w:jc w:val="both"/>
        <w:rPr>
          <w:rFonts w:ascii="Times New Roman" w:eastAsia="Arial Unicode MS" w:hAnsi="Times New Roman" w:cs="Times New Roman"/>
          <w:sz w:val="28"/>
          <w:szCs w:val="28"/>
          <w:lang w:eastAsia="ru-RU" w:bidi="ru-RU"/>
        </w:rPr>
      </w:pPr>
    </w:p>
    <w:p w:rsidR="00613FC0" w:rsidRPr="00613FC0" w:rsidRDefault="00613FC0" w:rsidP="00613FC0">
      <w:pPr>
        <w:widowControl w:val="0"/>
        <w:suppressAutoHyphens/>
        <w:spacing w:after="0" w:line="240" w:lineRule="auto"/>
        <w:ind w:firstLine="709"/>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w:t>
      </w:r>
    </w:p>
    <w:p w:rsidR="00613FC0" w:rsidRPr="00613FC0" w:rsidRDefault="00613FC0" w:rsidP="00613FC0">
      <w:pPr>
        <w:widowControl w:val="0"/>
        <w:suppressAutoHyphens/>
        <w:spacing w:after="0" w:line="240" w:lineRule="auto"/>
        <w:ind w:firstLine="709"/>
        <w:jc w:val="both"/>
        <w:rPr>
          <w:rFonts w:ascii="Times New Roman" w:eastAsia="Arial Unicode MS" w:hAnsi="Times New Roman" w:cs="Times New Roman"/>
          <w:kern w:val="2"/>
          <w:sz w:val="28"/>
          <w:szCs w:val="28"/>
          <w:lang w:eastAsia="ru-RU" w:bidi="ru-RU"/>
        </w:rPr>
      </w:pPr>
    </w:p>
    <w:p w:rsidR="00613FC0" w:rsidRPr="00613FC0" w:rsidRDefault="00613FC0" w:rsidP="00613FC0">
      <w:pPr>
        <w:widowControl w:val="0"/>
        <w:suppressAutoHyphens/>
        <w:spacing w:after="0" w:line="240" w:lineRule="auto"/>
        <w:ind w:firstLine="709"/>
        <w:jc w:val="center"/>
        <w:rPr>
          <w:rFonts w:ascii="Times New Roman" w:eastAsia="Arial Unicode MS" w:hAnsi="Times New Roman" w:cs="Times New Roman"/>
          <w:b/>
          <w:sz w:val="28"/>
          <w:szCs w:val="28"/>
          <w:lang w:eastAsia="ru-RU" w:bidi="ru-RU"/>
        </w:rPr>
      </w:pPr>
      <w:r w:rsidRPr="00613FC0">
        <w:rPr>
          <w:rFonts w:ascii="Times New Roman" w:eastAsia="Arial Unicode MS" w:hAnsi="Times New Roman" w:cs="Tahoma"/>
          <w:kern w:val="2"/>
          <w:sz w:val="28"/>
          <w:szCs w:val="28"/>
          <w:lang w:eastAsia="ru-RU" w:bidi="ru-RU"/>
        </w:rPr>
        <w:t xml:space="preserve"> </w:t>
      </w:r>
      <w:r w:rsidRPr="00613FC0">
        <w:rPr>
          <w:rFonts w:ascii="Times New Roman" w:eastAsia="Arial Unicode MS" w:hAnsi="Times New Roman" w:cs="Times New Roman"/>
          <w:b/>
          <w:sz w:val="28"/>
          <w:szCs w:val="28"/>
          <w:lang w:eastAsia="ru-RU" w:bidi="ru-RU"/>
        </w:rPr>
        <w:t xml:space="preserve">П О С Т А Н О В Л Я </w:t>
      </w:r>
      <w:proofErr w:type="gramStart"/>
      <w:r w:rsidRPr="00613FC0">
        <w:rPr>
          <w:rFonts w:ascii="Times New Roman" w:eastAsia="Arial Unicode MS" w:hAnsi="Times New Roman" w:cs="Times New Roman"/>
          <w:b/>
          <w:sz w:val="28"/>
          <w:szCs w:val="28"/>
          <w:lang w:eastAsia="ru-RU" w:bidi="ru-RU"/>
        </w:rPr>
        <w:t>Ю :</w:t>
      </w:r>
      <w:proofErr w:type="gramEnd"/>
    </w:p>
    <w:p w:rsidR="00613FC0" w:rsidRPr="00613FC0" w:rsidRDefault="00613FC0" w:rsidP="00613FC0">
      <w:pPr>
        <w:spacing w:after="0" w:line="240" w:lineRule="auto"/>
        <w:ind w:firstLine="709"/>
        <w:contextualSpacing/>
        <w:jc w:val="both"/>
        <w:rPr>
          <w:rFonts w:ascii="Times New Roman" w:eastAsia="Calibri" w:hAnsi="Times New Roman" w:cs="Times New Roman"/>
          <w:kern w:val="2"/>
          <w:sz w:val="28"/>
          <w:szCs w:val="28"/>
        </w:rPr>
      </w:pPr>
    </w:p>
    <w:p w:rsidR="00613FC0" w:rsidRPr="00613FC0" w:rsidRDefault="00613FC0" w:rsidP="00613FC0">
      <w:pPr>
        <w:autoSpaceDE w:val="0"/>
        <w:autoSpaceDN w:val="0"/>
        <w:adjustRightInd w:val="0"/>
        <w:snapToGrid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 xml:space="preserve">          1.  </w:t>
      </w:r>
      <w:proofErr w:type="gramStart"/>
      <w:r w:rsidRPr="00613FC0">
        <w:rPr>
          <w:rFonts w:ascii="Times New Roman" w:hAnsi="Times New Roman" w:cs="Times New Roman"/>
          <w:sz w:val="28"/>
          <w:szCs w:val="28"/>
          <w:lang w:eastAsia="ru-RU"/>
        </w:rPr>
        <w:t>Внести  в</w:t>
      </w:r>
      <w:proofErr w:type="gramEnd"/>
      <w:r w:rsidRPr="00613FC0">
        <w:rPr>
          <w:rFonts w:ascii="Times New Roman" w:hAnsi="Times New Roman" w:cs="Times New Roman"/>
          <w:sz w:val="28"/>
          <w:szCs w:val="28"/>
          <w:lang w:eastAsia="ru-RU"/>
        </w:rPr>
        <w:t xml:space="preserve"> Приложение №1 к Постановлению Администрации Быстрогорского сельского поселения от 27.09.2013 года № 163 «Об утверждении  муниципальной программы  Быстрогорского  сельского поселения «Благоустройство территории» следующие изменения: </w:t>
      </w:r>
    </w:p>
    <w:p w:rsidR="00613FC0" w:rsidRPr="00613FC0" w:rsidRDefault="00613FC0" w:rsidP="00613FC0">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1.1. подраздел «</w:t>
      </w:r>
      <w:r w:rsidRPr="00613FC0">
        <w:rPr>
          <w:rFonts w:ascii="Times New Roman" w:hAnsi="Times New Roman" w:cs="Times New Roman"/>
          <w:sz w:val="28"/>
          <w:szCs w:val="28"/>
          <w:lang w:eastAsia="ar-SA"/>
        </w:rPr>
        <w:t xml:space="preserve">Ресурсное обеспечение </w:t>
      </w:r>
      <w:r w:rsidRPr="00613FC0">
        <w:rPr>
          <w:rFonts w:ascii="Times New Roman" w:hAnsi="Times New Roman" w:cs="Times New Roman"/>
          <w:sz w:val="28"/>
          <w:szCs w:val="28"/>
          <w:lang w:eastAsia="ru-RU"/>
        </w:rPr>
        <w:t xml:space="preserve">муниципальной программы Быстрогорского сельского поселения» раздела «Паспорт муниципальной программы Быстрогорского сельского поселения </w:t>
      </w:r>
      <w:r w:rsidRPr="00613FC0">
        <w:rPr>
          <w:rFonts w:ascii="Times New Roman" w:hAnsi="Times New Roman" w:cs="Times New Roman"/>
          <w:bCs/>
          <w:kern w:val="2"/>
          <w:sz w:val="28"/>
          <w:szCs w:val="28"/>
          <w:lang w:eastAsia="ru-RU"/>
        </w:rPr>
        <w:t>«</w:t>
      </w:r>
      <w:r w:rsidRPr="00613FC0">
        <w:rPr>
          <w:rFonts w:ascii="Times New Roman" w:hAnsi="Times New Roman" w:cs="Times New Roman"/>
          <w:sz w:val="28"/>
          <w:szCs w:val="28"/>
          <w:lang w:eastAsia="ru-RU"/>
        </w:rPr>
        <w:t>Благоустройство территории</w:t>
      </w:r>
      <w:r w:rsidRPr="00613FC0">
        <w:rPr>
          <w:rFonts w:ascii="Times New Roman" w:hAnsi="Times New Roman" w:cs="Times New Roman"/>
          <w:bCs/>
          <w:kern w:val="2"/>
          <w:sz w:val="28"/>
          <w:szCs w:val="28"/>
          <w:lang w:eastAsia="ru-RU"/>
        </w:rPr>
        <w:t xml:space="preserve">» </w:t>
      </w:r>
      <w:r w:rsidRPr="00613FC0">
        <w:rPr>
          <w:rFonts w:ascii="Times New Roman" w:hAnsi="Times New Roman" w:cs="Times New Roman"/>
          <w:sz w:val="28"/>
          <w:szCs w:val="28"/>
          <w:lang w:eastAsia="ru-RU"/>
        </w:rPr>
        <w:t>изложить в редакции:</w:t>
      </w:r>
    </w:p>
    <w:p w:rsidR="00613FC0" w:rsidRPr="00613FC0" w:rsidRDefault="00613FC0" w:rsidP="00613FC0">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 «Ресурсное обеспечение </w:t>
      </w:r>
    </w:p>
    <w:p w:rsidR="00613FC0" w:rsidRPr="00613FC0" w:rsidRDefault="00613FC0" w:rsidP="00613FC0">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муниципальной программы</w:t>
      </w:r>
    </w:p>
    <w:p w:rsidR="00613FC0" w:rsidRPr="00613FC0" w:rsidRDefault="00613FC0" w:rsidP="00613FC0">
      <w:pPr>
        <w:widowControl w:val="0"/>
        <w:autoSpaceDE w:val="0"/>
        <w:autoSpaceDN w:val="0"/>
        <w:adjustRightInd w:val="0"/>
        <w:spacing w:after="0" w:line="240" w:lineRule="auto"/>
        <w:ind w:firstLine="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Быстрогорского сельского</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        </w:t>
      </w:r>
      <w:proofErr w:type="gramStart"/>
      <w:r w:rsidRPr="00613FC0">
        <w:rPr>
          <w:rFonts w:ascii="Times New Roman" w:hAnsi="Times New Roman" w:cs="Times New Roman"/>
          <w:kern w:val="2"/>
          <w:sz w:val="28"/>
          <w:szCs w:val="28"/>
          <w:lang w:eastAsia="ru-RU"/>
        </w:rPr>
        <w:t xml:space="preserve">поселения»   </w:t>
      </w:r>
      <w:proofErr w:type="gramEnd"/>
      <w:r w:rsidRPr="00613FC0">
        <w:rPr>
          <w:rFonts w:ascii="Times New Roman" w:hAnsi="Times New Roman" w:cs="Times New Roman"/>
          <w:kern w:val="2"/>
          <w:sz w:val="28"/>
          <w:szCs w:val="28"/>
          <w:lang w:eastAsia="ru-RU"/>
        </w:rPr>
        <w:t xml:space="preserve">                              финансирование программных мероприятий </w:t>
      </w:r>
    </w:p>
    <w:p w:rsidR="00613FC0" w:rsidRPr="00613FC0" w:rsidRDefault="00613FC0" w:rsidP="00613FC0">
      <w:pPr>
        <w:widowControl w:val="0"/>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осуществляется за счет средств местного бюджета в объемах, предусмотренных программой </w:t>
      </w:r>
      <w:r w:rsidRPr="00613FC0">
        <w:rPr>
          <w:rFonts w:ascii="Times New Roman" w:hAnsi="Times New Roman" w:cs="Times New Roman"/>
          <w:sz w:val="28"/>
          <w:szCs w:val="28"/>
          <w:lang w:eastAsia="ar-SA"/>
        </w:rPr>
        <w:t>и утвержденных решением о бюджете Быстрогорского сельского поселения Тацинского района</w:t>
      </w:r>
      <w:r w:rsidRPr="00613FC0">
        <w:rPr>
          <w:rFonts w:ascii="Times New Roman" w:hAnsi="Times New Roman" w:cs="Times New Roman"/>
          <w:kern w:val="2"/>
          <w:sz w:val="28"/>
          <w:szCs w:val="28"/>
          <w:lang w:eastAsia="ru-RU"/>
        </w:rPr>
        <w:t>.</w:t>
      </w:r>
    </w:p>
    <w:p w:rsidR="00613FC0" w:rsidRPr="00613FC0" w:rsidRDefault="00613FC0" w:rsidP="00613FC0">
      <w:pPr>
        <w:autoSpaceDE w:val="0"/>
        <w:autoSpaceDN w:val="0"/>
        <w:adjustRightInd w:val="0"/>
        <w:snapToGrid w:val="0"/>
        <w:spacing w:after="0" w:line="240" w:lineRule="auto"/>
        <w:ind w:left="4253"/>
        <w:jc w:val="both"/>
        <w:rPr>
          <w:rFonts w:ascii="Times New Roman" w:hAnsi="Times New Roman" w:cs="Times New Roman"/>
          <w:sz w:val="28"/>
          <w:szCs w:val="28"/>
          <w:lang w:eastAsia="ar-SA"/>
        </w:rPr>
      </w:pPr>
      <w:r w:rsidRPr="00613FC0">
        <w:rPr>
          <w:rFonts w:ascii="Times New Roman" w:hAnsi="Times New Roman" w:cs="Times New Roman"/>
          <w:kern w:val="2"/>
          <w:sz w:val="28"/>
          <w:szCs w:val="28"/>
          <w:lang w:eastAsia="ru-RU"/>
        </w:rPr>
        <w:t xml:space="preserve">Общий объем финансирования Программы составляет </w:t>
      </w:r>
      <w:r w:rsidRPr="00613FC0">
        <w:rPr>
          <w:rFonts w:ascii="Times New Roman" w:hAnsi="Times New Roman" w:cs="Times New Roman"/>
          <w:b/>
          <w:kern w:val="2"/>
          <w:sz w:val="28"/>
          <w:szCs w:val="28"/>
          <w:lang w:eastAsia="ru-RU"/>
        </w:rPr>
        <w:t>36475,1</w:t>
      </w:r>
      <w:r w:rsidRPr="00613FC0">
        <w:rPr>
          <w:rFonts w:ascii="Times New Roman" w:hAnsi="Times New Roman" w:cs="Times New Roman"/>
          <w:sz w:val="28"/>
          <w:szCs w:val="28"/>
          <w:lang w:eastAsia="ar-SA"/>
        </w:rPr>
        <w:t xml:space="preserve"> тыс. рублей, в том числе:</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2014 год –    4258,8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7406,9 тыс. рублей;</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8607,2 тыс. рублей;</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    7167,2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    4395,6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    2326,3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lastRenderedPageBreak/>
        <w:t xml:space="preserve">2020 год –    1048,8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2021 год –    1264,3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 xml:space="preserve">. </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Объем средств федерального бюджета –0 тыс. рублей;</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Объем средств областного бюджета </w:t>
      </w:r>
      <w:r w:rsidRPr="00613FC0">
        <w:rPr>
          <w:rFonts w:ascii="Times New Roman" w:eastAsia="Arial Unicode MS" w:hAnsi="Times New Roman" w:cs="Times New Roman"/>
          <w:b/>
          <w:kern w:val="2"/>
          <w:sz w:val="28"/>
          <w:szCs w:val="28"/>
          <w:lang w:eastAsia="ru-RU" w:bidi="ru-RU"/>
        </w:rPr>
        <w:t>4062,0</w:t>
      </w:r>
      <w:r w:rsidRPr="00613FC0">
        <w:rPr>
          <w:rFonts w:ascii="Times New Roman" w:eastAsia="Arial Unicode MS" w:hAnsi="Times New Roman" w:cs="Times New Roman"/>
          <w:kern w:val="2"/>
          <w:sz w:val="28"/>
          <w:szCs w:val="28"/>
          <w:lang w:eastAsia="ru-RU" w:bidi="ru-RU"/>
        </w:rPr>
        <w:t xml:space="preserve"> тыс. рублей, из них:</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2014 год –    2567,0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1495,0 тыс. рублей;</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0 тыс. рублей;</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    0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    0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    0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2020 год –    0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2021 год –    0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 xml:space="preserve">. </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Объем средств местного бюджета составляет – </w:t>
      </w:r>
      <w:r w:rsidRPr="00613FC0">
        <w:rPr>
          <w:rFonts w:ascii="Times New Roman" w:eastAsia="Arial Unicode MS" w:hAnsi="Times New Roman" w:cs="Times New Roman"/>
          <w:b/>
          <w:kern w:val="2"/>
          <w:sz w:val="28"/>
          <w:szCs w:val="28"/>
          <w:lang w:eastAsia="ru-RU" w:bidi="ru-RU"/>
        </w:rPr>
        <w:t>32413,1</w:t>
      </w:r>
      <w:r w:rsidRPr="00613FC0">
        <w:rPr>
          <w:rFonts w:ascii="Times New Roman" w:eastAsia="Arial Unicode MS" w:hAnsi="Times New Roman" w:cs="Times New Roman"/>
          <w:kern w:val="2"/>
          <w:sz w:val="28"/>
          <w:szCs w:val="28"/>
          <w:lang w:eastAsia="ru-RU" w:bidi="ru-RU"/>
        </w:rPr>
        <w:t xml:space="preserve"> тыс. рублей, из них:</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2014 год –    1691,8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5911,9 тыс. рублей;</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8607,2 тыс. рублей;</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    7167,2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    4395,6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    2326,3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widowControl w:val="0"/>
        <w:suppressAutoHyphens/>
        <w:spacing w:after="0" w:line="240" w:lineRule="auto"/>
        <w:ind w:left="4253"/>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2020 год –    1048,8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autoSpaceDE w:val="0"/>
        <w:autoSpaceDN w:val="0"/>
        <w:adjustRightInd w:val="0"/>
        <w:spacing w:after="0" w:line="240" w:lineRule="auto"/>
        <w:ind w:left="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2021 год –    1264,3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 xml:space="preserve">. </w:t>
      </w:r>
    </w:p>
    <w:p w:rsidR="00613FC0" w:rsidRPr="00613FC0" w:rsidRDefault="00613FC0" w:rsidP="00613FC0">
      <w:pPr>
        <w:autoSpaceDE w:val="0"/>
        <w:autoSpaceDN w:val="0"/>
        <w:adjustRightInd w:val="0"/>
        <w:spacing w:after="0" w:line="240" w:lineRule="auto"/>
        <w:ind w:left="4253"/>
        <w:jc w:val="both"/>
        <w:rPr>
          <w:kern w:val="2"/>
          <w:sz w:val="28"/>
          <w:szCs w:val="28"/>
          <w:lang w:eastAsia="ru-RU"/>
        </w:rPr>
      </w:pPr>
      <w:r w:rsidRPr="00613FC0">
        <w:rPr>
          <w:rFonts w:ascii="Times New Roman" w:hAnsi="Times New Roman" w:cs="Times New Roman"/>
          <w:kern w:val="2"/>
          <w:sz w:val="28"/>
          <w:szCs w:val="28"/>
          <w:lang w:eastAsia="ru-RU"/>
        </w:rPr>
        <w:t xml:space="preserve">Объем средств из внебюджетных источников составляет 0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r w:rsidRPr="00613FC0">
        <w:rPr>
          <w:kern w:val="2"/>
          <w:sz w:val="28"/>
          <w:szCs w:val="28"/>
          <w:lang w:eastAsia="ru-RU"/>
        </w:rPr>
        <w:t>»</w:t>
      </w:r>
    </w:p>
    <w:p w:rsidR="00613FC0" w:rsidRPr="00613FC0" w:rsidRDefault="00613FC0" w:rsidP="00613FC0">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p>
    <w:p w:rsidR="00613FC0" w:rsidRPr="00613FC0" w:rsidRDefault="00613FC0" w:rsidP="00613FC0">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1.2. раздел 4 изложить в редакции:</w:t>
      </w:r>
    </w:p>
    <w:p w:rsidR="00613FC0" w:rsidRPr="00613FC0" w:rsidRDefault="00613FC0" w:rsidP="00613FC0">
      <w:pPr>
        <w:autoSpaceDE w:val="0"/>
        <w:autoSpaceDN w:val="0"/>
        <w:adjustRightInd w:val="0"/>
        <w:spacing w:after="0" w:line="240" w:lineRule="auto"/>
        <w:jc w:val="center"/>
        <w:rPr>
          <w:rFonts w:ascii="Times New Roman" w:hAnsi="Times New Roman" w:cs="Times New Roman"/>
          <w:sz w:val="28"/>
          <w:szCs w:val="28"/>
          <w:lang w:eastAsia="ru-RU"/>
        </w:rPr>
      </w:pPr>
      <w:r w:rsidRPr="00613FC0">
        <w:rPr>
          <w:rFonts w:ascii="Times New Roman" w:hAnsi="Times New Roman" w:cs="Times New Roman"/>
          <w:sz w:val="28"/>
          <w:szCs w:val="28"/>
          <w:lang w:eastAsia="ru-RU"/>
        </w:rPr>
        <w:t>«РАЗДЕЛ 4</w:t>
      </w:r>
    </w:p>
    <w:p w:rsidR="00613FC0" w:rsidRPr="00613FC0" w:rsidRDefault="00613FC0" w:rsidP="00613FC0">
      <w:pPr>
        <w:autoSpaceDE w:val="0"/>
        <w:autoSpaceDN w:val="0"/>
        <w:adjustRightInd w:val="0"/>
        <w:spacing w:after="0" w:line="240" w:lineRule="auto"/>
        <w:jc w:val="center"/>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ИНФОРМАЦИЯ ПО РЕСУРСНОМУ ОБЕСПЕЧЕНИЮ МУНИЦИПАЛЬНОЙ ПРОГРАММЫ </w:t>
      </w:r>
    </w:p>
    <w:p w:rsidR="00613FC0" w:rsidRPr="00613FC0" w:rsidRDefault="00613FC0" w:rsidP="00613FC0">
      <w:pPr>
        <w:autoSpaceDE w:val="0"/>
        <w:autoSpaceDN w:val="0"/>
        <w:adjustRightInd w:val="0"/>
        <w:spacing w:after="0" w:line="240" w:lineRule="auto"/>
        <w:jc w:val="center"/>
        <w:rPr>
          <w:rFonts w:ascii="Times New Roman" w:hAnsi="Times New Roman" w:cs="Times New Roman"/>
          <w:sz w:val="28"/>
          <w:szCs w:val="28"/>
          <w:lang w:eastAsia="ru-RU"/>
        </w:rPr>
      </w:pPr>
    </w:p>
    <w:p w:rsidR="00613FC0" w:rsidRPr="00613FC0" w:rsidRDefault="00613FC0" w:rsidP="00613FC0">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sz w:val="28"/>
          <w:szCs w:val="28"/>
          <w:lang w:eastAsia="ru-RU" w:bidi="ru-RU"/>
        </w:rPr>
        <w:t xml:space="preserve">       </w:t>
      </w:r>
      <w:r w:rsidRPr="00613FC0">
        <w:rPr>
          <w:rFonts w:ascii="Times New Roman" w:eastAsia="Arial Unicode MS" w:hAnsi="Times New Roman" w:cs="Times New Roman"/>
          <w:kern w:val="2"/>
          <w:sz w:val="28"/>
          <w:szCs w:val="28"/>
          <w:lang w:eastAsia="ru-RU" w:bidi="ru-RU"/>
        </w:rPr>
        <w:t xml:space="preserve">Общий объем финансирования Программы составляет </w:t>
      </w:r>
      <w:r w:rsidRPr="00613FC0">
        <w:rPr>
          <w:rFonts w:ascii="Times New Roman" w:eastAsia="Arial Unicode MS" w:hAnsi="Times New Roman" w:cs="Times New Roman"/>
          <w:b/>
          <w:kern w:val="2"/>
          <w:sz w:val="28"/>
          <w:szCs w:val="28"/>
          <w:lang w:eastAsia="ru-RU" w:bidi="ru-RU"/>
        </w:rPr>
        <w:t>36475,1</w:t>
      </w:r>
      <w:r w:rsidRPr="00613FC0">
        <w:rPr>
          <w:rFonts w:ascii="Times New Roman" w:eastAsia="Arial Unicode MS" w:hAnsi="Times New Roman" w:cs="Times New Roman"/>
          <w:sz w:val="28"/>
          <w:szCs w:val="28"/>
          <w:lang w:eastAsia="ar-SA" w:bidi="ru-RU"/>
        </w:rPr>
        <w:t xml:space="preserve">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 в том числе:</w:t>
      </w:r>
    </w:p>
    <w:p w:rsidR="00613FC0" w:rsidRPr="00613FC0" w:rsidRDefault="00613FC0" w:rsidP="00613FC0">
      <w:pPr>
        <w:widowControl w:val="0"/>
        <w:suppressAutoHyphens/>
        <w:spacing w:after="0" w:line="240" w:lineRule="auto"/>
        <w:ind w:firstLine="709"/>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2014 год –    4258,8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7406,9 тыс. рублей;</w:t>
      </w:r>
    </w:p>
    <w:p w:rsidR="00613FC0" w:rsidRPr="00613FC0" w:rsidRDefault="00613FC0" w:rsidP="00613FC0">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8607,2 тыс. рублей;</w:t>
      </w:r>
    </w:p>
    <w:p w:rsidR="00613FC0" w:rsidRPr="00613FC0" w:rsidRDefault="00613FC0" w:rsidP="00613FC0">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    7167,2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    4395,6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    2326,3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widowControl w:val="0"/>
        <w:suppressAutoHyphens/>
        <w:spacing w:after="0" w:line="240" w:lineRule="auto"/>
        <w:ind w:left="709"/>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2020 год –    1048,8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2021 год –    1264,3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 xml:space="preserve">. </w:t>
      </w:r>
    </w:p>
    <w:p w:rsidR="00613FC0" w:rsidRPr="00613FC0" w:rsidRDefault="00613FC0" w:rsidP="00613FC0">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p>
    <w:p w:rsidR="00613FC0" w:rsidRPr="00613FC0" w:rsidRDefault="00613FC0" w:rsidP="00613FC0">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На реализацию мероприятий программы из федерального бюджета –0 тыс. рублей, из областного бюджета 4062,0 тыс. рублей; из местного бюджета – 32413,1 тыс. рублей, из внебюджетных источников – 0 тыс. рублей. </w:t>
      </w:r>
    </w:p>
    <w:p w:rsidR="00613FC0" w:rsidRPr="00613FC0" w:rsidRDefault="00613FC0" w:rsidP="00613FC0">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Информация о расходах бюджета Быстрогорского сельского поселения Тацинского района на реализацию Программы представлена в приложении № 4 к муниципальной программе. </w:t>
      </w:r>
    </w:p>
    <w:p w:rsidR="00613FC0" w:rsidRPr="00613FC0" w:rsidRDefault="00613FC0" w:rsidP="00613FC0">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Информация о расходах областного бюджета, федерального бюджета, местных бюджетов и внебюджетных источников на реализацию Программы представлена в приложении № 5 к муниципальной программе.»</w:t>
      </w:r>
    </w:p>
    <w:p w:rsidR="00613FC0" w:rsidRPr="00613FC0" w:rsidRDefault="00613FC0" w:rsidP="00613FC0">
      <w:pPr>
        <w:widowControl w:val="0"/>
        <w:autoSpaceDE w:val="0"/>
        <w:autoSpaceDN w:val="0"/>
        <w:adjustRightInd w:val="0"/>
        <w:spacing w:after="0" w:line="240" w:lineRule="auto"/>
        <w:ind w:firstLine="709"/>
        <w:jc w:val="both"/>
        <w:rPr>
          <w:rFonts w:ascii="Times New Roman" w:hAnsi="Times New Roman" w:cs="Times New Roman"/>
          <w:kern w:val="2"/>
          <w:sz w:val="28"/>
          <w:szCs w:val="28"/>
          <w:lang w:eastAsia="ru-RU"/>
        </w:rPr>
      </w:pPr>
    </w:p>
    <w:p w:rsidR="00613FC0" w:rsidRPr="00613FC0" w:rsidRDefault="00613FC0" w:rsidP="00613FC0">
      <w:pPr>
        <w:widowControl w:val="0"/>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1.3. .  в разделе 7:</w:t>
      </w:r>
    </w:p>
    <w:p w:rsidR="00613FC0" w:rsidRPr="00613FC0" w:rsidRDefault="00613FC0" w:rsidP="00613FC0">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1.3.1. Строку «</w:t>
      </w:r>
      <w:r w:rsidRPr="00613FC0">
        <w:rPr>
          <w:rFonts w:ascii="Times New Roman" w:hAnsi="Times New Roman" w:cs="Times New Roman"/>
          <w:sz w:val="28"/>
          <w:szCs w:val="28"/>
          <w:lang w:eastAsia="ar-SA"/>
        </w:rPr>
        <w:t>Ресурсное обеспечение под</w:t>
      </w:r>
      <w:r w:rsidRPr="00613FC0">
        <w:rPr>
          <w:rFonts w:ascii="Times New Roman" w:hAnsi="Times New Roman" w:cs="Times New Roman"/>
          <w:sz w:val="28"/>
          <w:szCs w:val="28"/>
          <w:lang w:eastAsia="ru-RU"/>
        </w:rPr>
        <w:t>программы» подраздела 7.1.изложить в редакции:</w:t>
      </w:r>
    </w:p>
    <w:tbl>
      <w:tblPr>
        <w:tblW w:w="0" w:type="auto"/>
        <w:tblLook w:val="04A0" w:firstRow="1" w:lastRow="0" w:firstColumn="1" w:lastColumn="0" w:noHBand="0" w:noVBand="1"/>
      </w:tblPr>
      <w:tblGrid>
        <w:gridCol w:w="3652"/>
        <w:gridCol w:w="6237"/>
      </w:tblGrid>
      <w:tr w:rsidR="00613FC0" w:rsidRPr="00613FC0" w:rsidTr="00613FC0">
        <w:tc>
          <w:tcPr>
            <w:tcW w:w="3652"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8"/>
                <w:szCs w:val="28"/>
                <w:lang w:eastAsia="ru-RU"/>
              </w:rPr>
            </w:pPr>
            <w:r w:rsidRPr="00613FC0">
              <w:rPr>
                <w:rFonts w:ascii="Times New Roman" w:hAnsi="Times New Roman" w:cs="Times New Roman"/>
                <w:sz w:val="28"/>
                <w:szCs w:val="28"/>
                <w:lang w:eastAsia="ru-RU"/>
              </w:rPr>
              <w:t>«Ресурсное обеспечение подпрограммы</w:t>
            </w:r>
          </w:p>
        </w:tc>
        <w:tc>
          <w:tcPr>
            <w:tcW w:w="6237" w:type="dxa"/>
          </w:tcPr>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sz w:val="28"/>
                <w:szCs w:val="28"/>
                <w:lang w:eastAsia="ar-SA"/>
              </w:rPr>
            </w:pPr>
            <w:r w:rsidRPr="00613FC0">
              <w:rPr>
                <w:rFonts w:ascii="Times New Roman" w:hAnsi="Times New Roman" w:cs="Times New Roman"/>
                <w:kern w:val="2"/>
                <w:sz w:val="28"/>
                <w:szCs w:val="28"/>
                <w:lang w:eastAsia="ru-RU"/>
              </w:rPr>
              <w:t xml:space="preserve">Общий объем финансирования Подпрограммы составляет </w:t>
            </w:r>
            <w:r w:rsidRPr="00613FC0">
              <w:rPr>
                <w:rFonts w:ascii="Times New Roman" w:hAnsi="Times New Roman" w:cs="Times New Roman"/>
                <w:b/>
                <w:kern w:val="2"/>
                <w:sz w:val="28"/>
                <w:szCs w:val="28"/>
                <w:lang w:eastAsia="ru-RU"/>
              </w:rPr>
              <w:t>36475,</w:t>
            </w:r>
            <w:proofErr w:type="gramStart"/>
            <w:r w:rsidRPr="00613FC0">
              <w:rPr>
                <w:rFonts w:ascii="Times New Roman" w:hAnsi="Times New Roman" w:cs="Times New Roman"/>
                <w:b/>
                <w:kern w:val="2"/>
                <w:sz w:val="28"/>
                <w:szCs w:val="28"/>
                <w:lang w:eastAsia="ru-RU"/>
              </w:rPr>
              <w:t>1</w:t>
            </w:r>
            <w:r w:rsidRPr="00613FC0">
              <w:rPr>
                <w:rFonts w:ascii="Times New Roman" w:hAnsi="Times New Roman" w:cs="Times New Roman"/>
                <w:sz w:val="28"/>
                <w:szCs w:val="28"/>
                <w:lang w:eastAsia="ar-SA"/>
              </w:rPr>
              <w:t xml:space="preserve">  тыс.</w:t>
            </w:r>
            <w:proofErr w:type="gramEnd"/>
            <w:r w:rsidRPr="00613FC0">
              <w:rPr>
                <w:rFonts w:ascii="Times New Roman" w:hAnsi="Times New Roman" w:cs="Times New Roman"/>
                <w:sz w:val="28"/>
                <w:szCs w:val="28"/>
                <w:lang w:eastAsia="ar-SA"/>
              </w:rPr>
              <w:t xml:space="preserve"> рублей, в том числе:</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2014 год –    4258,8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7406,9 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8607,2 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    7167,2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    4395,6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    2326,3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2020 год –    1048,8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2021 год –    1264,3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Объем средств федерального бюджета –0 тыс. рублей;</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Объем средств областного бюджета </w:t>
            </w:r>
            <w:r w:rsidRPr="00613FC0">
              <w:rPr>
                <w:rFonts w:ascii="Times New Roman" w:eastAsia="Arial Unicode MS" w:hAnsi="Times New Roman" w:cs="Times New Roman"/>
                <w:b/>
                <w:kern w:val="2"/>
                <w:sz w:val="28"/>
                <w:szCs w:val="28"/>
                <w:lang w:eastAsia="ru-RU" w:bidi="ru-RU"/>
              </w:rPr>
              <w:t>4062,0</w:t>
            </w:r>
            <w:r w:rsidRPr="00613FC0">
              <w:rPr>
                <w:rFonts w:ascii="Times New Roman" w:eastAsia="Arial Unicode MS" w:hAnsi="Times New Roman" w:cs="Times New Roman"/>
                <w:kern w:val="2"/>
                <w:sz w:val="28"/>
                <w:szCs w:val="28"/>
                <w:lang w:eastAsia="ru-RU" w:bidi="ru-RU"/>
              </w:rPr>
              <w:t xml:space="preserve"> тыс. рублей, из них:</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2014 год –    2567,0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1495,0 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0 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    0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    0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    0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2020 год –    0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2021 год –    0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Объем средств местного бюджета составляет –</w:t>
            </w:r>
            <w:r w:rsidRPr="00613FC0">
              <w:rPr>
                <w:rFonts w:ascii="Times New Roman" w:eastAsia="Arial Unicode MS" w:hAnsi="Times New Roman" w:cs="Times New Roman"/>
                <w:b/>
                <w:kern w:val="2"/>
                <w:sz w:val="28"/>
                <w:szCs w:val="28"/>
                <w:lang w:eastAsia="ru-RU" w:bidi="ru-RU"/>
              </w:rPr>
              <w:t>32413,1</w:t>
            </w:r>
            <w:r w:rsidRPr="00613FC0">
              <w:rPr>
                <w:rFonts w:ascii="Times New Roman" w:eastAsia="Arial Unicode MS" w:hAnsi="Times New Roman" w:cs="Times New Roman"/>
                <w:kern w:val="2"/>
                <w:sz w:val="28"/>
                <w:szCs w:val="28"/>
                <w:lang w:eastAsia="ru-RU" w:bidi="ru-RU"/>
              </w:rPr>
              <w:t xml:space="preserve"> тыс. рублей, из них:</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2014 год –    1691,8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5911,9 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8607,2тыс.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    7167,2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lastRenderedPageBreak/>
              <w:t xml:space="preserve">2018 год –    4395,6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    2326,3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2020 год –    1048,8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widowControl w:val="0"/>
              <w:suppressAutoHyphens/>
              <w:spacing w:after="0" w:line="240" w:lineRule="auto"/>
              <w:ind w:left="34"/>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2021 год –    1264,3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widowControl w:val="0"/>
              <w:suppressAutoHyphens/>
              <w:spacing w:after="0" w:line="240" w:lineRule="auto"/>
              <w:ind w:left="34"/>
              <w:jc w:val="both"/>
              <w:rPr>
                <w:rFonts w:ascii="Arial" w:eastAsia="Arial Unicode MS" w:hAnsi="Arial" w:cs="Tahoma"/>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Объем средств из внебюджетных источников составляет 0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Arial" w:eastAsia="Arial Unicode MS" w:hAnsi="Arial" w:cs="Tahoma"/>
                <w:kern w:val="2"/>
                <w:sz w:val="28"/>
                <w:szCs w:val="28"/>
                <w:lang w:eastAsia="ru-RU" w:bidi="ru-RU"/>
              </w:rPr>
              <w:t>.»</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sz w:val="28"/>
                <w:szCs w:val="28"/>
                <w:lang w:eastAsia="ru-RU"/>
              </w:rPr>
            </w:pPr>
          </w:p>
        </w:tc>
      </w:tr>
    </w:tbl>
    <w:p w:rsidR="00613FC0" w:rsidRPr="00613FC0" w:rsidRDefault="00613FC0" w:rsidP="00613FC0">
      <w:pPr>
        <w:autoSpaceDE w:val="0"/>
        <w:autoSpaceDN w:val="0"/>
        <w:adjustRightInd w:val="0"/>
        <w:snapToGrid w:val="0"/>
        <w:spacing w:after="0" w:line="240" w:lineRule="auto"/>
        <w:jc w:val="both"/>
        <w:rPr>
          <w:rFonts w:ascii="Times New Roman" w:hAnsi="Times New Roman" w:cs="Times New Roman"/>
          <w:kern w:val="2"/>
          <w:sz w:val="28"/>
          <w:szCs w:val="28"/>
          <w:lang w:eastAsia="ru-RU"/>
        </w:rPr>
      </w:pPr>
    </w:p>
    <w:p w:rsidR="00613FC0" w:rsidRPr="00613FC0" w:rsidRDefault="00613FC0" w:rsidP="00613FC0">
      <w:pPr>
        <w:autoSpaceDE w:val="0"/>
        <w:autoSpaceDN w:val="0"/>
        <w:adjustRightInd w:val="0"/>
        <w:snapToGrid w:val="0"/>
        <w:spacing w:after="0" w:line="240" w:lineRule="auto"/>
        <w:jc w:val="both"/>
        <w:rPr>
          <w:rFonts w:ascii="Times New Roman" w:hAnsi="Times New Roman" w:cs="Times New Roman"/>
          <w:kern w:val="2"/>
          <w:sz w:val="28"/>
          <w:szCs w:val="28"/>
          <w:highlight w:val="yellow"/>
          <w:lang w:eastAsia="ru-RU"/>
        </w:rPr>
      </w:pP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1.3.2. Подраздел 7.5. изложить в новой редакции:</w:t>
      </w:r>
    </w:p>
    <w:p w:rsidR="00613FC0" w:rsidRPr="00613FC0" w:rsidRDefault="00613FC0" w:rsidP="00613FC0">
      <w:pPr>
        <w:widowControl w:val="0"/>
        <w:autoSpaceDE w:val="0"/>
        <w:autoSpaceDN w:val="0"/>
        <w:adjustRightInd w:val="0"/>
        <w:spacing w:after="0" w:line="240" w:lineRule="auto"/>
        <w:jc w:val="both"/>
        <w:rPr>
          <w:kern w:val="2"/>
          <w:sz w:val="28"/>
          <w:szCs w:val="28"/>
          <w:lang w:eastAsia="ru-RU"/>
        </w:rPr>
      </w:pPr>
    </w:p>
    <w:p w:rsidR="00613FC0" w:rsidRPr="00613FC0" w:rsidRDefault="00613FC0" w:rsidP="00613FC0">
      <w:pPr>
        <w:widowControl w:val="0"/>
        <w:suppressAutoHyphens/>
        <w:spacing w:after="0" w:line="240" w:lineRule="auto"/>
        <w:jc w:val="center"/>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«7.5. Информация по ресурсному обеспечению подпрограммы</w:t>
      </w:r>
    </w:p>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«Содержание территории Быстрогорского сельского поселения» муниципальной программы Быстрогорского сельского поселения «Благоустройство территории»</w:t>
      </w:r>
    </w:p>
    <w:p w:rsidR="00613FC0" w:rsidRPr="00613FC0" w:rsidRDefault="00613FC0" w:rsidP="00613FC0">
      <w:pPr>
        <w:widowControl w:val="0"/>
        <w:suppressAutoHyphens/>
        <w:spacing w:after="0" w:line="240" w:lineRule="auto"/>
        <w:jc w:val="center"/>
        <w:rPr>
          <w:rFonts w:ascii="Times New Roman" w:eastAsia="Arial Unicode MS" w:hAnsi="Times New Roman" w:cs="Times New Roman"/>
          <w:kern w:val="2"/>
          <w:sz w:val="28"/>
          <w:szCs w:val="28"/>
          <w:lang w:eastAsia="ru-RU" w:bidi="ru-RU"/>
        </w:rPr>
      </w:pPr>
    </w:p>
    <w:p w:rsidR="00613FC0" w:rsidRPr="00613FC0" w:rsidRDefault="00613FC0" w:rsidP="00613FC0">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Общий объем финансирования подпрограммы составляет </w:t>
      </w:r>
      <w:r w:rsidRPr="00613FC0">
        <w:rPr>
          <w:rFonts w:ascii="Times New Roman" w:eastAsia="Arial Unicode MS" w:hAnsi="Times New Roman" w:cs="Times New Roman"/>
          <w:b/>
          <w:kern w:val="2"/>
          <w:sz w:val="28"/>
          <w:szCs w:val="28"/>
          <w:lang w:eastAsia="ru-RU" w:bidi="ru-RU"/>
        </w:rPr>
        <w:t>36475,</w:t>
      </w:r>
      <w:proofErr w:type="gramStart"/>
      <w:r w:rsidRPr="00613FC0">
        <w:rPr>
          <w:rFonts w:ascii="Times New Roman" w:eastAsia="Arial Unicode MS" w:hAnsi="Times New Roman" w:cs="Times New Roman"/>
          <w:b/>
          <w:kern w:val="2"/>
          <w:sz w:val="28"/>
          <w:szCs w:val="28"/>
          <w:lang w:eastAsia="ru-RU" w:bidi="ru-RU"/>
        </w:rPr>
        <w:t>1</w:t>
      </w:r>
      <w:r w:rsidRPr="00613FC0">
        <w:rPr>
          <w:rFonts w:ascii="Times New Roman" w:eastAsia="Arial Unicode MS" w:hAnsi="Times New Roman" w:cs="Times New Roman"/>
          <w:sz w:val="28"/>
          <w:szCs w:val="28"/>
          <w:lang w:eastAsia="ar-SA" w:bidi="ru-RU"/>
        </w:rPr>
        <w:t xml:space="preserve">  </w:t>
      </w:r>
      <w:proofErr w:type="spellStart"/>
      <w:r w:rsidRPr="00613FC0">
        <w:rPr>
          <w:rFonts w:ascii="Times New Roman" w:eastAsia="Arial Unicode MS" w:hAnsi="Times New Roman" w:cs="Times New Roman"/>
          <w:kern w:val="2"/>
          <w:sz w:val="28"/>
          <w:szCs w:val="28"/>
          <w:lang w:eastAsia="ru-RU" w:bidi="ru-RU"/>
        </w:rPr>
        <w:t>тыс.рублей</w:t>
      </w:r>
      <w:proofErr w:type="spellEnd"/>
      <w:proofErr w:type="gramEnd"/>
      <w:r w:rsidRPr="00613FC0">
        <w:rPr>
          <w:rFonts w:ascii="Times New Roman" w:eastAsia="Arial Unicode MS" w:hAnsi="Times New Roman" w:cs="Times New Roman"/>
          <w:kern w:val="2"/>
          <w:sz w:val="28"/>
          <w:szCs w:val="28"/>
          <w:lang w:eastAsia="ru-RU" w:bidi="ru-RU"/>
        </w:rPr>
        <w:t>, в том числе:</w:t>
      </w:r>
    </w:p>
    <w:p w:rsidR="00613FC0" w:rsidRPr="00613FC0" w:rsidRDefault="00613FC0" w:rsidP="00613FC0">
      <w:pPr>
        <w:widowControl w:val="0"/>
        <w:suppressAutoHyphens/>
        <w:spacing w:after="0" w:line="240" w:lineRule="auto"/>
        <w:ind w:firstLine="709"/>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2014 год –    4258,8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7406,9 тыс. рублей;</w:t>
      </w:r>
    </w:p>
    <w:p w:rsidR="00613FC0" w:rsidRPr="00613FC0" w:rsidRDefault="00613FC0" w:rsidP="00613FC0">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8607,2 тыс. рублей;</w:t>
      </w:r>
    </w:p>
    <w:p w:rsidR="00613FC0" w:rsidRPr="00613FC0" w:rsidRDefault="00613FC0" w:rsidP="00613FC0">
      <w:pPr>
        <w:tabs>
          <w:tab w:val="left" w:pos="0"/>
        </w:tabs>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    7167,2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851"/>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    4395,6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tabs>
          <w:tab w:val="left" w:pos="-851"/>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    2326,3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widowControl w:val="0"/>
        <w:tabs>
          <w:tab w:val="left" w:pos="-851"/>
        </w:tabs>
        <w:suppressAutoHyphens/>
        <w:spacing w:after="0" w:line="240" w:lineRule="auto"/>
        <w:ind w:left="709"/>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2020 год –    1048,8 </w:t>
      </w:r>
      <w:proofErr w:type="spellStart"/>
      <w:r w:rsidRPr="00613FC0">
        <w:rPr>
          <w:rFonts w:ascii="Times New Roman" w:eastAsia="Arial Unicode MS" w:hAnsi="Times New Roman" w:cs="Times New Roman"/>
          <w:kern w:val="2"/>
          <w:sz w:val="28"/>
          <w:szCs w:val="28"/>
          <w:lang w:eastAsia="ru-RU" w:bidi="ru-RU"/>
        </w:rPr>
        <w:t>тыс.рублей</w:t>
      </w:r>
      <w:proofErr w:type="spellEnd"/>
      <w:r w:rsidRPr="00613FC0">
        <w:rPr>
          <w:rFonts w:ascii="Times New Roman" w:eastAsia="Arial Unicode MS" w:hAnsi="Times New Roman" w:cs="Times New Roman"/>
          <w:kern w:val="2"/>
          <w:sz w:val="28"/>
          <w:szCs w:val="28"/>
          <w:lang w:eastAsia="ru-RU" w:bidi="ru-RU"/>
        </w:rPr>
        <w:t>;</w:t>
      </w:r>
    </w:p>
    <w:p w:rsidR="00613FC0" w:rsidRPr="00613FC0" w:rsidRDefault="00613FC0" w:rsidP="00613FC0">
      <w:pPr>
        <w:tabs>
          <w:tab w:val="left" w:pos="-851"/>
        </w:tabs>
        <w:autoSpaceDE w:val="0"/>
        <w:autoSpaceDN w:val="0"/>
        <w:adjustRightInd w:val="0"/>
        <w:spacing w:after="0" w:line="240" w:lineRule="auto"/>
        <w:ind w:left="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2021 год –    1264,3 </w:t>
      </w:r>
      <w:proofErr w:type="spellStart"/>
      <w:r w:rsidRPr="00613FC0">
        <w:rPr>
          <w:rFonts w:ascii="Times New Roman" w:hAnsi="Times New Roman" w:cs="Times New Roman"/>
          <w:kern w:val="2"/>
          <w:sz w:val="28"/>
          <w:szCs w:val="28"/>
          <w:lang w:eastAsia="ru-RU"/>
        </w:rPr>
        <w:t>тыс.рублей</w:t>
      </w:r>
      <w:proofErr w:type="spellEnd"/>
      <w:r w:rsidRPr="00613FC0">
        <w:rPr>
          <w:rFonts w:ascii="Times New Roman" w:hAnsi="Times New Roman" w:cs="Times New Roman"/>
          <w:kern w:val="2"/>
          <w:sz w:val="28"/>
          <w:szCs w:val="28"/>
          <w:lang w:eastAsia="ru-RU"/>
        </w:rPr>
        <w:t>.</w:t>
      </w:r>
    </w:p>
    <w:p w:rsidR="00613FC0" w:rsidRPr="00613FC0" w:rsidRDefault="00613FC0" w:rsidP="00613FC0">
      <w:pPr>
        <w:autoSpaceDE w:val="0"/>
        <w:autoSpaceDN w:val="0"/>
        <w:adjustRightInd w:val="0"/>
        <w:spacing w:after="0" w:line="233"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На реализацию мероприятий подпрограммы из федерального бюджета –0 тыс. рублей, из областного бюджета 4062,0 тыс. рублей; из местного бюджета – 32413,1 тыс. рублей, из внебюджетных источников – 0 тыс. рублей.</w:t>
      </w:r>
    </w:p>
    <w:p w:rsidR="00613FC0" w:rsidRPr="00613FC0" w:rsidRDefault="00613FC0" w:rsidP="00613FC0">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 xml:space="preserve">Информация о расходах бюджета Быстрогорского сельского поселения Тацинского района на реализацию подпрограммы представлена в приложении № 5 к муниципальной программе.» </w:t>
      </w:r>
    </w:p>
    <w:p w:rsidR="00613FC0" w:rsidRPr="00613FC0" w:rsidRDefault="00613FC0" w:rsidP="00613FC0">
      <w:pPr>
        <w:autoSpaceDE w:val="0"/>
        <w:autoSpaceDN w:val="0"/>
        <w:adjustRightInd w:val="0"/>
        <w:spacing w:after="0" w:line="233" w:lineRule="auto"/>
        <w:jc w:val="both"/>
        <w:rPr>
          <w:rFonts w:ascii="Times New Roman" w:hAnsi="Times New Roman" w:cs="Times New Roman"/>
          <w:kern w:val="2"/>
          <w:sz w:val="28"/>
          <w:szCs w:val="28"/>
          <w:lang w:eastAsia="ru-RU"/>
        </w:rPr>
      </w:pPr>
    </w:p>
    <w:p w:rsidR="00613FC0" w:rsidRPr="00613FC0" w:rsidRDefault="00613FC0" w:rsidP="00613FC0">
      <w:pPr>
        <w:widowControl w:val="0"/>
        <w:tabs>
          <w:tab w:val="left" w:pos="9610"/>
        </w:tabs>
        <w:suppressAutoHyphens/>
        <w:autoSpaceDE w:val="0"/>
        <w:autoSpaceDN w:val="0"/>
        <w:adjustRightInd w:val="0"/>
        <w:spacing w:after="0" w:line="240" w:lineRule="auto"/>
        <w:ind w:firstLine="540"/>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1.7. Приложение №4 к муниципальной программе Быстрогорского сельского поселения «Благоустройство территории» изложить в новой редакции согласно приложению №1 к настоящему постановлению.</w:t>
      </w:r>
    </w:p>
    <w:p w:rsidR="00613FC0" w:rsidRPr="00613FC0" w:rsidRDefault="00613FC0" w:rsidP="00613FC0">
      <w:pPr>
        <w:widowControl w:val="0"/>
        <w:tabs>
          <w:tab w:val="left" w:pos="9610"/>
        </w:tabs>
        <w:suppressAutoHyphens/>
        <w:autoSpaceDE w:val="0"/>
        <w:autoSpaceDN w:val="0"/>
        <w:adjustRightInd w:val="0"/>
        <w:spacing w:after="0" w:line="240" w:lineRule="auto"/>
        <w:ind w:firstLine="540"/>
        <w:jc w:val="both"/>
        <w:rPr>
          <w:rFonts w:ascii="Times New Roman" w:eastAsia="Arial Unicode MS" w:hAnsi="Times New Roman" w:cs="Times New Roman"/>
          <w:kern w:val="2"/>
          <w:sz w:val="28"/>
          <w:szCs w:val="28"/>
          <w:lang w:eastAsia="ru-RU" w:bidi="ru-RU"/>
        </w:rPr>
      </w:pPr>
      <w:r w:rsidRPr="00613FC0">
        <w:rPr>
          <w:rFonts w:ascii="Times New Roman" w:eastAsia="Arial Unicode MS" w:hAnsi="Times New Roman" w:cs="Times New Roman"/>
          <w:kern w:val="2"/>
          <w:sz w:val="28"/>
          <w:szCs w:val="28"/>
          <w:lang w:eastAsia="ru-RU" w:bidi="ru-RU"/>
        </w:rPr>
        <w:t>1.8. Приложение №5 к муниципальной программе Быстрогорского сельского поселения «Благоустройство территории» изложить в новой редакции согласно приложению №2 к настоящему постановлению.</w:t>
      </w:r>
    </w:p>
    <w:p w:rsidR="00613FC0" w:rsidRPr="00613FC0" w:rsidRDefault="00613FC0" w:rsidP="00613FC0">
      <w:pPr>
        <w:widowControl w:val="0"/>
        <w:tabs>
          <w:tab w:val="left" w:pos="9610"/>
        </w:tabs>
        <w:suppressAutoHyphens/>
        <w:autoSpaceDE w:val="0"/>
        <w:autoSpaceDN w:val="0"/>
        <w:adjustRightInd w:val="0"/>
        <w:spacing w:after="0" w:line="240" w:lineRule="auto"/>
        <w:ind w:firstLine="540"/>
        <w:jc w:val="both"/>
        <w:rPr>
          <w:rFonts w:ascii="Times New Roman" w:eastAsia="Arial Unicode MS" w:hAnsi="Times New Roman" w:cs="Times New Roman"/>
          <w:kern w:val="2"/>
          <w:sz w:val="28"/>
          <w:szCs w:val="28"/>
          <w:lang w:eastAsia="ru-RU" w:bidi="ru-RU"/>
        </w:rPr>
      </w:pPr>
    </w:p>
    <w:p w:rsidR="00613FC0" w:rsidRPr="00613FC0" w:rsidRDefault="00613FC0" w:rsidP="00613FC0">
      <w:pPr>
        <w:spacing w:after="0" w:line="240" w:lineRule="auto"/>
        <w:ind w:firstLine="540"/>
        <w:contextualSpacing/>
        <w:jc w:val="both"/>
        <w:rPr>
          <w:rFonts w:ascii="Times New Roman" w:eastAsia="Calibri" w:hAnsi="Times New Roman" w:cs="Times New Roman"/>
          <w:kern w:val="2"/>
          <w:sz w:val="28"/>
          <w:szCs w:val="28"/>
        </w:rPr>
      </w:pPr>
      <w:r w:rsidRPr="00613FC0">
        <w:rPr>
          <w:rFonts w:ascii="Times New Roman" w:eastAsia="Calibri" w:hAnsi="Times New Roman" w:cs="Times New Roman"/>
          <w:kern w:val="2"/>
          <w:sz w:val="28"/>
          <w:szCs w:val="28"/>
        </w:rPr>
        <w:t xml:space="preserve">2. Постановление подлежит опубликованию в установленном порядке в </w:t>
      </w:r>
      <w:proofErr w:type="gramStart"/>
      <w:r w:rsidRPr="00613FC0">
        <w:rPr>
          <w:rFonts w:ascii="Times New Roman" w:eastAsia="Calibri" w:hAnsi="Times New Roman" w:cs="Times New Roman"/>
          <w:kern w:val="2"/>
          <w:sz w:val="28"/>
          <w:szCs w:val="28"/>
        </w:rPr>
        <w:t>периодическом  печатном</w:t>
      </w:r>
      <w:proofErr w:type="gramEnd"/>
      <w:r w:rsidRPr="00613FC0">
        <w:rPr>
          <w:rFonts w:ascii="Times New Roman" w:eastAsia="Calibri" w:hAnsi="Times New Roman" w:cs="Times New Roman"/>
          <w:kern w:val="2"/>
          <w:sz w:val="28"/>
          <w:szCs w:val="28"/>
        </w:rPr>
        <w:t xml:space="preserve"> издании муниципального образования «Быстрогорского сельского поселения» бюллетене «Быстрогорский вестник» и на официальном сайте </w:t>
      </w:r>
      <w:r w:rsidRPr="00613FC0">
        <w:rPr>
          <w:rFonts w:ascii="Times New Roman" w:eastAsia="Calibri" w:hAnsi="Times New Roman" w:cs="Times New Roman"/>
          <w:kern w:val="2"/>
          <w:sz w:val="28"/>
          <w:szCs w:val="28"/>
        </w:rPr>
        <w:lastRenderedPageBreak/>
        <w:t>Быстрогорского сельского поселения в информационно-телекоммуникационной сети «Интернет».</w:t>
      </w:r>
    </w:p>
    <w:p w:rsidR="00613FC0" w:rsidRPr="00613FC0" w:rsidRDefault="00613FC0" w:rsidP="00613FC0">
      <w:pPr>
        <w:spacing w:after="0" w:line="240" w:lineRule="auto"/>
        <w:ind w:firstLine="540"/>
        <w:contextualSpacing/>
        <w:jc w:val="both"/>
        <w:rPr>
          <w:rFonts w:ascii="Times New Roman" w:eastAsia="Calibri" w:hAnsi="Times New Roman" w:cs="Times New Roman"/>
          <w:kern w:val="2"/>
          <w:sz w:val="28"/>
          <w:szCs w:val="28"/>
        </w:rPr>
      </w:pPr>
      <w:r w:rsidRPr="00613FC0">
        <w:rPr>
          <w:rFonts w:ascii="Times New Roman" w:eastAsia="Calibri" w:hAnsi="Times New Roman" w:cs="Times New Roman"/>
          <w:kern w:val="2"/>
          <w:sz w:val="28"/>
          <w:szCs w:val="28"/>
        </w:rPr>
        <w:t>3.  Контроль за выполнением постановления оставляю за собой.</w:t>
      </w:r>
    </w:p>
    <w:p w:rsidR="00613FC0" w:rsidRPr="00613FC0" w:rsidRDefault="00613FC0" w:rsidP="00613FC0">
      <w:pPr>
        <w:widowControl w:val="0"/>
        <w:suppressAutoHyphens/>
        <w:spacing w:after="0" w:line="240" w:lineRule="auto"/>
        <w:jc w:val="both"/>
        <w:rPr>
          <w:rFonts w:ascii="Times New Roman" w:eastAsia="Arial Unicode MS" w:hAnsi="Times New Roman" w:cs="Times New Roman"/>
          <w:b/>
          <w:sz w:val="28"/>
          <w:szCs w:val="28"/>
          <w:lang w:eastAsia="ru-RU" w:bidi="ru-RU"/>
        </w:rPr>
      </w:pPr>
    </w:p>
    <w:p w:rsidR="00613FC0" w:rsidRPr="00613FC0" w:rsidRDefault="00613FC0" w:rsidP="00613FC0">
      <w:pPr>
        <w:widowControl w:val="0"/>
        <w:suppressAutoHyphens/>
        <w:spacing w:after="0" w:line="240" w:lineRule="auto"/>
        <w:jc w:val="both"/>
        <w:rPr>
          <w:rFonts w:ascii="Times New Roman" w:eastAsia="Arial Unicode MS" w:hAnsi="Times New Roman" w:cs="Times New Roman"/>
          <w:b/>
          <w:sz w:val="28"/>
          <w:szCs w:val="28"/>
          <w:lang w:eastAsia="ru-RU" w:bidi="ru-RU"/>
        </w:rPr>
      </w:pPr>
    </w:p>
    <w:p w:rsidR="00613FC0" w:rsidRPr="00613FC0" w:rsidRDefault="00613FC0" w:rsidP="00613FC0">
      <w:pPr>
        <w:widowControl w:val="0"/>
        <w:suppressAutoHyphens/>
        <w:spacing w:after="0" w:line="240" w:lineRule="auto"/>
        <w:jc w:val="both"/>
        <w:rPr>
          <w:rFonts w:ascii="Times New Roman" w:eastAsia="Arial Unicode MS" w:hAnsi="Times New Roman" w:cs="Times New Roman"/>
          <w:b/>
          <w:sz w:val="28"/>
          <w:szCs w:val="28"/>
          <w:lang w:eastAsia="ru-RU" w:bidi="ru-RU"/>
        </w:rPr>
      </w:pPr>
    </w:p>
    <w:p w:rsidR="00613FC0" w:rsidRPr="00613FC0" w:rsidRDefault="00613FC0" w:rsidP="00613FC0">
      <w:pPr>
        <w:widowControl w:val="0"/>
        <w:suppressAutoHyphens/>
        <w:spacing w:after="0" w:line="240" w:lineRule="auto"/>
        <w:jc w:val="both"/>
        <w:rPr>
          <w:rFonts w:ascii="Times New Roman" w:eastAsia="Arial Unicode MS" w:hAnsi="Times New Roman" w:cs="Times New Roman"/>
          <w:b/>
          <w:sz w:val="28"/>
          <w:szCs w:val="28"/>
          <w:lang w:eastAsia="ru-RU" w:bidi="ru-RU"/>
        </w:rPr>
      </w:pPr>
      <w:r w:rsidRPr="00613FC0">
        <w:rPr>
          <w:rFonts w:ascii="Times New Roman" w:eastAsia="Arial Unicode MS" w:hAnsi="Times New Roman" w:cs="Times New Roman"/>
          <w:b/>
          <w:sz w:val="28"/>
          <w:szCs w:val="28"/>
          <w:lang w:eastAsia="ru-RU" w:bidi="ru-RU"/>
        </w:rPr>
        <w:t xml:space="preserve">Глава Администрации Быстрогорского </w:t>
      </w:r>
    </w:p>
    <w:p w:rsidR="00613FC0" w:rsidRPr="00613FC0" w:rsidRDefault="00613FC0" w:rsidP="00613FC0">
      <w:pPr>
        <w:widowControl w:val="0"/>
        <w:suppressAutoHyphens/>
        <w:spacing w:after="0" w:line="240" w:lineRule="auto"/>
        <w:jc w:val="both"/>
        <w:rPr>
          <w:rFonts w:ascii="Times New Roman" w:eastAsia="Arial Unicode MS" w:hAnsi="Times New Roman" w:cs="Times New Roman"/>
          <w:b/>
          <w:kern w:val="2"/>
          <w:sz w:val="28"/>
          <w:szCs w:val="28"/>
          <w:lang w:eastAsia="ru-RU" w:bidi="ru-RU"/>
        </w:rPr>
      </w:pPr>
      <w:r w:rsidRPr="00613FC0">
        <w:rPr>
          <w:rFonts w:ascii="Times New Roman" w:eastAsia="Arial Unicode MS" w:hAnsi="Times New Roman" w:cs="Times New Roman"/>
          <w:b/>
          <w:sz w:val="28"/>
          <w:szCs w:val="28"/>
          <w:lang w:eastAsia="ru-RU" w:bidi="ru-RU"/>
        </w:rPr>
        <w:t>сельского поселения</w:t>
      </w:r>
      <w:r w:rsidRPr="00613FC0">
        <w:rPr>
          <w:rFonts w:ascii="Times New Roman" w:eastAsia="Arial Unicode MS" w:hAnsi="Times New Roman" w:cs="Times New Roman"/>
          <w:b/>
          <w:sz w:val="28"/>
          <w:szCs w:val="28"/>
          <w:lang w:eastAsia="ru-RU" w:bidi="ru-RU"/>
        </w:rPr>
        <w:tab/>
      </w:r>
      <w:r w:rsidRPr="00613FC0">
        <w:rPr>
          <w:rFonts w:ascii="Times New Roman" w:eastAsia="Arial Unicode MS" w:hAnsi="Times New Roman" w:cs="Times New Roman"/>
          <w:b/>
          <w:sz w:val="28"/>
          <w:szCs w:val="28"/>
          <w:lang w:eastAsia="ru-RU" w:bidi="ru-RU"/>
        </w:rPr>
        <w:tab/>
      </w:r>
      <w:r w:rsidRPr="00613FC0">
        <w:rPr>
          <w:rFonts w:ascii="Times New Roman" w:eastAsia="Arial Unicode MS" w:hAnsi="Times New Roman" w:cs="Times New Roman"/>
          <w:b/>
          <w:sz w:val="28"/>
          <w:szCs w:val="28"/>
          <w:lang w:eastAsia="ru-RU" w:bidi="ru-RU"/>
        </w:rPr>
        <w:tab/>
      </w:r>
      <w:r w:rsidRPr="00613FC0">
        <w:rPr>
          <w:rFonts w:ascii="Times New Roman" w:eastAsia="Arial Unicode MS" w:hAnsi="Times New Roman" w:cs="Times New Roman"/>
          <w:b/>
          <w:sz w:val="28"/>
          <w:szCs w:val="28"/>
          <w:lang w:eastAsia="ru-RU" w:bidi="ru-RU"/>
        </w:rPr>
        <w:tab/>
      </w:r>
      <w:r w:rsidRPr="00613FC0">
        <w:rPr>
          <w:rFonts w:ascii="Times New Roman" w:eastAsia="Arial Unicode MS" w:hAnsi="Times New Roman" w:cs="Times New Roman"/>
          <w:b/>
          <w:sz w:val="28"/>
          <w:szCs w:val="28"/>
          <w:lang w:eastAsia="ru-RU" w:bidi="ru-RU"/>
        </w:rPr>
        <w:tab/>
        <w:t xml:space="preserve">                              </w:t>
      </w:r>
      <w:r w:rsidRPr="00613FC0">
        <w:rPr>
          <w:rFonts w:ascii="Times New Roman" w:eastAsia="Arial Unicode MS" w:hAnsi="Times New Roman" w:cs="Times New Roman"/>
          <w:b/>
          <w:sz w:val="28"/>
          <w:szCs w:val="28"/>
          <w:lang w:eastAsia="ru-RU" w:bidi="ru-RU"/>
        </w:rPr>
        <w:tab/>
        <w:t>С. Н. Кутенко</w:t>
      </w: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1C4E4A">
      <w:pPr>
        <w:spacing w:after="0"/>
        <w:rPr>
          <w:rFonts w:ascii="Times New Roman" w:hAnsi="Times New Roman" w:cs="Times New Roman"/>
          <w:b/>
          <w:sz w:val="28"/>
          <w:lang w:eastAsia="ru-RU"/>
        </w:rPr>
      </w:pPr>
    </w:p>
    <w:p w:rsidR="00613FC0" w:rsidRDefault="00613FC0" w:rsidP="00613FC0">
      <w:pPr>
        <w:widowControl w:val="0"/>
        <w:tabs>
          <w:tab w:val="left" w:pos="9610"/>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sectPr w:rsidR="00613FC0" w:rsidSect="00994D25">
          <w:pgSz w:w="11906" w:h="16838" w:code="9"/>
          <w:pgMar w:top="567" w:right="1134" w:bottom="902" w:left="567" w:header="709" w:footer="709" w:gutter="0"/>
          <w:cols w:space="708"/>
          <w:docGrid w:linePitch="360"/>
        </w:sectPr>
      </w:pPr>
    </w:p>
    <w:p w:rsidR="00613FC0" w:rsidRPr="00613FC0" w:rsidRDefault="00613FC0" w:rsidP="00613FC0">
      <w:pPr>
        <w:widowControl w:val="0"/>
        <w:tabs>
          <w:tab w:val="left" w:pos="9610"/>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lastRenderedPageBreak/>
        <w:t>Приложение № 1</w:t>
      </w:r>
    </w:p>
    <w:p w:rsidR="00613FC0" w:rsidRPr="00613FC0" w:rsidRDefault="00613FC0" w:rsidP="00613FC0">
      <w:pPr>
        <w:widowControl w:val="0"/>
        <w:tabs>
          <w:tab w:val="left" w:pos="9610"/>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к постановлению Администрации</w:t>
      </w:r>
    </w:p>
    <w:p w:rsidR="00613FC0" w:rsidRPr="00613FC0" w:rsidRDefault="00613FC0" w:rsidP="00613FC0">
      <w:pPr>
        <w:widowControl w:val="0"/>
        <w:tabs>
          <w:tab w:val="left" w:pos="9610"/>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Быстрогорского сельского поселения</w:t>
      </w:r>
    </w:p>
    <w:p w:rsidR="00613FC0" w:rsidRPr="00613FC0" w:rsidRDefault="00613FC0" w:rsidP="00613FC0">
      <w:pPr>
        <w:widowControl w:val="0"/>
        <w:tabs>
          <w:tab w:val="left" w:pos="10173"/>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от 28.12.2018 г. № 116</w:t>
      </w:r>
    </w:p>
    <w:p w:rsidR="00613FC0" w:rsidRPr="00613FC0" w:rsidRDefault="00613FC0" w:rsidP="00613FC0">
      <w:pPr>
        <w:widowControl w:val="0"/>
        <w:suppressAutoHyphens/>
        <w:autoSpaceDE w:val="0"/>
        <w:autoSpaceDN w:val="0"/>
        <w:adjustRightInd w:val="0"/>
        <w:spacing w:after="0" w:line="240" w:lineRule="auto"/>
        <w:jc w:val="center"/>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 xml:space="preserve">Расходы бюджета поселения </w:t>
      </w:r>
    </w:p>
    <w:p w:rsidR="00613FC0" w:rsidRPr="00613FC0" w:rsidRDefault="00613FC0" w:rsidP="00613FC0">
      <w:pPr>
        <w:widowControl w:val="0"/>
        <w:suppressAutoHyphens/>
        <w:autoSpaceDE w:val="0"/>
        <w:autoSpaceDN w:val="0"/>
        <w:adjustRightInd w:val="0"/>
        <w:spacing w:after="0" w:line="240" w:lineRule="auto"/>
        <w:jc w:val="center"/>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 xml:space="preserve">на реализацию муниципальной программы </w:t>
      </w:r>
    </w:p>
    <w:tbl>
      <w:tblPr>
        <w:tblW w:w="5178"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690"/>
        <w:gridCol w:w="8"/>
        <w:gridCol w:w="2292"/>
        <w:gridCol w:w="2010"/>
        <w:gridCol w:w="783"/>
        <w:gridCol w:w="652"/>
        <w:gridCol w:w="1493"/>
        <w:gridCol w:w="527"/>
        <w:gridCol w:w="756"/>
        <w:gridCol w:w="885"/>
        <w:gridCol w:w="893"/>
        <w:gridCol w:w="842"/>
        <w:gridCol w:w="772"/>
        <w:gridCol w:w="771"/>
        <w:gridCol w:w="772"/>
        <w:gridCol w:w="888"/>
      </w:tblGrid>
      <w:tr w:rsidR="00613FC0" w:rsidRPr="00613FC0" w:rsidTr="00613FC0">
        <w:trPr>
          <w:trHeight w:val="141"/>
          <w:tblCellSpacing w:w="5" w:type="nil"/>
          <w:jc w:val="center"/>
        </w:trPr>
        <w:tc>
          <w:tcPr>
            <w:tcW w:w="1690"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Статус</w:t>
            </w:r>
          </w:p>
        </w:tc>
        <w:tc>
          <w:tcPr>
            <w:tcW w:w="2300" w:type="dxa"/>
            <w:gridSpan w:val="2"/>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Наименование муниципальной программы, подпрограммы муниципальной программы,</w:t>
            </w:r>
          </w:p>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основного мероприятия, мероприятия ведомственной целевой программы</w:t>
            </w:r>
          </w:p>
        </w:tc>
        <w:tc>
          <w:tcPr>
            <w:tcW w:w="2010"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Ответственный исполнитель, соисполнители, участники</w:t>
            </w:r>
          </w:p>
        </w:tc>
        <w:tc>
          <w:tcPr>
            <w:tcW w:w="3455" w:type="dxa"/>
            <w:gridSpan w:val="4"/>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Код бюджетной классификации </w:t>
            </w:r>
            <w:hyperlink w:anchor="Par866" w:history="1">
              <w:r w:rsidRPr="00613FC0">
                <w:rPr>
                  <w:rFonts w:ascii="Times New Roman" w:hAnsi="Times New Roman" w:cs="Times New Roman"/>
                  <w:kern w:val="2"/>
                  <w:sz w:val="24"/>
                  <w:szCs w:val="24"/>
                  <w:lang w:eastAsia="ru-RU"/>
                </w:rPr>
                <w:t>&lt;1&gt;</w:t>
              </w:r>
            </w:hyperlink>
          </w:p>
        </w:tc>
        <w:tc>
          <w:tcPr>
            <w:tcW w:w="6579" w:type="dxa"/>
            <w:gridSpan w:val="8"/>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Расходы </w:t>
            </w:r>
            <w:hyperlink w:anchor="Par867" w:history="1">
              <w:r w:rsidRPr="00613FC0">
                <w:rPr>
                  <w:rFonts w:ascii="Times New Roman" w:hAnsi="Times New Roman" w:cs="Times New Roman"/>
                  <w:kern w:val="2"/>
                  <w:sz w:val="24"/>
                  <w:szCs w:val="24"/>
                  <w:lang w:eastAsia="ru-RU"/>
                </w:rPr>
                <w:t>&lt;2&gt;</w:t>
              </w:r>
            </w:hyperlink>
            <w:r w:rsidRPr="00613FC0">
              <w:rPr>
                <w:rFonts w:ascii="Times New Roman" w:hAnsi="Times New Roman" w:cs="Times New Roman"/>
                <w:kern w:val="2"/>
                <w:sz w:val="24"/>
                <w:szCs w:val="24"/>
                <w:lang w:eastAsia="ru-RU"/>
              </w:rPr>
              <w:t xml:space="preserve"> (тыс. руб.), годы</w:t>
            </w:r>
          </w:p>
        </w:tc>
      </w:tr>
      <w:tr w:rsidR="00613FC0" w:rsidRPr="00613FC0" w:rsidTr="00613FC0">
        <w:trPr>
          <w:trHeight w:val="141"/>
          <w:tblCellSpacing w:w="5" w:type="nil"/>
          <w:jc w:val="center"/>
        </w:trPr>
        <w:tc>
          <w:tcPr>
            <w:tcW w:w="169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300" w:type="dxa"/>
            <w:gridSpan w:val="2"/>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83"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ГРБС</w:t>
            </w:r>
          </w:p>
        </w:tc>
        <w:tc>
          <w:tcPr>
            <w:tcW w:w="652"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proofErr w:type="spellStart"/>
            <w:r w:rsidRPr="00613FC0">
              <w:rPr>
                <w:rFonts w:ascii="Times New Roman" w:hAnsi="Times New Roman" w:cs="Times New Roman"/>
                <w:kern w:val="2"/>
                <w:sz w:val="24"/>
                <w:szCs w:val="24"/>
                <w:lang w:eastAsia="ru-RU"/>
              </w:rPr>
              <w:t>РзПр</w:t>
            </w:r>
            <w:proofErr w:type="spellEnd"/>
          </w:p>
        </w:tc>
        <w:tc>
          <w:tcPr>
            <w:tcW w:w="1493"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ЦСР</w:t>
            </w:r>
          </w:p>
        </w:tc>
        <w:tc>
          <w:tcPr>
            <w:tcW w:w="526"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ВР</w:t>
            </w:r>
          </w:p>
        </w:tc>
        <w:tc>
          <w:tcPr>
            <w:tcW w:w="756"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2014</w:t>
            </w:r>
          </w:p>
        </w:tc>
        <w:tc>
          <w:tcPr>
            <w:tcW w:w="885"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2015</w:t>
            </w:r>
          </w:p>
        </w:tc>
        <w:tc>
          <w:tcPr>
            <w:tcW w:w="893" w:type="dxa"/>
          </w:tcPr>
          <w:p w:rsidR="00613FC0" w:rsidRPr="00613FC0" w:rsidRDefault="00613FC0" w:rsidP="00613FC0">
            <w:pPr>
              <w:autoSpaceDE w:val="0"/>
              <w:autoSpaceDN w:val="0"/>
              <w:adjustRightInd w:val="0"/>
              <w:spacing w:after="0" w:line="240" w:lineRule="auto"/>
              <w:ind w:left="-93" w:firstLine="75"/>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2016</w:t>
            </w:r>
          </w:p>
        </w:tc>
        <w:tc>
          <w:tcPr>
            <w:tcW w:w="842"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2017</w:t>
            </w:r>
          </w:p>
        </w:tc>
        <w:tc>
          <w:tcPr>
            <w:tcW w:w="772"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2018</w:t>
            </w:r>
          </w:p>
        </w:tc>
        <w:tc>
          <w:tcPr>
            <w:tcW w:w="77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2019</w:t>
            </w:r>
          </w:p>
        </w:tc>
        <w:tc>
          <w:tcPr>
            <w:tcW w:w="772"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2020</w:t>
            </w:r>
          </w:p>
        </w:tc>
        <w:tc>
          <w:tcPr>
            <w:tcW w:w="885"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2021</w:t>
            </w:r>
          </w:p>
        </w:tc>
      </w:tr>
      <w:tr w:rsidR="00613FC0" w:rsidRPr="00613FC0" w:rsidTr="00613FC0">
        <w:trPr>
          <w:trHeight w:val="141"/>
          <w:tblCellSpacing w:w="5" w:type="nil"/>
          <w:jc w:val="center"/>
        </w:trPr>
        <w:tc>
          <w:tcPr>
            <w:tcW w:w="1690"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w:t>
            </w:r>
          </w:p>
        </w:tc>
        <w:tc>
          <w:tcPr>
            <w:tcW w:w="2300" w:type="dxa"/>
            <w:gridSpan w:val="2"/>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w:t>
            </w:r>
          </w:p>
        </w:tc>
        <w:tc>
          <w:tcPr>
            <w:tcW w:w="2010"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w:t>
            </w:r>
          </w:p>
        </w:tc>
        <w:tc>
          <w:tcPr>
            <w:tcW w:w="783"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w:t>
            </w:r>
          </w:p>
        </w:tc>
        <w:tc>
          <w:tcPr>
            <w:tcW w:w="652"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w:t>
            </w:r>
          </w:p>
        </w:tc>
        <w:tc>
          <w:tcPr>
            <w:tcW w:w="1493"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6</w:t>
            </w:r>
          </w:p>
        </w:tc>
        <w:tc>
          <w:tcPr>
            <w:tcW w:w="526"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w:t>
            </w:r>
          </w:p>
        </w:tc>
        <w:tc>
          <w:tcPr>
            <w:tcW w:w="756"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w:t>
            </w:r>
          </w:p>
        </w:tc>
        <w:tc>
          <w:tcPr>
            <w:tcW w:w="885"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w:t>
            </w:r>
          </w:p>
        </w:tc>
        <w:tc>
          <w:tcPr>
            <w:tcW w:w="893"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10</w:t>
            </w:r>
          </w:p>
        </w:tc>
        <w:tc>
          <w:tcPr>
            <w:tcW w:w="842"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11</w:t>
            </w:r>
          </w:p>
        </w:tc>
        <w:tc>
          <w:tcPr>
            <w:tcW w:w="772"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12</w:t>
            </w:r>
          </w:p>
        </w:tc>
        <w:tc>
          <w:tcPr>
            <w:tcW w:w="77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13</w:t>
            </w:r>
          </w:p>
        </w:tc>
        <w:tc>
          <w:tcPr>
            <w:tcW w:w="772"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14</w:t>
            </w:r>
          </w:p>
        </w:tc>
        <w:tc>
          <w:tcPr>
            <w:tcW w:w="885"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15</w:t>
            </w:r>
          </w:p>
        </w:tc>
      </w:tr>
      <w:tr w:rsidR="00613FC0" w:rsidRPr="00613FC0" w:rsidTr="00613FC0">
        <w:trPr>
          <w:trHeight w:val="141"/>
          <w:tblCellSpacing w:w="5" w:type="nil"/>
          <w:jc w:val="center"/>
        </w:trPr>
        <w:tc>
          <w:tcPr>
            <w:tcW w:w="1690"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Муниципальная программа </w:t>
            </w:r>
          </w:p>
        </w:tc>
        <w:tc>
          <w:tcPr>
            <w:tcW w:w="2300" w:type="dxa"/>
            <w:gridSpan w:val="2"/>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«Благоустройство территории»</w:t>
            </w: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всего </w:t>
            </w:r>
            <w:hyperlink w:anchor="Par868" w:history="1">
              <w:r w:rsidRPr="00613FC0">
                <w:rPr>
                  <w:rFonts w:ascii="Times New Roman" w:hAnsi="Times New Roman" w:cs="Times New Roman"/>
                  <w:kern w:val="2"/>
                  <w:sz w:val="24"/>
                  <w:szCs w:val="24"/>
                  <w:lang w:eastAsia="ru-RU"/>
                </w:rPr>
                <w:t>&lt;3&gt;</w:t>
              </w:r>
            </w:hyperlink>
            <w:r w:rsidRPr="00613FC0">
              <w:rPr>
                <w:rFonts w:ascii="Times New Roman" w:hAnsi="Times New Roman" w:cs="Times New Roman"/>
                <w:kern w:val="2"/>
                <w:sz w:val="24"/>
                <w:szCs w:val="24"/>
                <w:lang w:eastAsia="ru-RU"/>
              </w:rPr>
              <w:t xml:space="preserve">, </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в том числе: </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4258,8</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7406,9</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8607,2</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7167,2</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4395,6</w:t>
            </w:r>
          </w:p>
        </w:tc>
        <w:tc>
          <w:tcPr>
            <w:tcW w:w="771"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2326,3</w:t>
            </w:r>
          </w:p>
        </w:tc>
        <w:tc>
          <w:tcPr>
            <w:tcW w:w="772" w:type="dxa"/>
          </w:tcPr>
          <w:p w:rsidR="00613FC0" w:rsidRPr="00613FC0" w:rsidRDefault="00613FC0" w:rsidP="00613FC0">
            <w:pPr>
              <w:widowControl w:val="0"/>
              <w:tabs>
                <w:tab w:val="left" w:pos="304"/>
              </w:tabs>
              <w:suppressAutoHyphens/>
              <w:spacing w:after="0" w:line="240" w:lineRule="auto"/>
              <w:ind w:right="-146" w:hanging="105"/>
              <w:jc w:val="center"/>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1048,8</w:t>
            </w:r>
          </w:p>
        </w:tc>
        <w:tc>
          <w:tcPr>
            <w:tcW w:w="885"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1264,3</w:t>
            </w:r>
          </w:p>
        </w:tc>
      </w:tr>
      <w:tr w:rsidR="00613FC0" w:rsidRPr="00613FC0" w:rsidTr="00613FC0">
        <w:trPr>
          <w:trHeight w:val="141"/>
          <w:tblCellSpacing w:w="5" w:type="nil"/>
          <w:jc w:val="center"/>
        </w:trPr>
        <w:tc>
          <w:tcPr>
            <w:tcW w:w="169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300" w:type="dxa"/>
            <w:gridSpan w:val="2"/>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ответственный исполнитель муниципальной программы </w:t>
            </w:r>
            <w:r w:rsidRPr="00613FC0">
              <w:rPr>
                <w:rFonts w:ascii="Times New Roman" w:hAnsi="Times New Roman" w:cs="Times New Roman"/>
                <w:b/>
                <w:kern w:val="2"/>
                <w:sz w:val="24"/>
                <w:szCs w:val="24"/>
                <w:lang w:eastAsia="ru-RU"/>
              </w:rPr>
              <w:t>Администрация Быстрогорского сельского поселения</w:t>
            </w:r>
            <w:r w:rsidRPr="00613FC0">
              <w:rPr>
                <w:rFonts w:ascii="Times New Roman" w:hAnsi="Times New Roman" w:cs="Times New Roman"/>
                <w:kern w:val="2"/>
                <w:sz w:val="24"/>
                <w:szCs w:val="24"/>
                <w:lang w:eastAsia="ru-RU"/>
              </w:rPr>
              <w:t>, всего</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4258,8</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7406,9</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8607,2</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7167,2</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4395,6</w:t>
            </w:r>
          </w:p>
        </w:tc>
        <w:tc>
          <w:tcPr>
            <w:tcW w:w="771"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2326,3</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1048,8</w:t>
            </w:r>
          </w:p>
        </w:tc>
        <w:tc>
          <w:tcPr>
            <w:tcW w:w="885"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1264,3</w:t>
            </w:r>
          </w:p>
        </w:tc>
      </w:tr>
      <w:tr w:rsidR="00613FC0" w:rsidRPr="00613FC0" w:rsidTr="00613FC0">
        <w:trPr>
          <w:trHeight w:val="141"/>
          <w:tblCellSpacing w:w="5" w:type="nil"/>
          <w:jc w:val="center"/>
        </w:trPr>
        <w:tc>
          <w:tcPr>
            <w:tcW w:w="169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300" w:type="dxa"/>
            <w:gridSpan w:val="2"/>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соисполнитель 1- </w:t>
            </w:r>
            <w:proofErr w:type="gramStart"/>
            <w:r w:rsidRPr="00613FC0">
              <w:rPr>
                <w:rFonts w:ascii="Times New Roman" w:hAnsi="Times New Roman" w:cs="Times New Roman"/>
                <w:kern w:val="2"/>
                <w:sz w:val="24"/>
                <w:szCs w:val="24"/>
                <w:lang w:eastAsia="ru-RU"/>
              </w:rPr>
              <w:t xml:space="preserve">отсутствует,  </w:t>
            </w:r>
            <w:r w:rsidRPr="00613FC0">
              <w:rPr>
                <w:rFonts w:ascii="Times New Roman" w:hAnsi="Times New Roman" w:cs="Times New Roman"/>
                <w:kern w:val="2"/>
                <w:sz w:val="24"/>
                <w:szCs w:val="24"/>
                <w:lang w:eastAsia="ru-RU"/>
              </w:rPr>
              <w:lastRenderedPageBreak/>
              <w:t>всего</w:t>
            </w:r>
            <w:proofErr w:type="gramEnd"/>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lastRenderedPageBreak/>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141"/>
          <w:tblCellSpacing w:w="5" w:type="nil"/>
          <w:jc w:val="center"/>
        </w:trPr>
        <w:tc>
          <w:tcPr>
            <w:tcW w:w="169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300" w:type="dxa"/>
            <w:gridSpan w:val="2"/>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участник 1 </w:t>
            </w:r>
            <w:r w:rsidRPr="00613FC0">
              <w:rPr>
                <w:rFonts w:ascii="Times New Roman" w:hAnsi="Times New Roman" w:cs="Times New Roman"/>
                <w:b/>
                <w:kern w:val="2"/>
                <w:sz w:val="24"/>
                <w:szCs w:val="24"/>
                <w:lang w:eastAsia="ru-RU"/>
              </w:rPr>
              <w:t>Администрация Быстрогорского сельского поселения,</w:t>
            </w:r>
            <w:r w:rsidRPr="00613FC0">
              <w:rPr>
                <w:rFonts w:ascii="Times New Roman" w:hAnsi="Times New Roman" w:cs="Times New Roman"/>
                <w:kern w:val="2"/>
                <w:sz w:val="24"/>
                <w:szCs w:val="24"/>
                <w:lang w:eastAsia="ru-RU"/>
              </w:rPr>
              <w:t xml:space="preserve"> всего </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4258,8</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7406,9</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8607,2</w:t>
            </w:r>
          </w:p>
          <w:p w:rsidR="00613FC0" w:rsidRPr="00613FC0" w:rsidRDefault="00613FC0" w:rsidP="00613FC0">
            <w:pPr>
              <w:widowControl w:val="0"/>
              <w:suppressAutoHyphens/>
              <w:spacing w:after="0" w:line="240" w:lineRule="auto"/>
              <w:rPr>
                <w:rFonts w:ascii="Arial" w:eastAsia="Arial Unicode MS" w:hAnsi="Arial" w:cs="Tahoma"/>
                <w:sz w:val="24"/>
                <w:szCs w:val="24"/>
                <w:lang w:eastAsia="ru-RU"/>
              </w:rPr>
            </w:pP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7167,2</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4395,6</w:t>
            </w:r>
          </w:p>
        </w:tc>
        <w:tc>
          <w:tcPr>
            <w:tcW w:w="771"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2326,3</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1048,8</w:t>
            </w:r>
          </w:p>
        </w:tc>
        <w:tc>
          <w:tcPr>
            <w:tcW w:w="885"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1264,3</w:t>
            </w:r>
          </w:p>
        </w:tc>
      </w:tr>
      <w:tr w:rsidR="00613FC0" w:rsidRPr="00613FC0" w:rsidTr="00613FC0">
        <w:trPr>
          <w:trHeight w:val="141"/>
          <w:tblCellSpacing w:w="5" w:type="nil"/>
          <w:jc w:val="center"/>
        </w:trPr>
        <w:tc>
          <w:tcPr>
            <w:tcW w:w="1698" w:type="dxa"/>
            <w:gridSpan w:val="2"/>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Подпрограмма 1</w:t>
            </w:r>
          </w:p>
        </w:tc>
        <w:tc>
          <w:tcPr>
            <w:tcW w:w="2292"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«Содержание территории Быстрогорского сельского поселения»</w:t>
            </w: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Исполнитель подпрограммы 1 (соисполнитель муниципальной программы) </w:t>
            </w:r>
            <w:r w:rsidRPr="00613FC0">
              <w:rPr>
                <w:rFonts w:ascii="Times New Roman" w:hAnsi="Times New Roman" w:cs="Times New Roman"/>
                <w:b/>
                <w:kern w:val="2"/>
                <w:sz w:val="24"/>
                <w:szCs w:val="24"/>
                <w:lang w:eastAsia="ru-RU"/>
              </w:rPr>
              <w:t>Администрация Быстрогорского сельского поселения</w:t>
            </w:r>
            <w:r w:rsidRPr="00613FC0">
              <w:rPr>
                <w:rFonts w:ascii="Times New Roman" w:hAnsi="Times New Roman" w:cs="Times New Roman"/>
                <w:kern w:val="2"/>
                <w:sz w:val="24"/>
                <w:szCs w:val="24"/>
                <w:lang w:eastAsia="ru-RU"/>
              </w:rPr>
              <w:t>, всего</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4258,8</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7406,9</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8607,2</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7167,2</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4395,6</w:t>
            </w:r>
          </w:p>
        </w:tc>
        <w:tc>
          <w:tcPr>
            <w:tcW w:w="771"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2326,3</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1048,8</w:t>
            </w:r>
          </w:p>
        </w:tc>
        <w:tc>
          <w:tcPr>
            <w:tcW w:w="885"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1264,3</w:t>
            </w:r>
          </w:p>
        </w:tc>
      </w:tr>
      <w:tr w:rsidR="00613FC0" w:rsidRPr="00613FC0" w:rsidTr="00613FC0">
        <w:trPr>
          <w:trHeight w:val="141"/>
          <w:tblCellSpacing w:w="5" w:type="nil"/>
          <w:jc w:val="center"/>
        </w:trPr>
        <w:tc>
          <w:tcPr>
            <w:tcW w:w="1698" w:type="dxa"/>
            <w:gridSpan w:val="2"/>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292"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 том числе:</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141"/>
          <w:tblCellSpacing w:w="5" w:type="nil"/>
          <w:jc w:val="center"/>
        </w:trPr>
        <w:tc>
          <w:tcPr>
            <w:tcW w:w="1698" w:type="dxa"/>
            <w:gridSpan w:val="2"/>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292"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участник 1 </w:t>
            </w:r>
            <w:r w:rsidRPr="00613FC0">
              <w:rPr>
                <w:rFonts w:ascii="Times New Roman" w:hAnsi="Times New Roman" w:cs="Times New Roman"/>
                <w:b/>
                <w:kern w:val="2"/>
                <w:sz w:val="24"/>
                <w:szCs w:val="24"/>
                <w:lang w:eastAsia="ru-RU"/>
              </w:rPr>
              <w:t xml:space="preserve">Администрация Быстрогорского сельского поселения </w:t>
            </w:r>
            <w:r w:rsidRPr="00613FC0">
              <w:rPr>
                <w:rFonts w:ascii="Times New Roman" w:hAnsi="Times New Roman" w:cs="Times New Roman"/>
                <w:kern w:val="2"/>
                <w:sz w:val="24"/>
                <w:szCs w:val="24"/>
                <w:lang w:eastAsia="ru-RU"/>
              </w:rPr>
              <w:t xml:space="preserve">подпрограммы 1 </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4258,8</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7406,9</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8607,2</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7167,2</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4395,6</w:t>
            </w:r>
          </w:p>
        </w:tc>
        <w:tc>
          <w:tcPr>
            <w:tcW w:w="771"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2326,3</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1048,8</w:t>
            </w:r>
          </w:p>
        </w:tc>
        <w:tc>
          <w:tcPr>
            <w:tcW w:w="885"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1264,3</w:t>
            </w:r>
          </w:p>
        </w:tc>
      </w:tr>
      <w:tr w:rsidR="00613FC0" w:rsidRPr="00613FC0" w:rsidTr="00613FC0">
        <w:trPr>
          <w:trHeight w:val="329"/>
          <w:tblCellSpacing w:w="5" w:type="nil"/>
          <w:jc w:val="center"/>
        </w:trPr>
        <w:tc>
          <w:tcPr>
            <w:tcW w:w="1690"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Основное мероприятие </w:t>
            </w:r>
            <w:r w:rsidRPr="00613FC0">
              <w:rPr>
                <w:rFonts w:ascii="Times New Roman" w:hAnsi="Times New Roman" w:cs="Times New Roman"/>
                <w:kern w:val="2"/>
                <w:sz w:val="24"/>
                <w:szCs w:val="24"/>
                <w:lang w:eastAsia="ru-RU"/>
              </w:rPr>
              <w:lastRenderedPageBreak/>
              <w:t>1.1.</w:t>
            </w:r>
          </w:p>
        </w:tc>
        <w:tc>
          <w:tcPr>
            <w:tcW w:w="2300" w:type="dxa"/>
            <w:gridSpan w:val="2"/>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lastRenderedPageBreak/>
              <w:t xml:space="preserve"> «Мероприятия по освещению улиц»</w:t>
            </w:r>
          </w:p>
        </w:tc>
        <w:tc>
          <w:tcPr>
            <w:tcW w:w="2010"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исполнитель основного </w:t>
            </w:r>
            <w:r w:rsidRPr="00613FC0">
              <w:rPr>
                <w:rFonts w:ascii="Times New Roman" w:hAnsi="Times New Roman" w:cs="Times New Roman"/>
                <w:kern w:val="2"/>
                <w:sz w:val="24"/>
                <w:szCs w:val="24"/>
                <w:lang w:eastAsia="ru-RU"/>
              </w:rPr>
              <w:lastRenderedPageBreak/>
              <w:t xml:space="preserve">мероприятия 1.1 </w:t>
            </w:r>
            <w:r w:rsidRPr="00613FC0">
              <w:rPr>
                <w:rFonts w:ascii="Times New Roman" w:hAnsi="Times New Roman" w:cs="Times New Roman"/>
                <w:b/>
                <w:kern w:val="2"/>
                <w:sz w:val="24"/>
                <w:szCs w:val="24"/>
                <w:lang w:eastAsia="ru-RU"/>
              </w:rPr>
              <w:t>Администрация Быстрогорского сельского поселения</w:t>
            </w:r>
            <w:r w:rsidRPr="00613FC0">
              <w:rPr>
                <w:rFonts w:ascii="Times New Roman" w:hAnsi="Times New Roman" w:cs="Times New Roman"/>
                <w:kern w:val="2"/>
                <w:sz w:val="24"/>
                <w:szCs w:val="24"/>
                <w:lang w:eastAsia="ru-RU"/>
              </w:rPr>
              <w:t>, (участник муниципальной программы)</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lastRenderedPageBreak/>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0512503</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334,9</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508,8</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w:t>
            </w:r>
          </w:p>
        </w:tc>
        <w:tc>
          <w:tcPr>
            <w:tcW w:w="771"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w:t>
            </w:r>
          </w:p>
        </w:tc>
        <w:tc>
          <w:tcPr>
            <w:tcW w:w="772"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w:t>
            </w:r>
          </w:p>
        </w:tc>
        <w:tc>
          <w:tcPr>
            <w:tcW w:w="885"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w:t>
            </w:r>
          </w:p>
        </w:tc>
      </w:tr>
      <w:tr w:rsidR="00613FC0" w:rsidRPr="00613FC0" w:rsidTr="00613FC0">
        <w:trPr>
          <w:trHeight w:val="312"/>
          <w:tblCellSpacing w:w="5" w:type="nil"/>
          <w:jc w:val="center"/>
        </w:trPr>
        <w:tc>
          <w:tcPr>
            <w:tcW w:w="169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300" w:type="dxa"/>
            <w:gridSpan w:val="2"/>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051 00 25030</w:t>
            </w:r>
          </w:p>
        </w:tc>
        <w:tc>
          <w:tcPr>
            <w:tcW w:w="52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tc>
        <w:tc>
          <w:tcPr>
            <w:tcW w:w="75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color w:val="FF0000"/>
                <w:kern w:val="2"/>
                <w:sz w:val="24"/>
                <w:szCs w:val="24"/>
                <w:lang w:eastAsia="ru-RU"/>
              </w:rPr>
            </w:pPr>
            <w:r w:rsidRPr="00613FC0">
              <w:rPr>
                <w:rFonts w:ascii="Times New Roman" w:hAnsi="Times New Roman" w:cs="Times New Roman"/>
                <w:color w:val="FF0000"/>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18,3</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522,7</w:t>
            </w:r>
          </w:p>
        </w:tc>
        <w:tc>
          <w:tcPr>
            <w:tcW w:w="771"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506,0</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550,0</w:t>
            </w:r>
          </w:p>
        </w:tc>
        <w:tc>
          <w:tcPr>
            <w:tcW w:w="885"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580,0</w:t>
            </w:r>
          </w:p>
        </w:tc>
      </w:tr>
      <w:tr w:rsidR="00613FC0" w:rsidRPr="00613FC0" w:rsidTr="00613FC0">
        <w:trPr>
          <w:trHeight w:val="2060"/>
          <w:tblCellSpacing w:w="5" w:type="nil"/>
          <w:jc w:val="center"/>
        </w:trPr>
        <w:tc>
          <w:tcPr>
            <w:tcW w:w="169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300" w:type="dxa"/>
            <w:gridSpan w:val="2"/>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83"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0512503</w:t>
            </w:r>
          </w:p>
        </w:tc>
        <w:tc>
          <w:tcPr>
            <w:tcW w:w="52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414</w:t>
            </w:r>
          </w:p>
        </w:tc>
        <w:tc>
          <w:tcPr>
            <w:tcW w:w="75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8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207,8</w:t>
            </w:r>
          </w:p>
        </w:tc>
        <w:tc>
          <w:tcPr>
            <w:tcW w:w="893"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42"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772" w:type="dxa"/>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0</w:t>
            </w:r>
          </w:p>
        </w:tc>
        <w:tc>
          <w:tcPr>
            <w:tcW w:w="771" w:type="dxa"/>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0</w:t>
            </w:r>
          </w:p>
        </w:tc>
        <w:tc>
          <w:tcPr>
            <w:tcW w:w="772" w:type="dxa"/>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0</w:t>
            </w:r>
          </w:p>
        </w:tc>
        <w:tc>
          <w:tcPr>
            <w:tcW w:w="885" w:type="dxa"/>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0</w:t>
            </w:r>
          </w:p>
        </w:tc>
      </w:tr>
      <w:tr w:rsidR="00613FC0" w:rsidRPr="00613FC0" w:rsidTr="00613FC0">
        <w:trPr>
          <w:trHeight w:val="510"/>
          <w:tblCellSpacing w:w="5" w:type="nil"/>
          <w:jc w:val="center"/>
        </w:trPr>
        <w:tc>
          <w:tcPr>
            <w:tcW w:w="1690"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Основное мероприятие 1.2.</w:t>
            </w:r>
          </w:p>
        </w:tc>
        <w:tc>
          <w:tcPr>
            <w:tcW w:w="2300" w:type="dxa"/>
            <w:gridSpan w:val="2"/>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 «Мероприятия по озеленению территории»</w:t>
            </w:r>
          </w:p>
        </w:tc>
        <w:tc>
          <w:tcPr>
            <w:tcW w:w="2010"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исполнитель основного мероприятия 1.2 </w:t>
            </w:r>
            <w:r w:rsidRPr="00613FC0">
              <w:rPr>
                <w:rFonts w:ascii="Times New Roman" w:hAnsi="Times New Roman" w:cs="Times New Roman"/>
                <w:b/>
                <w:kern w:val="2"/>
                <w:sz w:val="24"/>
                <w:szCs w:val="24"/>
                <w:lang w:eastAsia="ru-RU"/>
              </w:rPr>
              <w:t xml:space="preserve">Администрация Быстрогорского сельского поселения </w:t>
            </w:r>
            <w:r w:rsidRPr="00613FC0">
              <w:rPr>
                <w:rFonts w:ascii="Times New Roman" w:hAnsi="Times New Roman" w:cs="Times New Roman"/>
                <w:kern w:val="2"/>
                <w:sz w:val="24"/>
                <w:szCs w:val="24"/>
                <w:lang w:eastAsia="ru-RU"/>
              </w:rPr>
              <w:t>(участник муниципальной программы)</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0512504</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258,1</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183,5</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2208"/>
          <w:tblCellSpacing w:w="5" w:type="nil"/>
          <w:jc w:val="center"/>
        </w:trPr>
        <w:tc>
          <w:tcPr>
            <w:tcW w:w="169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300" w:type="dxa"/>
            <w:gridSpan w:val="2"/>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051 00 25040</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tc>
        <w:tc>
          <w:tcPr>
            <w:tcW w:w="75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507,2</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231,9</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345"/>
          <w:tblCellSpacing w:w="5" w:type="nil"/>
          <w:jc w:val="center"/>
        </w:trPr>
        <w:tc>
          <w:tcPr>
            <w:tcW w:w="1690"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Основное мероприятие 1.3.</w:t>
            </w:r>
          </w:p>
        </w:tc>
        <w:tc>
          <w:tcPr>
            <w:tcW w:w="2300" w:type="dxa"/>
            <w:gridSpan w:val="2"/>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«Мероприятия по прочему благоустройству и содержанию территории»</w:t>
            </w:r>
          </w:p>
        </w:tc>
        <w:tc>
          <w:tcPr>
            <w:tcW w:w="2010"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1.3</w:t>
            </w:r>
            <w:r w:rsidRPr="00613FC0">
              <w:rPr>
                <w:rFonts w:ascii="Times New Roman" w:hAnsi="Times New Roman" w:cs="Times New Roman"/>
                <w:b/>
                <w:kern w:val="2"/>
                <w:sz w:val="24"/>
                <w:szCs w:val="24"/>
                <w:lang w:eastAsia="ru-RU"/>
              </w:rPr>
              <w:t xml:space="preserve"> Администрация Быстрогорского сельского поселения </w:t>
            </w:r>
            <w:r w:rsidRPr="00613FC0">
              <w:rPr>
                <w:rFonts w:ascii="Times New Roman" w:hAnsi="Times New Roman" w:cs="Times New Roman"/>
                <w:kern w:val="2"/>
                <w:sz w:val="24"/>
                <w:szCs w:val="24"/>
                <w:lang w:eastAsia="ru-RU"/>
              </w:rPr>
              <w:t>(участник муниципальной программы)</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0512505</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1062,6</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3953,0</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Arial" w:eastAsia="Arial Unicode MS" w:hAnsi="Arial" w:cs="Tahoma"/>
                <w:sz w:val="24"/>
                <w:szCs w:val="24"/>
                <w:lang w:eastAsia="ru-RU" w:bidi="ru-RU"/>
              </w:rPr>
              <w:t>-</w:t>
            </w:r>
          </w:p>
        </w:tc>
        <w:tc>
          <w:tcPr>
            <w:tcW w:w="771"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Arial" w:eastAsia="Arial Unicode MS" w:hAnsi="Arial" w:cs="Tahoma"/>
                <w:sz w:val="24"/>
                <w:szCs w:val="24"/>
                <w:lang w:eastAsia="ru-RU" w:bidi="ru-RU"/>
              </w:rPr>
              <w:t>-</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Arial" w:eastAsia="Arial Unicode MS" w:hAnsi="Arial" w:cs="Tahoma"/>
                <w:sz w:val="24"/>
                <w:szCs w:val="24"/>
                <w:lang w:eastAsia="ru-RU" w:bidi="ru-RU"/>
              </w:rPr>
              <w:t>-</w:t>
            </w:r>
          </w:p>
        </w:tc>
        <w:tc>
          <w:tcPr>
            <w:tcW w:w="885"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Arial" w:eastAsia="Arial Unicode MS" w:hAnsi="Arial" w:cs="Tahoma"/>
                <w:sz w:val="24"/>
                <w:szCs w:val="24"/>
                <w:lang w:eastAsia="ru-RU" w:bidi="ru-RU"/>
              </w:rPr>
              <w:t>-</w:t>
            </w:r>
          </w:p>
        </w:tc>
      </w:tr>
      <w:tr w:rsidR="00613FC0" w:rsidRPr="00613FC0" w:rsidTr="00613FC0">
        <w:trPr>
          <w:trHeight w:val="165"/>
          <w:tblCellSpacing w:w="5" w:type="nil"/>
          <w:jc w:val="center"/>
        </w:trPr>
        <w:tc>
          <w:tcPr>
            <w:tcW w:w="169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300" w:type="dxa"/>
            <w:gridSpan w:val="2"/>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051 00 25050</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tc>
        <w:tc>
          <w:tcPr>
            <w:tcW w:w="75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8051,5</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7148,9</w:t>
            </w:r>
          </w:p>
        </w:tc>
        <w:tc>
          <w:tcPr>
            <w:tcW w:w="772"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3641,0</w:t>
            </w:r>
          </w:p>
        </w:tc>
        <w:tc>
          <w:tcPr>
            <w:tcW w:w="771"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1820,3</w:t>
            </w:r>
          </w:p>
        </w:tc>
        <w:tc>
          <w:tcPr>
            <w:tcW w:w="772"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498,8</w:t>
            </w:r>
          </w:p>
        </w:tc>
        <w:tc>
          <w:tcPr>
            <w:tcW w:w="885"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684,3</w:t>
            </w:r>
          </w:p>
        </w:tc>
      </w:tr>
      <w:tr w:rsidR="00613FC0" w:rsidRPr="00613FC0" w:rsidTr="00613FC0">
        <w:trPr>
          <w:trHeight w:val="2175"/>
          <w:tblCellSpacing w:w="5" w:type="nil"/>
          <w:jc w:val="center"/>
        </w:trPr>
        <w:tc>
          <w:tcPr>
            <w:tcW w:w="169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300" w:type="dxa"/>
            <w:gridSpan w:val="2"/>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83"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0512505</w:t>
            </w:r>
          </w:p>
        </w:tc>
        <w:tc>
          <w:tcPr>
            <w:tcW w:w="52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414</w:t>
            </w:r>
          </w:p>
        </w:tc>
        <w:tc>
          <w:tcPr>
            <w:tcW w:w="75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8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542,3</w:t>
            </w:r>
          </w:p>
        </w:tc>
        <w:tc>
          <w:tcPr>
            <w:tcW w:w="893"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42"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772" w:type="dxa"/>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0</w:t>
            </w:r>
          </w:p>
        </w:tc>
        <w:tc>
          <w:tcPr>
            <w:tcW w:w="771" w:type="dxa"/>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0</w:t>
            </w:r>
          </w:p>
        </w:tc>
        <w:tc>
          <w:tcPr>
            <w:tcW w:w="772" w:type="dxa"/>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0</w:t>
            </w:r>
          </w:p>
        </w:tc>
        <w:tc>
          <w:tcPr>
            <w:tcW w:w="885" w:type="dxa"/>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0</w:t>
            </w:r>
          </w:p>
        </w:tc>
      </w:tr>
      <w:tr w:rsidR="00613FC0" w:rsidRPr="00613FC0" w:rsidTr="00613FC0">
        <w:trPr>
          <w:trHeight w:val="412"/>
          <w:tblCellSpacing w:w="5" w:type="nil"/>
          <w:jc w:val="center"/>
        </w:trPr>
        <w:tc>
          <w:tcPr>
            <w:tcW w:w="1690"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lastRenderedPageBreak/>
              <w:t>Основное мероприятие 1.4.</w:t>
            </w:r>
          </w:p>
        </w:tc>
        <w:tc>
          <w:tcPr>
            <w:tcW w:w="2300" w:type="dxa"/>
            <w:gridSpan w:val="2"/>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«Мероприятия по проведению </w:t>
            </w:r>
            <w:proofErr w:type="spellStart"/>
            <w:r w:rsidRPr="00613FC0">
              <w:rPr>
                <w:rFonts w:ascii="Times New Roman" w:hAnsi="Times New Roman" w:cs="Times New Roman"/>
                <w:kern w:val="2"/>
                <w:sz w:val="24"/>
                <w:szCs w:val="24"/>
                <w:lang w:eastAsia="ru-RU"/>
              </w:rPr>
              <w:t>аккарицидных</w:t>
            </w:r>
            <w:proofErr w:type="spellEnd"/>
            <w:r w:rsidRPr="00613FC0">
              <w:rPr>
                <w:rFonts w:ascii="Times New Roman" w:hAnsi="Times New Roman" w:cs="Times New Roman"/>
                <w:kern w:val="2"/>
                <w:sz w:val="24"/>
                <w:szCs w:val="24"/>
                <w:lang w:eastAsia="ru-RU"/>
              </w:rPr>
              <w:t xml:space="preserve"> обработок </w:t>
            </w:r>
            <w:proofErr w:type="gramStart"/>
            <w:r w:rsidRPr="00613FC0">
              <w:rPr>
                <w:rFonts w:ascii="Times New Roman" w:hAnsi="Times New Roman" w:cs="Times New Roman"/>
                <w:kern w:val="2"/>
                <w:sz w:val="24"/>
                <w:szCs w:val="24"/>
                <w:lang w:eastAsia="ru-RU"/>
              </w:rPr>
              <w:t>на  территории</w:t>
            </w:r>
            <w:proofErr w:type="gramEnd"/>
            <w:r w:rsidRPr="00613FC0">
              <w:rPr>
                <w:rFonts w:ascii="Times New Roman" w:hAnsi="Times New Roman" w:cs="Times New Roman"/>
                <w:kern w:val="2"/>
                <w:sz w:val="24"/>
                <w:szCs w:val="24"/>
                <w:lang w:eastAsia="ru-RU"/>
              </w:rPr>
              <w:t xml:space="preserve"> Быстрогорского сельского поселения»</w:t>
            </w:r>
          </w:p>
        </w:tc>
        <w:tc>
          <w:tcPr>
            <w:tcW w:w="2010"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1.4</w:t>
            </w:r>
            <w:r w:rsidRPr="00613FC0">
              <w:rPr>
                <w:rFonts w:ascii="Times New Roman" w:hAnsi="Times New Roman" w:cs="Times New Roman"/>
                <w:b/>
                <w:kern w:val="2"/>
                <w:sz w:val="24"/>
                <w:szCs w:val="24"/>
                <w:lang w:eastAsia="ru-RU"/>
              </w:rPr>
              <w:t xml:space="preserve"> Администрация Быстрогорского сельского поселения </w:t>
            </w:r>
            <w:r w:rsidRPr="00613FC0">
              <w:rPr>
                <w:rFonts w:ascii="Times New Roman" w:hAnsi="Times New Roman" w:cs="Times New Roman"/>
                <w:kern w:val="2"/>
                <w:sz w:val="24"/>
                <w:szCs w:val="24"/>
                <w:lang w:eastAsia="ru-RU"/>
              </w:rPr>
              <w:t>(участник муниципальной программы)</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0309</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0512506</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0512506</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36,2</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33,6</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2290"/>
          <w:tblCellSpacing w:w="5" w:type="nil"/>
          <w:jc w:val="center"/>
        </w:trPr>
        <w:tc>
          <w:tcPr>
            <w:tcW w:w="169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300" w:type="dxa"/>
            <w:gridSpan w:val="2"/>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051 00 25060</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tc>
        <w:tc>
          <w:tcPr>
            <w:tcW w:w="75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22,8</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2701"/>
          <w:tblCellSpacing w:w="5" w:type="nil"/>
          <w:jc w:val="center"/>
        </w:trPr>
        <w:tc>
          <w:tcPr>
            <w:tcW w:w="169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Основное мероприятие 1.5.</w:t>
            </w:r>
          </w:p>
        </w:tc>
        <w:tc>
          <w:tcPr>
            <w:tcW w:w="2300" w:type="dxa"/>
            <w:gridSpan w:val="2"/>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Основное мероприятие</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«Расходы на поощрение победителей Областного конкурса на звание «Лучшее поселение Ростовской области»</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1.5</w:t>
            </w:r>
            <w:r w:rsidRPr="00613FC0">
              <w:rPr>
                <w:rFonts w:ascii="Times New Roman" w:hAnsi="Times New Roman" w:cs="Times New Roman"/>
                <w:b/>
                <w:kern w:val="2"/>
                <w:sz w:val="24"/>
                <w:szCs w:val="24"/>
                <w:lang w:eastAsia="ru-RU"/>
              </w:rPr>
              <w:t xml:space="preserve"> Администрация Быстрогорского сельского поселения </w:t>
            </w:r>
            <w:r w:rsidRPr="00613FC0">
              <w:rPr>
                <w:rFonts w:ascii="Times New Roman" w:hAnsi="Times New Roman" w:cs="Times New Roman"/>
                <w:kern w:val="2"/>
                <w:sz w:val="24"/>
                <w:szCs w:val="24"/>
                <w:lang w:eastAsia="ru-RU"/>
              </w:rPr>
              <w:t>(участник муниципальной программы)</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0309</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0517101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0517101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700,0</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1867,0</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2715"/>
          <w:tblCellSpacing w:w="5" w:type="nil"/>
          <w:jc w:val="center"/>
        </w:trPr>
        <w:tc>
          <w:tcPr>
            <w:tcW w:w="1690"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lastRenderedPageBreak/>
              <w:t>Основное мероприятие 1.6.</w:t>
            </w:r>
          </w:p>
        </w:tc>
        <w:tc>
          <w:tcPr>
            <w:tcW w:w="2300" w:type="dxa"/>
            <w:gridSpan w:val="2"/>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Основное мероприятие «</w:t>
            </w:r>
            <w:r w:rsidRPr="00613FC0">
              <w:rPr>
                <w:rFonts w:ascii="Times New Roman" w:hAnsi="Times New Roman" w:cs="Times New Roman"/>
                <w:kern w:val="2"/>
                <w:sz w:val="24"/>
                <w:szCs w:val="24"/>
                <w:lang w:eastAsia="ru-RU"/>
              </w:rPr>
              <w:t xml:space="preserve">Мероприятия по обрезке и удалению аварийных деревьев в п. Быстрогорский за счет </w:t>
            </w:r>
            <w:proofErr w:type="gramStart"/>
            <w:r w:rsidRPr="00613FC0">
              <w:rPr>
                <w:rFonts w:ascii="Times New Roman" w:hAnsi="Times New Roman" w:cs="Times New Roman"/>
                <w:kern w:val="2"/>
                <w:sz w:val="24"/>
                <w:szCs w:val="24"/>
                <w:lang w:eastAsia="ru-RU"/>
              </w:rPr>
              <w:t>средств  на</w:t>
            </w:r>
            <w:proofErr w:type="gramEnd"/>
            <w:r w:rsidRPr="00613FC0">
              <w:rPr>
                <w:rFonts w:ascii="Times New Roman" w:hAnsi="Times New Roman" w:cs="Times New Roman"/>
                <w:kern w:val="2"/>
                <w:sz w:val="24"/>
                <w:szCs w:val="24"/>
                <w:lang w:eastAsia="ru-RU"/>
              </w:rPr>
              <w:t xml:space="preserve"> поощрение победителей Областного конкурса на звание «Лучшее поселение Ростовской области»</w:t>
            </w: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1.6</w:t>
            </w:r>
            <w:r w:rsidRPr="00613FC0">
              <w:rPr>
                <w:rFonts w:ascii="Times New Roman" w:hAnsi="Times New Roman" w:cs="Times New Roman"/>
                <w:b/>
                <w:kern w:val="2"/>
                <w:sz w:val="24"/>
                <w:szCs w:val="24"/>
                <w:lang w:eastAsia="ru-RU"/>
              </w:rPr>
              <w:t xml:space="preserve"> Администрация Быстрогорского сельского поселения </w:t>
            </w:r>
            <w:r w:rsidRPr="00613FC0">
              <w:rPr>
                <w:rFonts w:ascii="Times New Roman" w:hAnsi="Times New Roman" w:cs="Times New Roman"/>
                <w:kern w:val="2"/>
                <w:sz w:val="24"/>
                <w:szCs w:val="24"/>
                <w:lang w:eastAsia="ru-RU"/>
              </w:rPr>
              <w:t>(участник муниципальной программы)</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0309</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0512515</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554,4</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3797"/>
          <w:tblCellSpacing w:w="5" w:type="nil"/>
          <w:jc w:val="center"/>
        </w:trPr>
        <w:tc>
          <w:tcPr>
            <w:tcW w:w="1690"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Основное мероприятие 1.7.</w:t>
            </w:r>
          </w:p>
        </w:tc>
        <w:tc>
          <w:tcPr>
            <w:tcW w:w="2300" w:type="dxa"/>
            <w:gridSpan w:val="2"/>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Основное мероприятие </w:t>
            </w:r>
            <w:r w:rsidRPr="00613FC0">
              <w:rPr>
                <w:rFonts w:ascii="Times New Roman" w:hAnsi="Times New Roman" w:cs="Times New Roman"/>
                <w:kern w:val="2"/>
                <w:sz w:val="24"/>
                <w:szCs w:val="24"/>
                <w:lang w:eastAsia="ru-RU"/>
              </w:rPr>
              <w:t xml:space="preserve">«Мероприятия по прочему благоустройству и содержанию территории п. Быстрогорский за счет </w:t>
            </w:r>
            <w:proofErr w:type="gramStart"/>
            <w:r w:rsidRPr="00613FC0">
              <w:rPr>
                <w:rFonts w:ascii="Times New Roman" w:hAnsi="Times New Roman" w:cs="Times New Roman"/>
                <w:kern w:val="2"/>
                <w:sz w:val="24"/>
                <w:szCs w:val="24"/>
                <w:lang w:eastAsia="ru-RU"/>
              </w:rPr>
              <w:t>средств  на</w:t>
            </w:r>
            <w:proofErr w:type="gramEnd"/>
            <w:r w:rsidRPr="00613FC0">
              <w:rPr>
                <w:rFonts w:ascii="Times New Roman" w:hAnsi="Times New Roman" w:cs="Times New Roman"/>
                <w:kern w:val="2"/>
                <w:sz w:val="24"/>
                <w:szCs w:val="24"/>
                <w:lang w:eastAsia="ru-RU"/>
              </w:rPr>
              <w:t xml:space="preserve"> поощрение победителей Областного конкурса на звание «Лучшее поселение Ростовской области»</w:t>
            </w: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1.7</w:t>
            </w:r>
            <w:r w:rsidRPr="00613FC0">
              <w:rPr>
                <w:rFonts w:ascii="Times New Roman" w:hAnsi="Times New Roman" w:cs="Times New Roman"/>
                <w:b/>
                <w:kern w:val="2"/>
                <w:sz w:val="24"/>
                <w:szCs w:val="24"/>
                <w:lang w:eastAsia="ru-RU"/>
              </w:rPr>
              <w:t xml:space="preserve"> Администрация Быстрогорского сельского поселения </w:t>
            </w:r>
            <w:r w:rsidRPr="00613FC0">
              <w:rPr>
                <w:rFonts w:ascii="Times New Roman" w:hAnsi="Times New Roman" w:cs="Times New Roman"/>
                <w:kern w:val="2"/>
                <w:sz w:val="24"/>
                <w:szCs w:val="24"/>
                <w:lang w:eastAsia="ru-RU"/>
              </w:rPr>
              <w:t>(участник муниципальной программы)</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0512516</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940,6</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2715"/>
          <w:tblCellSpacing w:w="5" w:type="nil"/>
          <w:jc w:val="center"/>
        </w:trPr>
        <w:tc>
          <w:tcPr>
            <w:tcW w:w="1690" w:type="dxa"/>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lastRenderedPageBreak/>
              <w:t>Основное мероприятие 1.8.</w:t>
            </w:r>
          </w:p>
        </w:tc>
        <w:tc>
          <w:tcPr>
            <w:tcW w:w="2300" w:type="dxa"/>
            <w:gridSpan w:val="2"/>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Основное мероприятие «</w:t>
            </w:r>
            <w:r w:rsidRPr="00613FC0">
              <w:rPr>
                <w:rFonts w:ascii="Times New Roman" w:hAnsi="Times New Roman" w:cs="Times New Roman"/>
                <w:kern w:val="2"/>
                <w:sz w:val="24"/>
                <w:szCs w:val="24"/>
                <w:lang w:eastAsia="ru-RU"/>
              </w:rPr>
              <w:t>Мероприятия по обрезке и удалению аварийных деревьев в п. Быстрогорский»</w:t>
            </w:r>
          </w:p>
        </w:tc>
        <w:tc>
          <w:tcPr>
            <w:tcW w:w="20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1.8</w:t>
            </w:r>
            <w:r w:rsidRPr="00613FC0">
              <w:rPr>
                <w:rFonts w:ascii="Times New Roman" w:hAnsi="Times New Roman" w:cs="Times New Roman"/>
                <w:b/>
                <w:kern w:val="2"/>
                <w:sz w:val="24"/>
                <w:szCs w:val="24"/>
                <w:lang w:eastAsia="ru-RU"/>
              </w:rPr>
              <w:t xml:space="preserve"> Администрация Быстрогорского сельского поселения </w:t>
            </w:r>
            <w:r w:rsidRPr="00613FC0">
              <w:rPr>
                <w:rFonts w:ascii="Times New Roman" w:hAnsi="Times New Roman" w:cs="Times New Roman"/>
                <w:kern w:val="2"/>
                <w:sz w:val="24"/>
                <w:szCs w:val="24"/>
                <w:lang w:eastAsia="ru-RU"/>
              </w:rPr>
              <w:t>(участник муниципальной программы)</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0309</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0512526</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482,9</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543"/>
          <w:tblCellSpacing w:w="5" w:type="nil"/>
          <w:jc w:val="center"/>
        </w:trPr>
        <w:tc>
          <w:tcPr>
            <w:tcW w:w="1690" w:type="dxa"/>
            <w:vMerge w:val="restart"/>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Основное мероприятие 1.9.</w:t>
            </w:r>
          </w:p>
        </w:tc>
        <w:tc>
          <w:tcPr>
            <w:tcW w:w="2300" w:type="dxa"/>
            <w:gridSpan w:val="2"/>
            <w:vMerge w:val="restart"/>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Основное мероприятие «</w:t>
            </w:r>
            <w:r w:rsidRPr="00613FC0">
              <w:rPr>
                <w:rFonts w:ascii="Times New Roman" w:hAnsi="Times New Roman"/>
                <w:bCs/>
                <w:spacing w:val="2"/>
                <w:sz w:val="24"/>
                <w:szCs w:val="24"/>
                <w:lang w:eastAsia="ru-RU"/>
              </w:rPr>
              <w:t xml:space="preserve">Резервный фонд Администрации Тацинского района на финансовое обеспечение непредвиденных </w:t>
            </w:r>
            <w:proofErr w:type="gramStart"/>
            <w:r w:rsidRPr="00613FC0">
              <w:rPr>
                <w:rFonts w:ascii="Times New Roman" w:hAnsi="Times New Roman"/>
                <w:bCs/>
                <w:spacing w:val="2"/>
                <w:sz w:val="24"/>
                <w:szCs w:val="24"/>
                <w:lang w:eastAsia="ru-RU"/>
              </w:rPr>
              <w:t xml:space="preserve">расходов  </w:t>
            </w:r>
            <w:r w:rsidRPr="00613FC0">
              <w:rPr>
                <w:rFonts w:ascii="Times New Roman" w:hAnsi="Times New Roman" w:cs="Times New Roman"/>
                <w:kern w:val="2"/>
                <w:sz w:val="24"/>
                <w:szCs w:val="24"/>
                <w:lang w:eastAsia="ru-RU"/>
              </w:rPr>
              <w:t>»</w:t>
            </w:r>
            <w:proofErr w:type="gramEnd"/>
          </w:p>
        </w:tc>
        <w:tc>
          <w:tcPr>
            <w:tcW w:w="2010"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1.9</w:t>
            </w:r>
            <w:r w:rsidRPr="00613FC0">
              <w:rPr>
                <w:rFonts w:ascii="Times New Roman" w:hAnsi="Times New Roman" w:cs="Times New Roman"/>
                <w:b/>
                <w:kern w:val="2"/>
                <w:sz w:val="24"/>
                <w:szCs w:val="24"/>
                <w:lang w:eastAsia="ru-RU"/>
              </w:rPr>
              <w:t xml:space="preserve"> Администрация Быстрогорского сельского поселения </w:t>
            </w:r>
            <w:r w:rsidRPr="00613FC0">
              <w:rPr>
                <w:rFonts w:ascii="Times New Roman" w:hAnsi="Times New Roman" w:cs="Times New Roman"/>
                <w:kern w:val="2"/>
                <w:sz w:val="24"/>
                <w:szCs w:val="24"/>
                <w:lang w:eastAsia="ru-RU"/>
              </w:rPr>
              <w:t>(участник муниципальной программы)</w:t>
            </w: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0503</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05 1 00 85010</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5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5,9</w:t>
            </w:r>
          </w:p>
        </w:tc>
        <w:tc>
          <w:tcPr>
            <w:tcW w:w="84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412"/>
          <w:tblCellSpacing w:w="5" w:type="nil"/>
          <w:jc w:val="center"/>
        </w:trPr>
        <w:tc>
          <w:tcPr>
            <w:tcW w:w="1690" w:type="dxa"/>
            <w:vMerge/>
          </w:tcPr>
          <w:p w:rsidR="00613FC0" w:rsidRPr="00613FC0" w:rsidRDefault="00613FC0" w:rsidP="00613FC0">
            <w:pPr>
              <w:widowControl w:val="0"/>
              <w:suppressAutoHyphens/>
              <w:spacing w:after="0" w:line="240" w:lineRule="auto"/>
              <w:rPr>
                <w:rFonts w:ascii="Times New Roman" w:eastAsia="Arial Unicode MS" w:hAnsi="Times New Roman" w:cs="Times New Roman"/>
                <w:kern w:val="2"/>
                <w:sz w:val="24"/>
                <w:szCs w:val="24"/>
                <w:lang w:eastAsia="ru-RU" w:bidi="ru-RU"/>
              </w:rPr>
            </w:pPr>
          </w:p>
        </w:tc>
        <w:tc>
          <w:tcPr>
            <w:tcW w:w="2300" w:type="dxa"/>
            <w:gridSpan w:val="2"/>
            <w:vMerge/>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010"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8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5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0309</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49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05 1 00 85010</w:t>
            </w:r>
          </w:p>
        </w:tc>
        <w:tc>
          <w:tcPr>
            <w:tcW w:w="5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244</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5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3"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19,8</w:t>
            </w:r>
          </w:p>
        </w:tc>
        <w:tc>
          <w:tcPr>
            <w:tcW w:w="842"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72"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8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bl>
    <w:p w:rsidR="00613FC0" w:rsidRPr="00613FC0" w:rsidRDefault="00613FC0" w:rsidP="00613FC0">
      <w:pPr>
        <w:widowControl w:val="0"/>
        <w:suppressAutoHyphens/>
        <w:autoSpaceDE w:val="0"/>
        <w:autoSpaceDN w:val="0"/>
        <w:adjustRightInd w:val="0"/>
        <w:spacing w:after="0" w:line="240" w:lineRule="auto"/>
        <w:ind w:firstLine="284"/>
        <w:rPr>
          <w:rFonts w:ascii="Times New Roman" w:eastAsia="Arial Unicode MS" w:hAnsi="Times New Roman" w:cs="Times New Roman"/>
          <w:kern w:val="2"/>
          <w:sz w:val="24"/>
          <w:szCs w:val="24"/>
          <w:lang w:eastAsia="ru-RU" w:bidi="ru-RU"/>
        </w:rPr>
      </w:pPr>
    </w:p>
    <w:p w:rsidR="00613FC0" w:rsidRPr="00613FC0" w:rsidRDefault="00613FC0" w:rsidP="00613FC0">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 xml:space="preserve">&lt;1&gt;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 Для муниципальных программ поселения, разрабатываемых в 2013 году – после принятия нормативно-правового акта о бюджете </w:t>
      </w:r>
      <w:proofErr w:type="gramStart"/>
      <w:r w:rsidRPr="00613FC0">
        <w:rPr>
          <w:rFonts w:ascii="Times New Roman" w:eastAsia="Arial Unicode MS" w:hAnsi="Times New Roman" w:cs="Times New Roman"/>
          <w:kern w:val="2"/>
          <w:sz w:val="24"/>
          <w:szCs w:val="24"/>
          <w:lang w:eastAsia="ru-RU" w:bidi="ru-RU"/>
        </w:rPr>
        <w:t>поселения  на</w:t>
      </w:r>
      <w:proofErr w:type="gramEnd"/>
      <w:r w:rsidRPr="00613FC0">
        <w:rPr>
          <w:rFonts w:ascii="Times New Roman" w:eastAsia="Arial Unicode MS" w:hAnsi="Times New Roman" w:cs="Times New Roman"/>
          <w:kern w:val="2"/>
          <w:sz w:val="24"/>
          <w:szCs w:val="24"/>
          <w:lang w:eastAsia="ru-RU" w:bidi="ru-RU"/>
        </w:rPr>
        <w:t xml:space="preserve"> 2014 год и на плановый период 2015 и 2016 годов.</w:t>
      </w:r>
    </w:p>
    <w:p w:rsidR="00613FC0" w:rsidRPr="00613FC0" w:rsidRDefault="00613FC0" w:rsidP="00613FC0">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&lt;2&gt; Представленные расходы подлежат ежегодному уточнению при формировании бюджета на очередной финансовый год и плановый период.</w:t>
      </w:r>
    </w:p>
    <w:p w:rsidR="00613FC0" w:rsidRPr="00613FC0" w:rsidRDefault="00613FC0" w:rsidP="00613FC0">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&lt;3&gt; Здесь и далее в строке «всего» указываются все необходимые расходы на реализацию муниципальной программы (подпрограммы, основного мероприятия), учитывающие расходы, предусмотренные нормативными правовыми актами, в результате которых возникают расходные обязательства поселения.</w:t>
      </w:r>
    </w:p>
    <w:p w:rsidR="00613FC0" w:rsidRPr="00613FC0" w:rsidRDefault="00613FC0" w:rsidP="00613FC0">
      <w:pPr>
        <w:widowControl w:val="0"/>
        <w:suppressAutoHyphens/>
        <w:autoSpaceDE w:val="0"/>
        <w:autoSpaceDN w:val="0"/>
        <w:adjustRightInd w:val="0"/>
        <w:spacing w:after="0" w:line="240" w:lineRule="auto"/>
        <w:ind w:firstLine="709"/>
        <w:jc w:val="both"/>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 xml:space="preserve">&lt;4&gt; Под обеспечением реализации государственной программы понимается деятельность, не направленная на реализацию ведомственных </w:t>
      </w:r>
      <w:r w:rsidRPr="00613FC0">
        <w:rPr>
          <w:rFonts w:ascii="Times New Roman" w:eastAsia="Arial Unicode MS" w:hAnsi="Times New Roman" w:cs="Times New Roman"/>
          <w:kern w:val="2"/>
          <w:sz w:val="24"/>
          <w:szCs w:val="24"/>
          <w:lang w:eastAsia="ru-RU" w:bidi="ru-RU"/>
        </w:rPr>
        <w:lastRenderedPageBreak/>
        <w:t>целевых программ, основных мероприятий подпрограмм</w:t>
      </w:r>
    </w:p>
    <w:p w:rsidR="00613FC0" w:rsidRPr="00613FC0" w:rsidRDefault="00613FC0" w:rsidP="00613FC0">
      <w:pPr>
        <w:widowControl w:val="0"/>
        <w:tabs>
          <w:tab w:val="left" w:pos="9610"/>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pPr>
    </w:p>
    <w:p w:rsidR="00613FC0" w:rsidRPr="00613FC0" w:rsidRDefault="00613FC0" w:rsidP="00613FC0">
      <w:pPr>
        <w:widowControl w:val="0"/>
        <w:tabs>
          <w:tab w:val="left" w:pos="9610"/>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pPr>
    </w:p>
    <w:p w:rsidR="00613FC0" w:rsidRPr="00613FC0" w:rsidRDefault="00613FC0" w:rsidP="00613FC0">
      <w:pPr>
        <w:widowControl w:val="0"/>
        <w:tabs>
          <w:tab w:val="left" w:pos="9610"/>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Приложение № 2</w:t>
      </w:r>
    </w:p>
    <w:p w:rsidR="00613FC0" w:rsidRPr="00613FC0" w:rsidRDefault="00613FC0" w:rsidP="00613FC0">
      <w:pPr>
        <w:widowControl w:val="0"/>
        <w:tabs>
          <w:tab w:val="left" w:pos="9610"/>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к постановлению Администрации</w:t>
      </w:r>
    </w:p>
    <w:p w:rsidR="00613FC0" w:rsidRPr="00613FC0" w:rsidRDefault="00613FC0" w:rsidP="00613FC0">
      <w:pPr>
        <w:widowControl w:val="0"/>
        <w:tabs>
          <w:tab w:val="left" w:pos="9610"/>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Быстрогорского сельского поселения</w:t>
      </w:r>
    </w:p>
    <w:p w:rsidR="00613FC0" w:rsidRPr="00613FC0" w:rsidRDefault="00613FC0" w:rsidP="00613FC0">
      <w:pPr>
        <w:widowControl w:val="0"/>
        <w:tabs>
          <w:tab w:val="left" w:pos="10173"/>
        </w:tabs>
        <w:suppressAutoHyphens/>
        <w:autoSpaceDE w:val="0"/>
        <w:autoSpaceDN w:val="0"/>
        <w:adjustRightInd w:val="0"/>
        <w:spacing w:after="0" w:line="240" w:lineRule="auto"/>
        <w:jc w:val="right"/>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от 28.12.2018 г. № 116</w:t>
      </w:r>
    </w:p>
    <w:p w:rsidR="00613FC0" w:rsidRPr="00613FC0" w:rsidRDefault="00613FC0" w:rsidP="00613FC0">
      <w:pPr>
        <w:widowControl w:val="0"/>
        <w:suppressAutoHyphens/>
        <w:autoSpaceDE w:val="0"/>
        <w:autoSpaceDN w:val="0"/>
        <w:adjustRightInd w:val="0"/>
        <w:spacing w:after="0" w:line="240" w:lineRule="auto"/>
        <w:jc w:val="center"/>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Расходы</w:t>
      </w:r>
    </w:p>
    <w:p w:rsidR="00613FC0" w:rsidRPr="00613FC0" w:rsidRDefault="00613FC0" w:rsidP="00613FC0">
      <w:pPr>
        <w:widowControl w:val="0"/>
        <w:suppressAutoHyphens/>
        <w:autoSpaceDE w:val="0"/>
        <w:autoSpaceDN w:val="0"/>
        <w:adjustRightInd w:val="0"/>
        <w:spacing w:after="0" w:line="240" w:lineRule="auto"/>
        <w:jc w:val="center"/>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 xml:space="preserve">областного </w:t>
      </w:r>
      <w:proofErr w:type="gramStart"/>
      <w:r w:rsidRPr="00613FC0">
        <w:rPr>
          <w:rFonts w:ascii="Times New Roman" w:eastAsia="Arial Unicode MS" w:hAnsi="Times New Roman" w:cs="Times New Roman"/>
          <w:kern w:val="2"/>
          <w:sz w:val="24"/>
          <w:szCs w:val="24"/>
          <w:lang w:eastAsia="ru-RU" w:bidi="ru-RU"/>
        </w:rPr>
        <w:t>бюджета,  местного</w:t>
      </w:r>
      <w:proofErr w:type="gramEnd"/>
      <w:r w:rsidRPr="00613FC0">
        <w:rPr>
          <w:rFonts w:ascii="Times New Roman" w:eastAsia="Arial Unicode MS" w:hAnsi="Times New Roman" w:cs="Times New Roman"/>
          <w:kern w:val="2"/>
          <w:sz w:val="24"/>
          <w:szCs w:val="24"/>
          <w:lang w:eastAsia="ru-RU" w:bidi="ru-RU"/>
        </w:rPr>
        <w:t xml:space="preserve"> бюджета </w:t>
      </w:r>
    </w:p>
    <w:p w:rsidR="00613FC0" w:rsidRPr="00613FC0" w:rsidRDefault="00613FC0" w:rsidP="00613FC0">
      <w:pPr>
        <w:widowControl w:val="0"/>
        <w:suppressAutoHyphens/>
        <w:autoSpaceDE w:val="0"/>
        <w:autoSpaceDN w:val="0"/>
        <w:adjustRightInd w:val="0"/>
        <w:spacing w:after="0" w:line="240" w:lineRule="auto"/>
        <w:jc w:val="center"/>
        <w:rPr>
          <w:rFonts w:ascii="Times New Roman" w:eastAsia="Arial Unicode MS" w:hAnsi="Times New Roman" w:cs="Times New Roman"/>
          <w:kern w:val="2"/>
          <w:sz w:val="24"/>
          <w:szCs w:val="24"/>
          <w:lang w:eastAsia="ru-RU" w:bidi="ru-RU"/>
        </w:rPr>
      </w:pPr>
      <w:r w:rsidRPr="00613FC0">
        <w:rPr>
          <w:rFonts w:ascii="Times New Roman" w:eastAsia="Arial Unicode MS" w:hAnsi="Times New Roman" w:cs="Times New Roman"/>
          <w:kern w:val="2"/>
          <w:sz w:val="24"/>
          <w:szCs w:val="24"/>
          <w:lang w:eastAsia="ru-RU" w:bidi="ru-RU"/>
        </w:rPr>
        <w:t xml:space="preserve">и внебюджетных источников на реализацию муниципальной программы </w:t>
      </w:r>
    </w:p>
    <w:tbl>
      <w:tblPr>
        <w:tblW w:w="4767"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103"/>
        <w:gridCol w:w="2639"/>
        <w:gridCol w:w="1969"/>
        <w:gridCol w:w="1181"/>
        <w:gridCol w:w="1051"/>
        <w:gridCol w:w="1182"/>
        <w:gridCol w:w="1051"/>
        <w:gridCol w:w="898"/>
        <w:gridCol w:w="864"/>
        <w:gridCol w:w="910"/>
        <w:gridCol w:w="913"/>
      </w:tblGrid>
      <w:tr w:rsidR="00613FC0" w:rsidRPr="00613FC0" w:rsidTr="00613FC0">
        <w:trPr>
          <w:trHeight w:val="268"/>
          <w:tblCellSpacing w:w="5" w:type="nil"/>
          <w:jc w:val="center"/>
        </w:trPr>
        <w:tc>
          <w:tcPr>
            <w:tcW w:w="2103"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Статус</w:t>
            </w:r>
          </w:p>
        </w:tc>
        <w:tc>
          <w:tcPr>
            <w:tcW w:w="2639"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Наименование муниципальной программы,</w:t>
            </w:r>
          </w:p>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подпрограммы муниципальной программы</w:t>
            </w:r>
          </w:p>
        </w:tc>
        <w:tc>
          <w:tcPr>
            <w:tcW w:w="1969"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Ответственный исполнитель, соисполнители </w:t>
            </w:r>
          </w:p>
        </w:tc>
        <w:tc>
          <w:tcPr>
            <w:tcW w:w="8050" w:type="dxa"/>
            <w:gridSpan w:val="8"/>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Оценка расходов (тыс. руб.), годы</w:t>
            </w:r>
          </w:p>
        </w:tc>
      </w:tr>
      <w:tr w:rsidR="00613FC0" w:rsidRPr="00613FC0" w:rsidTr="00613FC0">
        <w:trPr>
          <w:trHeight w:val="1365"/>
          <w:tblCellSpacing w:w="5" w:type="nil"/>
          <w:jc w:val="center"/>
        </w:trPr>
        <w:tc>
          <w:tcPr>
            <w:tcW w:w="2103"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63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96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18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2014</w:t>
            </w:r>
          </w:p>
        </w:tc>
        <w:tc>
          <w:tcPr>
            <w:tcW w:w="105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2015</w:t>
            </w:r>
          </w:p>
        </w:tc>
        <w:tc>
          <w:tcPr>
            <w:tcW w:w="1182"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2016</w:t>
            </w:r>
          </w:p>
        </w:tc>
        <w:tc>
          <w:tcPr>
            <w:tcW w:w="105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2017</w:t>
            </w:r>
          </w:p>
        </w:tc>
        <w:tc>
          <w:tcPr>
            <w:tcW w:w="898"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2018</w:t>
            </w:r>
          </w:p>
        </w:tc>
        <w:tc>
          <w:tcPr>
            <w:tcW w:w="86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2019</w:t>
            </w:r>
          </w:p>
        </w:tc>
        <w:tc>
          <w:tcPr>
            <w:tcW w:w="910"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2020</w:t>
            </w:r>
          </w:p>
        </w:tc>
        <w:tc>
          <w:tcPr>
            <w:tcW w:w="91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2021</w:t>
            </w:r>
          </w:p>
        </w:tc>
      </w:tr>
      <w:tr w:rsidR="00613FC0" w:rsidRPr="00613FC0" w:rsidTr="00613FC0">
        <w:trPr>
          <w:trHeight w:val="268"/>
          <w:tblCellSpacing w:w="5" w:type="nil"/>
          <w:jc w:val="center"/>
        </w:trPr>
        <w:tc>
          <w:tcPr>
            <w:tcW w:w="2103"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w:t>
            </w:r>
          </w:p>
        </w:tc>
        <w:tc>
          <w:tcPr>
            <w:tcW w:w="2639"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w:t>
            </w:r>
          </w:p>
        </w:tc>
        <w:tc>
          <w:tcPr>
            <w:tcW w:w="1969"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w:t>
            </w:r>
          </w:p>
        </w:tc>
        <w:tc>
          <w:tcPr>
            <w:tcW w:w="118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w:t>
            </w:r>
          </w:p>
        </w:tc>
        <w:tc>
          <w:tcPr>
            <w:tcW w:w="105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w:t>
            </w:r>
          </w:p>
        </w:tc>
        <w:tc>
          <w:tcPr>
            <w:tcW w:w="1182"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6</w:t>
            </w:r>
          </w:p>
        </w:tc>
        <w:tc>
          <w:tcPr>
            <w:tcW w:w="105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w:t>
            </w:r>
          </w:p>
        </w:tc>
        <w:tc>
          <w:tcPr>
            <w:tcW w:w="898"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w:t>
            </w:r>
          </w:p>
        </w:tc>
        <w:tc>
          <w:tcPr>
            <w:tcW w:w="86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w:t>
            </w:r>
          </w:p>
        </w:tc>
        <w:tc>
          <w:tcPr>
            <w:tcW w:w="910"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10</w:t>
            </w:r>
          </w:p>
        </w:tc>
        <w:tc>
          <w:tcPr>
            <w:tcW w:w="91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11</w:t>
            </w:r>
          </w:p>
        </w:tc>
      </w:tr>
      <w:tr w:rsidR="00613FC0" w:rsidRPr="00613FC0" w:rsidTr="00613FC0">
        <w:trPr>
          <w:trHeight w:val="268"/>
          <w:tblCellSpacing w:w="5" w:type="nil"/>
          <w:jc w:val="center"/>
        </w:trPr>
        <w:tc>
          <w:tcPr>
            <w:tcW w:w="2103"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roofErr w:type="gramStart"/>
            <w:r w:rsidRPr="00613FC0">
              <w:rPr>
                <w:rFonts w:ascii="Times New Roman" w:hAnsi="Times New Roman" w:cs="Times New Roman"/>
                <w:kern w:val="2"/>
                <w:sz w:val="24"/>
                <w:szCs w:val="24"/>
                <w:lang w:eastAsia="ru-RU"/>
              </w:rPr>
              <w:t>Муниципальная  программа</w:t>
            </w:r>
            <w:proofErr w:type="gramEnd"/>
            <w:r w:rsidRPr="00613FC0">
              <w:rPr>
                <w:rFonts w:ascii="Times New Roman" w:hAnsi="Times New Roman" w:cs="Times New Roman"/>
                <w:kern w:val="2"/>
                <w:sz w:val="24"/>
                <w:szCs w:val="24"/>
                <w:lang w:eastAsia="ru-RU"/>
              </w:rPr>
              <w:t xml:space="preserve"> </w:t>
            </w:r>
          </w:p>
        </w:tc>
        <w:tc>
          <w:tcPr>
            <w:tcW w:w="2639"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«Благоустройство территории»</w:t>
            </w:r>
          </w:p>
        </w:tc>
        <w:tc>
          <w:tcPr>
            <w:tcW w:w="196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всего </w:t>
            </w:r>
          </w:p>
        </w:tc>
        <w:tc>
          <w:tcPr>
            <w:tcW w:w="118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4258,8</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7406,9</w:t>
            </w:r>
          </w:p>
        </w:tc>
        <w:tc>
          <w:tcPr>
            <w:tcW w:w="118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8607,2</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7167,2</w:t>
            </w:r>
          </w:p>
        </w:tc>
        <w:tc>
          <w:tcPr>
            <w:tcW w:w="898"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4395,6</w:t>
            </w:r>
          </w:p>
        </w:tc>
        <w:tc>
          <w:tcPr>
            <w:tcW w:w="864"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2326,3</w:t>
            </w:r>
          </w:p>
        </w:tc>
        <w:tc>
          <w:tcPr>
            <w:tcW w:w="910"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1048,8</w:t>
            </w:r>
          </w:p>
        </w:tc>
        <w:tc>
          <w:tcPr>
            <w:tcW w:w="911"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12364,3</w:t>
            </w:r>
          </w:p>
        </w:tc>
      </w:tr>
      <w:tr w:rsidR="00613FC0" w:rsidRPr="00613FC0" w:rsidTr="00613FC0">
        <w:trPr>
          <w:trHeight w:val="280"/>
          <w:tblCellSpacing w:w="5" w:type="nil"/>
          <w:jc w:val="center"/>
        </w:trPr>
        <w:tc>
          <w:tcPr>
            <w:tcW w:w="2103"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63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96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областной бюджет </w:t>
            </w:r>
          </w:p>
        </w:tc>
        <w:tc>
          <w:tcPr>
            <w:tcW w:w="118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2567,0</w:t>
            </w:r>
          </w:p>
        </w:tc>
        <w:tc>
          <w:tcPr>
            <w:tcW w:w="105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1495,0</w:t>
            </w:r>
          </w:p>
        </w:tc>
        <w:tc>
          <w:tcPr>
            <w:tcW w:w="118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6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9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91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280"/>
          <w:tblCellSpacing w:w="5" w:type="nil"/>
          <w:jc w:val="center"/>
        </w:trPr>
        <w:tc>
          <w:tcPr>
            <w:tcW w:w="2103"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63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96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местный бюджет</w:t>
            </w:r>
          </w:p>
        </w:tc>
        <w:tc>
          <w:tcPr>
            <w:tcW w:w="118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1691,8</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5911,9</w:t>
            </w:r>
          </w:p>
        </w:tc>
        <w:tc>
          <w:tcPr>
            <w:tcW w:w="118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8607,2</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7167,2</w:t>
            </w:r>
          </w:p>
        </w:tc>
        <w:tc>
          <w:tcPr>
            <w:tcW w:w="898"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4395,6</w:t>
            </w:r>
          </w:p>
        </w:tc>
        <w:tc>
          <w:tcPr>
            <w:tcW w:w="864"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2326,3</w:t>
            </w:r>
          </w:p>
        </w:tc>
        <w:tc>
          <w:tcPr>
            <w:tcW w:w="910"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1048,8</w:t>
            </w:r>
          </w:p>
        </w:tc>
        <w:tc>
          <w:tcPr>
            <w:tcW w:w="911"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1264,3</w:t>
            </w:r>
          </w:p>
        </w:tc>
      </w:tr>
      <w:tr w:rsidR="00613FC0" w:rsidRPr="00613FC0" w:rsidTr="00613FC0">
        <w:trPr>
          <w:trHeight w:val="562"/>
          <w:tblCellSpacing w:w="5" w:type="nil"/>
          <w:jc w:val="center"/>
        </w:trPr>
        <w:tc>
          <w:tcPr>
            <w:tcW w:w="2103"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63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96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внебюджетные источники</w:t>
            </w:r>
          </w:p>
        </w:tc>
        <w:tc>
          <w:tcPr>
            <w:tcW w:w="118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118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6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91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91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535"/>
          <w:tblCellSpacing w:w="5" w:type="nil"/>
          <w:jc w:val="center"/>
        </w:trPr>
        <w:tc>
          <w:tcPr>
            <w:tcW w:w="210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Подпрограмма 1 </w:t>
            </w:r>
          </w:p>
        </w:tc>
        <w:tc>
          <w:tcPr>
            <w:tcW w:w="26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«Содержание территории Быстрогорского сельского поселения»</w:t>
            </w:r>
          </w:p>
        </w:tc>
        <w:tc>
          <w:tcPr>
            <w:tcW w:w="196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всего </w:t>
            </w:r>
          </w:p>
        </w:tc>
        <w:tc>
          <w:tcPr>
            <w:tcW w:w="118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4258,8</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7406,9</w:t>
            </w:r>
          </w:p>
        </w:tc>
        <w:tc>
          <w:tcPr>
            <w:tcW w:w="118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8607,2</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7167,2</w:t>
            </w:r>
          </w:p>
        </w:tc>
        <w:tc>
          <w:tcPr>
            <w:tcW w:w="898"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4395,6</w:t>
            </w:r>
          </w:p>
        </w:tc>
        <w:tc>
          <w:tcPr>
            <w:tcW w:w="864"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2326,3</w:t>
            </w:r>
          </w:p>
        </w:tc>
        <w:tc>
          <w:tcPr>
            <w:tcW w:w="910"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1048,8</w:t>
            </w:r>
          </w:p>
        </w:tc>
        <w:tc>
          <w:tcPr>
            <w:tcW w:w="911"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1264,3</w:t>
            </w:r>
          </w:p>
        </w:tc>
      </w:tr>
      <w:tr w:rsidR="00613FC0" w:rsidRPr="00613FC0" w:rsidTr="00613FC0">
        <w:trPr>
          <w:trHeight w:val="268"/>
          <w:tblCellSpacing w:w="5" w:type="nil"/>
          <w:jc w:val="center"/>
        </w:trPr>
        <w:tc>
          <w:tcPr>
            <w:tcW w:w="210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6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96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областной бюджет </w:t>
            </w:r>
          </w:p>
        </w:tc>
        <w:tc>
          <w:tcPr>
            <w:tcW w:w="118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2567,0</w:t>
            </w:r>
          </w:p>
        </w:tc>
        <w:tc>
          <w:tcPr>
            <w:tcW w:w="105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1495,0</w:t>
            </w:r>
          </w:p>
        </w:tc>
        <w:tc>
          <w:tcPr>
            <w:tcW w:w="1182"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105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8"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6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910"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rHeight w:val="268"/>
          <w:tblCellSpacing w:w="5" w:type="nil"/>
          <w:jc w:val="center"/>
        </w:trPr>
        <w:tc>
          <w:tcPr>
            <w:tcW w:w="210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6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96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местный бюджет</w:t>
            </w:r>
          </w:p>
        </w:tc>
        <w:tc>
          <w:tcPr>
            <w:tcW w:w="118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1691,8</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5911,9</w:t>
            </w:r>
          </w:p>
        </w:tc>
        <w:tc>
          <w:tcPr>
            <w:tcW w:w="1182"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8607,2</w:t>
            </w:r>
          </w:p>
        </w:tc>
        <w:tc>
          <w:tcPr>
            <w:tcW w:w="10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7167,2</w:t>
            </w:r>
          </w:p>
        </w:tc>
        <w:tc>
          <w:tcPr>
            <w:tcW w:w="898"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4395,6</w:t>
            </w:r>
          </w:p>
        </w:tc>
        <w:tc>
          <w:tcPr>
            <w:tcW w:w="864"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2326,3</w:t>
            </w:r>
          </w:p>
        </w:tc>
        <w:tc>
          <w:tcPr>
            <w:tcW w:w="910" w:type="dxa"/>
          </w:tcPr>
          <w:p w:rsidR="00613FC0" w:rsidRPr="00613FC0" w:rsidRDefault="00613FC0" w:rsidP="00613FC0">
            <w:pPr>
              <w:widowControl w:val="0"/>
              <w:suppressAutoHyphens/>
              <w:spacing w:after="0" w:line="240" w:lineRule="auto"/>
              <w:rPr>
                <w:rFonts w:ascii="Arial" w:eastAsia="Arial Unicode MS" w:hAnsi="Arial" w:cs="Tahoma"/>
                <w:sz w:val="24"/>
                <w:szCs w:val="24"/>
                <w:lang w:eastAsia="ru-RU" w:bidi="ru-RU"/>
              </w:rPr>
            </w:pPr>
            <w:r w:rsidRPr="00613FC0">
              <w:rPr>
                <w:rFonts w:ascii="Times New Roman" w:eastAsia="Arial Unicode MS" w:hAnsi="Times New Roman" w:cs="Times New Roman"/>
                <w:kern w:val="2"/>
                <w:sz w:val="24"/>
                <w:szCs w:val="24"/>
                <w:lang w:eastAsia="ru-RU" w:bidi="ru-RU"/>
              </w:rPr>
              <w:t>1048,8</w:t>
            </w:r>
          </w:p>
        </w:tc>
        <w:tc>
          <w:tcPr>
            <w:tcW w:w="911" w:type="dxa"/>
          </w:tcPr>
          <w:p w:rsidR="00613FC0" w:rsidRPr="00613FC0" w:rsidRDefault="00613FC0" w:rsidP="00613FC0">
            <w:pPr>
              <w:widowControl w:val="0"/>
              <w:suppressAutoHyphens/>
              <w:spacing w:after="0" w:line="240" w:lineRule="auto"/>
              <w:rPr>
                <w:rFonts w:ascii="Times New Roman" w:eastAsia="Arial Unicode MS" w:hAnsi="Times New Roman" w:cs="Times New Roman"/>
                <w:sz w:val="24"/>
                <w:szCs w:val="24"/>
                <w:lang w:eastAsia="ru-RU" w:bidi="ru-RU"/>
              </w:rPr>
            </w:pPr>
            <w:r w:rsidRPr="00613FC0">
              <w:rPr>
                <w:rFonts w:ascii="Times New Roman" w:eastAsia="Arial Unicode MS" w:hAnsi="Times New Roman" w:cs="Times New Roman"/>
                <w:sz w:val="24"/>
                <w:szCs w:val="24"/>
                <w:lang w:eastAsia="ru-RU" w:bidi="ru-RU"/>
              </w:rPr>
              <w:t>1264,3</w:t>
            </w:r>
          </w:p>
        </w:tc>
      </w:tr>
      <w:tr w:rsidR="00613FC0" w:rsidRPr="00613FC0" w:rsidTr="00613FC0">
        <w:trPr>
          <w:trHeight w:val="548"/>
          <w:tblCellSpacing w:w="5" w:type="nil"/>
          <w:jc w:val="center"/>
        </w:trPr>
        <w:tc>
          <w:tcPr>
            <w:tcW w:w="210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6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96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внебюджетные источники</w:t>
            </w:r>
          </w:p>
        </w:tc>
        <w:tc>
          <w:tcPr>
            <w:tcW w:w="118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105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1182"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105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98"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6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910"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bl>
    <w:p w:rsidR="00613FC0" w:rsidRDefault="00613FC0" w:rsidP="00613FC0">
      <w:pPr>
        <w:widowControl w:val="0"/>
        <w:tabs>
          <w:tab w:val="left" w:pos="9610"/>
        </w:tabs>
        <w:suppressAutoHyphens/>
        <w:autoSpaceDE w:val="0"/>
        <w:autoSpaceDN w:val="0"/>
        <w:adjustRightInd w:val="0"/>
        <w:spacing w:after="0" w:line="240" w:lineRule="auto"/>
        <w:jc w:val="right"/>
        <w:rPr>
          <w:rFonts w:ascii="Arial" w:eastAsia="Arial Unicode MS" w:hAnsi="Arial" w:cs="Tahoma"/>
          <w:sz w:val="24"/>
          <w:szCs w:val="24"/>
          <w:lang w:eastAsia="ru-RU"/>
        </w:rPr>
        <w:sectPr w:rsidR="00613FC0" w:rsidSect="00613FC0">
          <w:pgSz w:w="16838" w:h="11906" w:orient="landscape" w:code="9"/>
          <w:pgMar w:top="1134" w:right="902" w:bottom="567" w:left="567" w:header="709" w:footer="709" w:gutter="0"/>
          <w:cols w:space="708"/>
          <w:docGrid w:linePitch="360"/>
        </w:sectPr>
      </w:pPr>
    </w:p>
    <w:p w:rsidR="00613FC0" w:rsidRPr="00613FC0" w:rsidRDefault="00613FC0" w:rsidP="00613FC0">
      <w:pPr>
        <w:widowControl w:val="0"/>
        <w:tabs>
          <w:tab w:val="left" w:pos="9610"/>
        </w:tabs>
        <w:suppressAutoHyphens/>
        <w:autoSpaceDE w:val="0"/>
        <w:autoSpaceDN w:val="0"/>
        <w:adjustRightInd w:val="0"/>
        <w:spacing w:after="0" w:line="240" w:lineRule="auto"/>
        <w:jc w:val="right"/>
        <w:rPr>
          <w:rFonts w:ascii="Arial" w:eastAsia="Arial Unicode MS" w:hAnsi="Arial" w:cs="Tahoma"/>
          <w:sz w:val="24"/>
          <w:szCs w:val="24"/>
          <w:lang w:eastAsia="ru-RU"/>
        </w:rPr>
      </w:pPr>
    </w:p>
    <w:p w:rsidR="00613FC0" w:rsidRPr="00613FC0" w:rsidRDefault="001C4E4A" w:rsidP="00613FC0">
      <w:pPr>
        <w:spacing w:after="0" w:line="240" w:lineRule="auto"/>
        <w:jc w:val="center"/>
        <w:rPr>
          <w:rFonts w:ascii="Times New Roman" w:hAnsi="Times New Roman" w:cs="Times New Roman"/>
          <w:b/>
          <w:sz w:val="28"/>
          <w:szCs w:val="28"/>
          <w:lang w:eastAsia="ru-RU"/>
        </w:rPr>
      </w:pPr>
      <w:r>
        <w:rPr>
          <w:rFonts w:ascii="Times New Roman" w:hAnsi="Times New Roman" w:cs="Times New Roman"/>
          <w:b/>
          <w:sz w:val="28"/>
          <w:lang w:eastAsia="ru-RU"/>
        </w:rPr>
        <w:t>_</w:t>
      </w:r>
      <w:r w:rsidR="00613FC0" w:rsidRPr="00613FC0">
        <w:rPr>
          <w:rFonts w:ascii="Times New Roman" w:hAnsi="Times New Roman" w:cs="Times New Roman"/>
          <w:b/>
          <w:sz w:val="28"/>
          <w:szCs w:val="28"/>
          <w:lang w:eastAsia="ru-RU"/>
        </w:rPr>
        <w:t xml:space="preserve"> ПОСТАНОВЛЕНИЕ</w:t>
      </w:r>
    </w:p>
    <w:p w:rsidR="00613FC0" w:rsidRPr="00613FC0" w:rsidRDefault="00613FC0" w:rsidP="00613FC0">
      <w:pPr>
        <w:spacing w:after="0" w:line="240" w:lineRule="auto"/>
        <w:jc w:val="center"/>
        <w:rPr>
          <w:rFonts w:ascii="Times New Roman" w:hAnsi="Times New Roman" w:cs="Times New Roman"/>
          <w:sz w:val="28"/>
          <w:szCs w:val="28"/>
          <w:lang w:eastAsia="ru-RU"/>
        </w:rPr>
      </w:pPr>
    </w:p>
    <w:p w:rsidR="00613FC0" w:rsidRPr="00613FC0" w:rsidRDefault="00613FC0" w:rsidP="00613FC0">
      <w:pPr>
        <w:spacing w:after="0" w:line="240" w:lineRule="auto"/>
        <w:rPr>
          <w:rFonts w:ascii="Times New Roman" w:hAnsi="Times New Roman" w:cs="Times New Roman"/>
          <w:sz w:val="28"/>
          <w:lang w:eastAsia="ru-RU"/>
        </w:rPr>
      </w:pPr>
    </w:p>
    <w:p w:rsidR="00613FC0" w:rsidRPr="00613FC0" w:rsidRDefault="00613FC0" w:rsidP="00613FC0">
      <w:pPr>
        <w:spacing w:after="0" w:line="240" w:lineRule="auto"/>
        <w:rPr>
          <w:rFonts w:ascii="Times New Roman" w:hAnsi="Times New Roman" w:cs="Times New Roman"/>
          <w:b/>
          <w:sz w:val="28"/>
          <w:szCs w:val="28"/>
          <w:lang w:eastAsia="ru-RU"/>
        </w:rPr>
      </w:pPr>
      <w:proofErr w:type="gramStart"/>
      <w:r w:rsidRPr="00613FC0">
        <w:rPr>
          <w:rFonts w:ascii="Times New Roman" w:hAnsi="Times New Roman" w:cs="Times New Roman"/>
          <w:b/>
          <w:sz w:val="28"/>
          <w:lang w:eastAsia="ru-RU"/>
        </w:rPr>
        <w:t>28  декабря</w:t>
      </w:r>
      <w:proofErr w:type="gramEnd"/>
      <w:r w:rsidRPr="00613FC0">
        <w:rPr>
          <w:rFonts w:ascii="Times New Roman" w:hAnsi="Times New Roman" w:cs="Times New Roman"/>
          <w:b/>
          <w:sz w:val="28"/>
          <w:lang w:eastAsia="ru-RU"/>
        </w:rPr>
        <w:t xml:space="preserve">  2018 г.                            </w:t>
      </w:r>
      <w:r w:rsidRPr="00613FC0">
        <w:rPr>
          <w:rFonts w:ascii="Times New Roman" w:hAnsi="Times New Roman" w:cs="Times New Roman"/>
          <w:b/>
          <w:sz w:val="28"/>
          <w:szCs w:val="28"/>
          <w:lang w:eastAsia="ru-RU"/>
        </w:rPr>
        <w:t>№ 117                         п. Быстрогорский</w:t>
      </w:r>
    </w:p>
    <w:p w:rsidR="00613FC0" w:rsidRPr="00613FC0" w:rsidRDefault="00613FC0" w:rsidP="00613FC0">
      <w:pPr>
        <w:spacing w:after="0" w:line="240" w:lineRule="auto"/>
        <w:rPr>
          <w:rFonts w:ascii="Times New Roman" w:hAnsi="Times New Roman" w:cs="Times New Roman"/>
          <w:kern w:val="2"/>
          <w:sz w:val="28"/>
          <w:szCs w:val="28"/>
          <w:lang w:eastAsia="ru-RU"/>
        </w:rPr>
      </w:pPr>
    </w:p>
    <w:p w:rsidR="00613FC0" w:rsidRPr="00613FC0" w:rsidRDefault="00613FC0" w:rsidP="00613FC0">
      <w:pPr>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 Об утверждении Плана реализации</w:t>
      </w:r>
    </w:p>
    <w:p w:rsidR="00613FC0" w:rsidRPr="00613FC0" w:rsidRDefault="00613FC0" w:rsidP="00613FC0">
      <w:pPr>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 муниципальной программы</w:t>
      </w:r>
    </w:p>
    <w:p w:rsidR="00613FC0" w:rsidRPr="00613FC0" w:rsidRDefault="00613FC0" w:rsidP="00613FC0">
      <w:pPr>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 Быстрогорского сельского поселения</w:t>
      </w:r>
    </w:p>
    <w:p w:rsidR="00613FC0" w:rsidRPr="00613FC0" w:rsidRDefault="00613FC0" w:rsidP="00613FC0">
      <w:pPr>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«Благоустройство </w:t>
      </w:r>
      <w:proofErr w:type="gramStart"/>
      <w:r w:rsidRPr="00613FC0">
        <w:rPr>
          <w:rFonts w:ascii="Times New Roman" w:hAnsi="Times New Roman" w:cs="Times New Roman"/>
          <w:b/>
          <w:kern w:val="2"/>
          <w:sz w:val="28"/>
          <w:szCs w:val="28"/>
          <w:lang w:eastAsia="ru-RU"/>
        </w:rPr>
        <w:t>территории»  на</w:t>
      </w:r>
      <w:proofErr w:type="gramEnd"/>
      <w:r w:rsidRPr="00613FC0">
        <w:rPr>
          <w:rFonts w:ascii="Times New Roman" w:hAnsi="Times New Roman" w:cs="Times New Roman"/>
          <w:b/>
          <w:kern w:val="2"/>
          <w:sz w:val="28"/>
          <w:szCs w:val="28"/>
          <w:lang w:eastAsia="ru-RU"/>
        </w:rPr>
        <w:t xml:space="preserve"> 2019 год</w:t>
      </w:r>
    </w:p>
    <w:p w:rsidR="00613FC0" w:rsidRPr="00613FC0" w:rsidRDefault="00613FC0" w:rsidP="00613FC0">
      <w:pPr>
        <w:spacing w:after="0" w:line="240" w:lineRule="auto"/>
        <w:rPr>
          <w:rFonts w:ascii="Times New Roman" w:hAnsi="Times New Roman" w:cs="Times New Roman"/>
          <w:b/>
          <w:kern w:val="2"/>
          <w:sz w:val="28"/>
          <w:szCs w:val="28"/>
          <w:lang w:eastAsia="ru-RU"/>
        </w:rPr>
      </w:pPr>
    </w:p>
    <w:p w:rsidR="00613FC0" w:rsidRPr="00613FC0" w:rsidRDefault="00613FC0" w:rsidP="00613FC0">
      <w:pPr>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 Постановления Администрации Быстрогорского сельского поселения от 27.09.2013года №163 «Об утверждении муниципальной программы Быстрогорского сельского поселения «Благоустройство территории»», </w:t>
      </w:r>
    </w:p>
    <w:p w:rsidR="00613FC0" w:rsidRPr="00613FC0" w:rsidRDefault="00613FC0" w:rsidP="00613FC0">
      <w:pPr>
        <w:spacing w:after="0" w:line="240" w:lineRule="auto"/>
        <w:ind w:firstLine="709"/>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ПОСТАНОВЛЯЮ:</w:t>
      </w:r>
    </w:p>
    <w:p w:rsidR="00613FC0" w:rsidRPr="00613FC0" w:rsidRDefault="00613FC0" w:rsidP="00613FC0">
      <w:pPr>
        <w:spacing w:after="0" w:line="240" w:lineRule="auto"/>
        <w:ind w:firstLine="709"/>
        <w:jc w:val="both"/>
        <w:rPr>
          <w:rFonts w:ascii="Times New Roman" w:hAnsi="Times New Roman" w:cs="Times New Roman"/>
          <w:kern w:val="2"/>
          <w:sz w:val="28"/>
          <w:szCs w:val="28"/>
          <w:lang w:eastAsia="ru-RU"/>
        </w:rPr>
      </w:pPr>
    </w:p>
    <w:p w:rsidR="00613FC0" w:rsidRPr="00613FC0" w:rsidRDefault="00613FC0" w:rsidP="00613FC0">
      <w:pPr>
        <w:spacing w:after="0" w:line="240" w:lineRule="auto"/>
        <w:ind w:firstLine="709"/>
        <w:contextualSpacing/>
        <w:jc w:val="both"/>
        <w:rPr>
          <w:rFonts w:ascii="Times New Roman" w:eastAsia="Calibri" w:hAnsi="Times New Roman" w:cs="Times New Roman"/>
          <w:kern w:val="2"/>
          <w:sz w:val="28"/>
          <w:szCs w:val="28"/>
        </w:rPr>
      </w:pPr>
      <w:r w:rsidRPr="00613FC0">
        <w:rPr>
          <w:rFonts w:ascii="Times New Roman" w:eastAsia="Calibri" w:hAnsi="Times New Roman" w:cs="Times New Roman"/>
          <w:kern w:val="2"/>
          <w:sz w:val="28"/>
          <w:szCs w:val="28"/>
        </w:rPr>
        <w:t xml:space="preserve">1. Утвердить План реализации муниципальной программы Быстрогорского сельского </w:t>
      </w:r>
      <w:proofErr w:type="gramStart"/>
      <w:r w:rsidRPr="00613FC0">
        <w:rPr>
          <w:rFonts w:ascii="Times New Roman" w:eastAsia="Calibri" w:hAnsi="Times New Roman" w:cs="Times New Roman"/>
          <w:kern w:val="2"/>
          <w:sz w:val="28"/>
          <w:szCs w:val="28"/>
        </w:rPr>
        <w:t>поселения  «</w:t>
      </w:r>
      <w:proofErr w:type="gramEnd"/>
      <w:r w:rsidRPr="00613FC0">
        <w:rPr>
          <w:rFonts w:ascii="Times New Roman" w:eastAsia="Calibri" w:hAnsi="Times New Roman" w:cs="Times New Roman"/>
          <w:kern w:val="2"/>
          <w:sz w:val="28"/>
          <w:szCs w:val="28"/>
        </w:rPr>
        <w:t>Благоустройство территории» на 2019 год согласно приложению к настоящему постановлению.</w:t>
      </w:r>
    </w:p>
    <w:p w:rsidR="00613FC0" w:rsidRPr="00613FC0" w:rsidRDefault="00613FC0" w:rsidP="00613FC0">
      <w:pPr>
        <w:spacing w:after="0" w:line="240" w:lineRule="auto"/>
        <w:ind w:firstLine="709"/>
        <w:jc w:val="both"/>
        <w:rPr>
          <w:rFonts w:ascii="Times New Roman" w:hAnsi="Times New Roman" w:cs="Times New Roman"/>
          <w:sz w:val="28"/>
          <w:szCs w:val="28"/>
          <w:lang w:eastAsia="ru-RU"/>
        </w:rPr>
      </w:pPr>
      <w:r w:rsidRPr="00613FC0">
        <w:rPr>
          <w:rFonts w:ascii="Times New Roman" w:hAnsi="Times New Roman" w:cs="Times New Roman"/>
          <w:sz w:val="28"/>
          <w:lang w:eastAsia="ru-RU"/>
        </w:rPr>
        <w:t xml:space="preserve">2. </w:t>
      </w:r>
      <w:proofErr w:type="gramStart"/>
      <w:r w:rsidRPr="00613FC0">
        <w:rPr>
          <w:rFonts w:ascii="Times New Roman" w:hAnsi="Times New Roman" w:cs="Times New Roman"/>
          <w:sz w:val="28"/>
          <w:lang w:eastAsia="ru-RU"/>
        </w:rPr>
        <w:t>Постановление  подлежит</w:t>
      </w:r>
      <w:proofErr w:type="gramEnd"/>
      <w:r w:rsidRPr="00613FC0">
        <w:rPr>
          <w:rFonts w:ascii="Times New Roman" w:hAnsi="Times New Roman" w:cs="Times New Roman"/>
          <w:sz w:val="28"/>
          <w:lang w:eastAsia="ru-RU"/>
        </w:rPr>
        <w:t xml:space="preserve">  опубликованию</w:t>
      </w:r>
      <w:r w:rsidRPr="00613FC0">
        <w:rPr>
          <w:rFonts w:ascii="Times New Roman" w:hAnsi="Times New Roman" w:cs="Times New Roman"/>
          <w:sz w:val="28"/>
          <w:szCs w:val="28"/>
          <w:lang w:eastAsia="ru-RU"/>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613FC0" w:rsidRPr="00613FC0" w:rsidRDefault="00613FC0" w:rsidP="00613FC0">
      <w:pPr>
        <w:spacing w:after="0" w:line="240" w:lineRule="auto"/>
        <w:ind w:firstLine="709"/>
        <w:contextualSpacing/>
        <w:jc w:val="both"/>
        <w:rPr>
          <w:rFonts w:ascii="Times New Roman" w:eastAsia="Calibri" w:hAnsi="Times New Roman" w:cs="Times New Roman"/>
          <w:kern w:val="2"/>
          <w:sz w:val="28"/>
          <w:szCs w:val="28"/>
        </w:rPr>
      </w:pPr>
      <w:r w:rsidRPr="00613FC0">
        <w:rPr>
          <w:rFonts w:ascii="Times New Roman" w:eastAsia="Calibri" w:hAnsi="Times New Roman" w:cs="Times New Roman"/>
          <w:kern w:val="2"/>
          <w:sz w:val="28"/>
          <w:szCs w:val="28"/>
        </w:rPr>
        <w:t>3. Контроль за выполнением постановления оставляю за собой</w:t>
      </w:r>
    </w:p>
    <w:p w:rsidR="00613FC0" w:rsidRPr="00613FC0" w:rsidRDefault="00613FC0" w:rsidP="00613FC0">
      <w:pPr>
        <w:spacing w:after="0" w:line="240" w:lineRule="auto"/>
        <w:jc w:val="both"/>
        <w:rPr>
          <w:rFonts w:ascii="Times New Roman" w:hAnsi="Times New Roman" w:cs="Times New Roman"/>
          <w:b/>
          <w:sz w:val="28"/>
          <w:lang w:eastAsia="ru-RU"/>
        </w:rPr>
      </w:pPr>
    </w:p>
    <w:p w:rsidR="00613FC0" w:rsidRPr="00613FC0" w:rsidRDefault="00613FC0" w:rsidP="00613FC0">
      <w:pPr>
        <w:spacing w:after="0" w:line="240" w:lineRule="auto"/>
        <w:jc w:val="both"/>
        <w:rPr>
          <w:rFonts w:ascii="Times New Roman" w:hAnsi="Times New Roman" w:cs="Times New Roman"/>
          <w:b/>
          <w:sz w:val="28"/>
          <w:lang w:eastAsia="ru-RU"/>
        </w:rPr>
      </w:pPr>
    </w:p>
    <w:p w:rsidR="00613FC0" w:rsidRPr="00613FC0" w:rsidRDefault="00613FC0" w:rsidP="00613FC0">
      <w:pPr>
        <w:spacing w:after="0" w:line="240" w:lineRule="auto"/>
        <w:jc w:val="both"/>
        <w:rPr>
          <w:rFonts w:ascii="Times New Roman" w:hAnsi="Times New Roman" w:cs="Times New Roman"/>
          <w:b/>
          <w:sz w:val="28"/>
          <w:lang w:eastAsia="ru-RU"/>
        </w:rPr>
      </w:pPr>
    </w:p>
    <w:p w:rsidR="00613FC0" w:rsidRPr="00613FC0" w:rsidRDefault="00613FC0" w:rsidP="00613FC0">
      <w:pPr>
        <w:spacing w:after="0" w:line="240" w:lineRule="auto"/>
        <w:jc w:val="both"/>
        <w:rPr>
          <w:rFonts w:ascii="Times New Roman" w:hAnsi="Times New Roman" w:cs="Times New Roman"/>
          <w:b/>
          <w:sz w:val="28"/>
          <w:lang w:eastAsia="ru-RU"/>
        </w:rPr>
      </w:pPr>
      <w:r w:rsidRPr="00613FC0">
        <w:rPr>
          <w:rFonts w:ascii="Times New Roman" w:hAnsi="Times New Roman" w:cs="Times New Roman"/>
          <w:b/>
          <w:sz w:val="28"/>
          <w:lang w:eastAsia="ru-RU"/>
        </w:rPr>
        <w:t>Глава Администрации Быстрогорского</w:t>
      </w:r>
    </w:p>
    <w:p w:rsidR="00613FC0" w:rsidRPr="00613FC0" w:rsidRDefault="00613FC0" w:rsidP="00613FC0">
      <w:pPr>
        <w:spacing w:after="0" w:line="240" w:lineRule="auto"/>
        <w:jc w:val="both"/>
        <w:rPr>
          <w:rFonts w:cs="Times New Roman"/>
          <w:b/>
          <w:kern w:val="2"/>
          <w:sz w:val="28"/>
          <w:szCs w:val="28"/>
          <w:lang w:eastAsia="ru-RU"/>
        </w:rPr>
      </w:pPr>
      <w:r w:rsidRPr="00613FC0">
        <w:rPr>
          <w:rFonts w:ascii="Times New Roman" w:hAnsi="Times New Roman" w:cs="Times New Roman"/>
          <w:b/>
          <w:sz w:val="28"/>
          <w:lang w:eastAsia="ru-RU"/>
        </w:rPr>
        <w:t>сельского поселения</w:t>
      </w:r>
      <w:r w:rsidRPr="00613FC0">
        <w:rPr>
          <w:rFonts w:ascii="Times New Roman" w:hAnsi="Times New Roman" w:cs="Times New Roman"/>
          <w:b/>
          <w:sz w:val="28"/>
          <w:lang w:eastAsia="ru-RU"/>
        </w:rPr>
        <w:tab/>
        <w:t xml:space="preserve">       </w:t>
      </w:r>
      <w:r w:rsidRPr="00613FC0">
        <w:rPr>
          <w:rFonts w:ascii="Times New Roman" w:hAnsi="Times New Roman" w:cs="Times New Roman"/>
          <w:b/>
          <w:sz w:val="28"/>
          <w:lang w:eastAsia="ru-RU"/>
        </w:rPr>
        <w:tab/>
      </w:r>
      <w:r w:rsidRPr="00613FC0">
        <w:rPr>
          <w:rFonts w:ascii="Times New Roman" w:hAnsi="Times New Roman" w:cs="Times New Roman"/>
          <w:b/>
          <w:sz w:val="28"/>
          <w:lang w:eastAsia="ru-RU"/>
        </w:rPr>
        <w:tab/>
        <w:t xml:space="preserve">                                      </w:t>
      </w:r>
      <w:r w:rsidRPr="00613FC0">
        <w:rPr>
          <w:rFonts w:ascii="Times New Roman" w:hAnsi="Times New Roman" w:cs="Times New Roman"/>
          <w:b/>
          <w:sz w:val="28"/>
          <w:lang w:eastAsia="ru-RU"/>
        </w:rPr>
        <w:tab/>
        <w:t xml:space="preserve">       С.Н. Кутенко</w:t>
      </w:r>
    </w:p>
    <w:p w:rsidR="00613FC0" w:rsidRPr="00613FC0" w:rsidRDefault="00613FC0" w:rsidP="00613FC0">
      <w:pPr>
        <w:pageBreakBefore/>
        <w:autoSpaceDE w:val="0"/>
        <w:autoSpaceDN w:val="0"/>
        <w:adjustRightInd w:val="0"/>
        <w:spacing w:after="0" w:line="240" w:lineRule="auto"/>
        <w:jc w:val="right"/>
        <w:rPr>
          <w:rFonts w:ascii="Times New Roman" w:hAnsi="Times New Roman" w:cs="Times New Roman"/>
          <w:b/>
          <w:sz w:val="28"/>
          <w:szCs w:val="28"/>
          <w:lang w:eastAsia="ru-RU"/>
        </w:rPr>
        <w:sectPr w:rsidR="00613FC0" w:rsidRPr="00613FC0">
          <w:pgSz w:w="11906" w:h="16838"/>
          <w:pgMar w:top="1134" w:right="850" w:bottom="1134" w:left="1701" w:header="708" w:footer="708" w:gutter="0"/>
          <w:cols w:space="708"/>
          <w:docGrid w:linePitch="360"/>
        </w:sectPr>
      </w:pPr>
    </w:p>
    <w:p w:rsidR="00613FC0" w:rsidRPr="00613FC0" w:rsidRDefault="00613FC0" w:rsidP="00613FC0">
      <w:pPr>
        <w:pageBreakBefore/>
        <w:autoSpaceDE w:val="0"/>
        <w:autoSpaceDN w:val="0"/>
        <w:adjustRightInd w:val="0"/>
        <w:spacing w:after="0" w:line="240" w:lineRule="auto"/>
        <w:jc w:val="right"/>
        <w:rPr>
          <w:rFonts w:ascii="Times New Roman" w:hAnsi="Times New Roman" w:cs="Times New Roman"/>
          <w:sz w:val="28"/>
          <w:szCs w:val="28"/>
          <w:lang w:eastAsia="ru-RU"/>
        </w:rPr>
      </w:pPr>
      <w:r w:rsidRPr="00613FC0">
        <w:rPr>
          <w:rFonts w:ascii="Times New Roman" w:hAnsi="Times New Roman" w:cs="Times New Roman"/>
          <w:sz w:val="28"/>
          <w:szCs w:val="28"/>
          <w:lang w:eastAsia="ru-RU"/>
        </w:rPr>
        <w:lastRenderedPageBreak/>
        <w:t xml:space="preserve">Приложение </w:t>
      </w:r>
    </w:p>
    <w:p w:rsidR="00613FC0" w:rsidRPr="00613FC0" w:rsidRDefault="00613FC0" w:rsidP="00613FC0">
      <w:pPr>
        <w:autoSpaceDE w:val="0"/>
        <w:autoSpaceDN w:val="0"/>
        <w:adjustRightInd w:val="0"/>
        <w:spacing w:after="0" w:line="240" w:lineRule="auto"/>
        <w:jc w:val="center"/>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                                                                                                                                                     к постановлению Администрации </w:t>
      </w:r>
    </w:p>
    <w:p w:rsidR="00613FC0" w:rsidRPr="00613FC0" w:rsidRDefault="00613FC0" w:rsidP="00613FC0">
      <w:pPr>
        <w:autoSpaceDE w:val="0"/>
        <w:autoSpaceDN w:val="0"/>
        <w:adjustRightInd w:val="0"/>
        <w:spacing w:after="0" w:line="240" w:lineRule="auto"/>
        <w:jc w:val="right"/>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Быстрогорского сельского поселения </w:t>
      </w:r>
    </w:p>
    <w:p w:rsidR="00613FC0" w:rsidRPr="00613FC0" w:rsidRDefault="00613FC0" w:rsidP="00613FC0">
      <w:pPr>
        <w:autoSpaceDE w:val="0"/>
        <w:autoSpaceDN w:val="0"/>
        <w:adjustRightInd w:val="0"/>
        <w:spacing w:after="0" w:line="240" w:lineRule="auto"/>
        <w:jc w:val="right"/>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от 28.12.2018 № 117 </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13FC0">
        <w:rPr>
          <w:rFonts w:ascii="Times New Roman" w:hAnsi="Times New Roman" w:cs="Times New Roman"/>
          <w:sz w:val="28"/>
          <w:szCs w:val="28"/>
          <w:lang w:eastAsia="ru-RU"/>
        </w:rPr>
        <w:t>План</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реализации </w:t>
      </w:r>
      <w:proofErr w:type="gramStart"/>
      <w:r w:rsidRPr="00613FC0">
        <w:rPr>
          <w:rFonts w:ascii="Times New Roman" w:hAnsi="Times New Roman" w:cs="Times New Roman"/>
          <w:sz w:val="28"/>
          <w:szCs w:val="28"/>
          <w:lang w:eastAsia="ru-RU"/>
        </w:rPr>
        <w:t>муниципальной  программы</w:t>
      </w:r>
      <w:proofErr w:type="gramEnd"/>
      <w:r w:rsidRPr="00613FC0">
        <w:rPr>
          <w:rFonts w:ascii="Times New Roman" w:hAnsi="Times New Roman" w:cs="Times New Roman"/>
          <w:sz w:val="28"/>
          <w:szCs w:val="28"/>
          <w:lang w:eastAsia="ru-RU"/>
        </w:rPr>
        <w:t xml:space="preserve"> Быстрогорского сельского поселения «</w:t>
      </w:r>
      <w:r w:rsidRPr="00613FC0">
        <w:rPr>
          <w:rFonts w:ascii="Times New Roman" w:hAnsi="Times New Roman" w:cs="Times New Roman"/>
          <w:kern w:val="2"/>
          <w:sz w:val="28"/>
          <w:szCs w:val="28"/>
          <w:lang w:eastAsia="ru-RU"/>
        </w:rPr>
        <w:t>Благоустройство территории</w:t>
      </w:r>
      <w:r w:rsidRPr="00613FC0">
        <w:rPr>
          <w:rFonts w:ascii="Times New Roman" w:hAnsi="Times New Roman" w:cs="Times New Roman"/>
          <w:sz w:val="28"/>
          <w:szCs w:val="28"/>
          <w:lang w:eastAsia="ru-RU"/>
        </w:rPr>
        <w:t>» на 2019 год</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p>
    <w:tbl>
      <w:tblPr>
        <w:tblW w:w="15798" w:type="dxa"/>
        <w:tblInd w:w="-209" w:type="dxa"/>
        <w:tblLayout w:type="fixed"/>
        <w:tblCellMar>
          <w:left w:w="75" w:type="dxa"/>
          <w:right w:w="75" w:type="dxa"/>
        </w:tblCellMar>
        <w:tblLook w:val="04A0" w:firstRow="1" w:lastRow="0" w:firstColumn="1" w:lastColumn="0" w:noHBand="0" w:noVBand="1"/>
      </w:tblPr>
      <w:tblGrid>
        <w:gridCol w:w="851"/>
        <w:gridCol w:w="3128"/>
        <w:gridCol w:w="1998"/>
        <w:gridCol w:w="3423"/>
        <w:gridCol w:w="1479"/>
        <w:gridCol w:w="1375"/>
        <w:gridCol w:w="1207"/>
        <w:gridCol w:w="1082"/>
        <w:gridCol w:w="1255"/>
      </w:tblGrid>
      <w:tr w:rsidR="00613FC0" w:rsidRPr="00613FC0" w:rsidTr="00613FC0">
        <w:trPr>
          <w:trHeight w:val="276"/>
        </w:trPr>
        <w:tc>
          <w:tcPr>
            <w:tcW w:w="851" w:type="dxa"/>
            <w:vMerge w:val="restart"/>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 п/п</w:t>
            </w:r>
          </w:p>
        </w:tc>
        <w:tc>
          <w:tcPr>
            <w:tcW w:w="3128" w:type="dxa"/>
            <w:vMerge w:val="restart"/>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Наименование подпрограммы,</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основного мероприятия,</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мероприятия ведомственной целевой программы, контрольного события программы</w:t>
            </w:r>
          </w:p>
        </w:tc>
        <w:tc>
          <w:tcPr>
            <w:tcW w:w="1998" w:type="dxa"/>
            <w:vMerge w:val="restart"/>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proofErr w:type="gramStart"/>
            <w:r w:rsidRPr="00613FC0">
              <w:rPr>
                <w:rFonts w:ascii="Times New Roman" w:hAnsi="Times New Roman" w:cs="Times New Roman"/>
                <w:sz w:val="24"/>
                <w:szCs w:val="24"/>
                <w:lang w:eastAsia="ru-RU"/>
              </w:rPr>
              <w:t xml:space="preserve">Ответственный </w:t>
            </w:r>
            <w:r w:rsidRPr="00613FC0">
              <w:rPr>
                <w:rFonts w:ascii="Times New Roman" w:hAnsi="Times New Roman" w:cs="Times New Roman"/>
                <w:sz w:val="24"/>
                <w:szCs w:val="24"/>
                <w:lang w:eastAsia="ru-RU"/>
              </w:rPr>
              <w:br/>
              <w:t xml:space="preserve"> исполнитель</w:t>
            </w:r>
            <w:proofErr w:type="gramEnd"/>
            <w:r w:rsidRPr="00613FC0">
              <w:rPr>
                <w:rFonts w:ascii="Times New Roman" w:hAnsi="Times New Roman" w:cs="Times New Roman"/>
                <w:sz w:val="24"/>
                <w:szCs w:val="24"/>
                <w:lang w:eastAsia="ru-RU"/>
              </w:rPr>
              <w:t xml:space="preserve">  </w:t>
            </w:r>
            <w:r w:rsidRPr="00613FC0">
              <w:rPr>
                <w:rFonts w:ascii="Times New Roman" w:hAnsi="Times New Roman" w:cs="Times New Roman"/>
                <w:sz w:val="24"/>
                <w:szCs w:val="24"/>
                <w:lang w:eastAsia="ru-RU"/>
              </w:rPr>
              <w:br/>
              <w:t xml:space="preserve">  (заместитель руководителя ОИВ/ФИО)</w:t>
            </w:r>
          </w:p>
        </w:tc>
        <w:tc>
          <w:tcPr>
            <w:tcW w:w="3423" w:type="dxa"/>
            <w:vMerge w:val="restart"/>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Ожидаемый </w:t>
            </w:r>
            <w:proofErr w:type="gramStart"/>
            <w:r w:rsidRPr="00613FC0">
              <w:rPr>
                <w:rFonts w:ascii="Times New Roman" w:hAnsi="Times New Roman" w:cs="Times New Roman"/>
                <w:sz w:val="24"/>
                <w:szCs w:val="24"/>
                <w:lang w:eastAsia="ru-RU"/>
              </w:rPr>
              <w:t>результат  (</w:t>
            </w:r>
            <w:proofErr w:type="gramEnd"/>
            <w:r w:rsidRPr="00613FC0">
              <w:rPr>
                <w:rFonts w:ascii="Times New Roman" w:hAnsi="Times New Roman" w:cs="Times New Roman"/>
                <w:sz w:val="24"/>
                <w:szCs w:val="24"/>
                <w:lang w:eastAsia="ru-RU"/>
              </w:rPr>
              <w:t>краткое описание)</w:t>
            </w:r>
          </w:p>
        </w:tc>
        <w:tc>
          <w:tcPr>
            <w:tcW w:w="1479" w:type="dxa"/>
            <w:vMerge w:val="restart"/>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Срок    </w:t>
            </w:r>
            <w:r w:rsidRPr="00613FC0">
              <w:rPr>
                <w:rFonts w:ascii="Times New Roman" w:hAnsi="Times New Roman" w:cs="Times New Roman"/>
                <w:sz w:val="24"/>
                <w:szCs w:val="24"/>
                <w:lang w:eastAsia="ru-RU"/>
              </w:rPr>
              <w:br/>
              <w:t>реализации</w:t>
            </w:r>
            <w:proofErr w:type="gramStart"/>
            <w:r w:rsidRPr="00613FC0">
              <w:rPr>
                <w:rFonts w:ascii="Times New Roman" w:hAnsi="Times New Roman" w:cs="Times New Roman"/>
                <w:sz w:val="24"/>
                <w:szCs w:val="24"/>
                <w:lang w:eastAsia="ru-RU"/>
              </w:rPr>
              <w:t xml:space="preserve"> </w:t>
            </w:r>
            <w:r w:rsidRPr="00613FC0">
              <w:rPr>
                <w:rFonts w:ascii="Times New Roman" w:hAnsi="Times New Roman" w:cs="Times New Roman"/>
                <w:sz w:val="24"/>
                <w:szCs w:val="24"/>
                <w:lang w:eastAsia="ru-RU"/>
              </w:rPr>
              <w:br/>
              <w:t xml:space="preserve">  (</w:t>
            </w:r>
            <w:proofErr w:type="gramEnd"/>
            <w:r w:rsidRPr="00613FC0">
              <w:rPr>
                <w:rFonts w:ascii="Times New Roman" w:hAnsi="Times New Roman" w:cs="Times New Roman"/>
                <w:sz w:val="24"/>
                <w:szCs w:val="24"/>
                <w:lang w:eastAsia="ru-RU"/>
              </w:rPr>
              <w:t>дата)</w:t>
            </w:r>
          </w:p>
        </w:tc>
        <w:tc>
          <w:tcPr>
            <w:tcW w:w="4919" w:type="dxa"/>
            <w:gridSpan w:val="4"/>
            <w:tcBorders>
              <w:top w:val="single" w:sz="4" w:space="0" w:color="auto"/>
              <w:left w:val="nil"/>
              <w:bottom w:val="single" w:sz="4" w:space="0" w:color="auto"/>
              <w:right w:val="single" w:sz="4" w:space="0" w:color="auto"/>
            </w:tcBorders>
          </w:tcPr>
          <w:p w:rsidR="00613FC0" w:rsidRPr="00613FC0" w:rsidRDefault="00613FC0" w:rsidP="00613FC0">
            <w:pPr>
              <w:spacing w:after="0" w:line="240" w:lineRule="auto"/>
              <w:jc w:val="center"/>
              <w:rPr>
                <w:rFonts w:ascii="Times New Roman" w:hAnsi="Times New Roman" w:cs="Times New Roman"/>
                <w:sz w:val="24"/>
                <w:szCs w:val="24"/>
              </w:rPr>
            </w:pPr>
            <w:r w:rsidRPr="00613FC0">
              <w:rPr>
                <w:rFonts w:ascii="Times New Roman" w:hAnsi="Times New Roman" w:cs="Times New Roman"/>
                <w:sz w:val="24"/>
                <w:szCs w:val="24"/>
                <w:lang w:eastAsia="ru-RU"/>
              </w:rPr>
              <w:t>Объем расходов</w:t>
            </w:r>
          </w:p>
        </w:tc>
      </w:tr>
      <w:tr w:rsidR="00613FC0" w:rsidRPr="00613FC0" w:rsidTr="00613FC0">
        <w:tc>
          <w:tcPr>
            <w:tcW w:w="851" w:type="dxa"/>
            <w:vMerge/>
            <w:tcBorders>
              <w:top w:val="single" w:sz="4" w:space="0" w:color="auto"/>
              <w:left w:val="single" w:sz="4" w:space="0" w:color="auto"/>
              <w:bottom w:val="single" w:sz="4" w:space="0" w:color="auto"/>
              <w:right w:val="single" w:sz="4" w:space="0" w:color="auto"/>
            </w:tcBorders>
            <w:vAlign w:val="center"/>
          </w:tcPr>
          <w:p w:rsidR="00613FC0" w:rsidRPr="00613FC0" w:rsidRDefault="00613FC0" w:rsidP="00613FC0">
            <w:pPr>
              <w:spacing w:after="0" w:line="240" w:lineRule="auto"/>
              <w:rPr>
                <w:rFonts w:ascii="Times New Roman" w:hAnsi="Times New Roman" w:cs="Times New Roman"/>
                <w:sz w:val="24"/>
                <w:szCs w:val="24"/>
                <w:lang w:eastAsia="ru-RU"/>
              </w:rPr>
            </w:pPr>
          </w:p>
        </w:tc>
        <w:tc>
          <w:tcPr>
            <w:tcW w:w="3128" w:type="dxa"/>
            <w:vMerge/>
            <w:tcBorders>
              <w:top w:val="single" w:sz="4" w:space="0" w:color="auto"/>
              <w:left w:val="single" w:sz="4" w:space="0" w:color="auto"/>
              <w:bottom w:val="single" w:sz="4" w:space="0" w:color="auto"/>
              <w:right w:val="single" w:sz="4" w:space="0" w:color="auto"/>
            </w:tcBorders>
            <w:vAlign w:val="center"/>
          </w:tcPr>
          <w:p w:rsidR="00613FC0" w:rsidRPr="00613FC0" w:rsidRDefault="00613FC0" w:rsidP="00613FC0">
            <w:pPr>
              <w:spacing w:after="0" w:line="240" w:lineRule="auto"/>
              <w:rPr>
                <w:rFonts w:ascii="Times New Roman" w:hAnsi="Times New Roman" w:cs="Times New Roman"/>
                <w:sz w:val="24"/>
                <w:szCs w:val="24"/>
                <w:lang w:eastAsia="ru-RU"/>
              </w:rPr>
            </w:pPr>
          </w:p>
        </w:tc>
        <w:tc>
          <w:tcPr>
            <w:tcW w:w="1998" w:type="dxa"/>
            <w:vMerge/>
            <w:tcBorders>
              <w:top w:val="single" w:sz="4" w:space="0" w:color="auto"/>
              <w:left w:val="single" w:sz="4" w:space="0" w:color="auto"/>
              <w:bottom w:val="single" w:sz="4" w:space="0" w:color="auto"/>
              <w:right w:val="single" w:sz="4" w:space="0" w:color="auto"/>
            </w:tcBorders>
            <w:vAlign w:val="center"/>
          </w:tcPr>
          <w:p w:rsidR="00613FC0" w:rsidRPr="00613FC0" w:rsidRDefault="00613FC0" w:rsidP="00613FC0">
            <w:pPr>
              <w:spacing w:after="0" w:line="240" w:lineRule="auto"/>
              <w:rPr>
                <w:rFonts w:ascii="Times New Roman" w:hAnsi="Times New Roman" w:cs="Times New Roman"/>
                <w:sz w:val="24"/>
                <w:szCs w:val="24"/>
                <w:lang w:eastAsia="ru-RU"/>
              </w:rPr>
            </w:pPr>
          </w:p>
        </w:tc>
        <w:tc>
          <w:tcPr>
            <w:tcW w:w="3423" w:type="dxa"/>
            <w:vMerge/>
            <w:tcBorders>
              <w:top w:val="single" w:sz="4" w:space="0" w:color="auto"/>
              <w:left w:val="single" w:sz="4" w:space="0" w:color="auto"/>
              <w:bottom w:val="single" w:sz="4" w:space="0" w:color="auto"/>
              <w:right w:val="single" w:sz="4" w:space="0" w:color="auto"/>
            </w:tcBorders>
            <w:vAlign w:val="center"/>
          </w:tcPr>
          <w:p w:rsidR="00613FC0" w:rsidRPr="00613FC0" w:rsidRDefault="00613FC0" w:rsidP="00613FC0">
            <w:pPr>
              <w:spacing w:after="0" w:line="240" w:lineRule="auto"/>
              <w:rPr>
                <w:rFonts w:ascii="Times New Roman" w:hAnsi="Times New Roman" w:cs="Times New Roman"/>
                <w:sz w:val="24"/>
                <w:szCs w:val="24"/>
                <w:lang w:eastAsia="ru-RU"/>
              </w:rPr>
            </w:pPr>
          </w:p>
        </w:tc>
        <w:tc>
          <w:tcPr>
            <w:tcW w:w="1479" w:type="dxa"/>
            <w:vMerge/>
            <w:tcBorders>
              <w:top w:val="single" w:sz="4" w:space="0" w:color="auto"/>
              <w:left w:val="single" w:sz="4" w:space="0" w:color="auto"/>
              <w:bottom w:val="single" w:sz="4" w:space="0" w:color="auto"/>
              <w:right w:val="single" w:sz="4" w:space="0" w:color="auto"/>
            </w:tcBorders>
            <w:vAlign w:val="center"/>
          </w:tcPr>
          <w:p w:rsidR="00613FC0" w:rsidRPr="00613FC0" w:rsidRDefault="00613FC0" w:rsidP="00613FC0">
            <w:pPr>
              <w:spacing w:after="0" w:line="240" w:lineRule="auto"/>
              <w:rPr>
                <w:rFonts w:ascii="Times New Roman" w:hAnsi="Times New Roman" w:cs="Times New Roman"/>
                <w:sz w:val="24"/>
                <w:szCs w:val="24"/>
                <w:lang w:eastAsia="ru-RU"/>
              </w:rPr>
            </w:pP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всего</w:t>
            </w:r>
          </w:p>
        </w:tc>
        <w:tc>
          <w:tcPr>
            <w:tcW w:w="1207"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областной</w:t>
            </w:r>
            <w:r w:rsidRPr="00613FC0">
              <w:rPr>
                <w:rFonts w:ascii="Times New Roman" w:hAnsi="Times New Roman" w:cs="Times New Roman"/>
                <w:sz w:val="24"/>
                <w:szCs w:val="24"/>
                <w:lang w:eastAsia="ru-RU"/>
              </w:rPr>
              <w:br/>
              <w:t xml:space="preserve">   бюджет</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местный бюджет</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внебюджетные</w:t>
            </w:r>
            <w:r w:rsidRPr="00613FC0">
              <w:rPr>
                <w:rFonts w:ascii="Times New Roman" w:hAnsi="Times New Roman" w:cs="Times New Roman"/>
                <w:sz w:val="24"/>
                <w:szCs w:val="24"/>
                <w:lang w:eastAsia="ru-RU"/>
              </w:rPr>
              <w:br/>
              <w:t>источники</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1</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3</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4</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5</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6</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7</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9</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10</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1</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Подпрограмма1 «Содержание территории Быстрогорского сельского поселения»</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b/>
                <w:sz w:val="24"/>
                <w:szCs w:val="24"/>
                <w:lang w:eastAsia="ru-RU"/>
              </w:rPr>
              <w:t>комфортное проживание на территории</w:t>
            </w:r>
            <w:r w:rsidRPr="00613FC0">
              <w:rPr>
                <w:rFonts w:ascii="Times New Roman" w:hAnsi="Times New Roman" w:cs="Times New Roman"/>
                <w:b/>
                <w:sz w:val="24"/>
                <w:szCs w:val="24"/>
                <w:lang w:eastAsia="ar-SA"/>
              </w:rPr>
              <w:t xml:space="preserve">, развитие инфраструктуры </w:t>
            </w:r>
            <w:proofErr w:type="gramStart"/>
            <w:r w:rsidRPr="00613FC0">
              <w:rPr>
                <w:rFonts w:ascii="Times New Roman" w:hAnsi="Times New Roman" w:cs="Times New Roman"/>
                <w:b/>
                <w:sz w:val="24"/>
                <w:szCs w:val="24"/>
                <w:lang w:eastAsia="ar-SA"/>
              </w:rPr>
              <w:t>для  отдыха</w:t>
            </w:r>
            <w:proofErr w:type="gramEnd"/>
            <w:r w:rsidRPr="00613FC0">
              <w:rPr>
                <w:rFonts w:ascii="Times New Roman" w:hAnsi="Times New Roman" w:cs="Times New Roman"/>
                <w:b/>
                <w:sz w:val="24"/>
                <w:szCs w:val="24"/>
                <w:lang w:eastAsia="ar-SA"/>
              </w:rPr>
              <w:t xml:space="preserve"> детей и взрослого населения, </w:t>
            </w:r>
            <w:r w:rsidRPr="00613FC0">
              <w:rPr>
                <w:rFonts w:ascii="Times New Roman" w:hAnsi="Times New Roman"/>
                <w:b/>
                <w:sz w:val="24"/>
                <w:szCs w:val="24"/>
                <w:lang w:eastAsia="ru-RU"/>
              </w:rPr>
              <w:t xml:space="preserve"> улучшение уровня и качества жизни населения</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х</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color w:val="0000FF"/>
                <w:sz w:val="24"/>
                <w:szCs w:val="24"/>
                <w:lang w:eastAsia="ru-RU"/>
              </w:rPr>
            </w:pPr>
            <w:r w:rsidRPr="00613FC0">
              <w:rPr>
                <w:rFonts w:ascii="Times New Roman" w:hAnsi="Times New Roman" w:cs="Times New Roman"/>
                <w:b/>
                <w:color w:val="0000FF"/>
                <w:sz w:val="24"/>
                <w:szCs w:val="24"/>
                <w:lang w:eastAsia="ru-RU"/>
              </w:rPr>
              <w:t>2326.3</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color w:val="0000FF"/>
                <w:sz w:val="24"/>
                <w:szCs w:val="24"/>
                <w:lang w:eastAsia="ru-RU"/>
              </w:rPr>
            </w:pPr>
            <w:r w:rsidRPr="00613FC0">
              <w:rPr>
                <w:rFonts w:ascii="Times New Roman" w:hAnsi="Times New Roman" w:cs="Times New Roman"/>
                <w:b/>
                <w:color w:val="0000FF"/>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color w:val="0000FF"/>
                <w:sz w:val="24"/>
                <w:szCs w:val="24"/>
                <w:lang w:eastAsia="ru-RU"/>
              </w:rPr>
            </w:pPr>
            <w:r w:rsidRPr="00613FC0">
              <w:rPr>
                <w:rFonts w:ascii="Times New Roman" w:hAnsi="Times New Roman" w:cs="Times New Roman"/>
                <w:b/>
                <w:color w:val="0000FF"/>
                <w:sz w:val="24"/>
                <w:szCs w:val="24"/>
                <w:lang w:eastAsia="ru-RU"/>
              </w:rPr>
              <w:t>2326.3</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w:t>
            </w:r>
          </w:p>
        </w:tc>
      </w:tr>
      <w:tr w:rsidR="00613FC0" w:rsidRPr="00613FC0" w:rsidTr="00613FC0">
        <w:trPr>
          <w:trHeight w:val="983"/>
        </w:trPr>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1.1.</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proofErr w:type="gramStart"/>
            <w:r w:rsidRPr="00613FC0">
              <w:rPr>
                <w:rFonts w:ascii="Times New Roman" w:hAnsi="Times New Roman" w:cs="Times New Roman"/>
                <w:b/>
                <w:sz w:val="24"/>
                <w:szCs w:val="24"/>
                <w:lang w:eastAsia="ru-RU"/>
              </w:rPr>
              <w:t>Основное  мероприятие</w:t>
            </w:r>
            <w:proofErr w:type="gramEnd"/>
          </w:p>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«Мероприятия по о</w:t>
            </w:r>
            <w:r w:rsidRPr="00613FC0">
              <w:rPr>
                <w:rFonts w:ascii="Times New Roman" w:hAnsi="Times New Roman" w:cs="Times New Roman"/>
                <w:b/>
                <w:sz w:val="24"/>
                <w:szCs w:val="24"/>
                <w:lang w:eastAsia="ru-RU"/>
              </w:rPr>
              <w:t xml:space="preserve">свещению </w:t>
            </w:r>
            <w:proofErr w:type="gramStart"/>
            <w:r w:rsidRPr="00613FC0">
              <w:rPr>
                <w:rFonts w:ascii="Times New Roman" w:hAnsi="Times New Roman" w:cs="Times New Roman"/>
                <w:b/>
                <w:sz w:val="24"/>
                <w:szCs w:val="24"/>
                <w:lang w:eastAsia="ru-RU"/>
              </w:rPr>
              <w:t>улиц</w:t>
            </w:r>
            <w:r w:rsidRPr="00613FC0">
              <w:rPr>
                <w:rFonts w:ascii="Times New Roman" w:hAnsi="Times New Roman" w:cs="Times New Roman"/>
                <w:b/>
                <w:kern w:val="2"/>
                <w:sz w:val="24"/>
                <w:szCs w:val="24"/>
                <w:lang w:eastAsia="ru-RU"/>
              </w:rPr>
              <w:t>»</w:t>
            </w:r>
            <w:r w:rsidRPr="00613FC0">
              <w:rPr>
                <w:rFonts w:ascii="Times New Roman" w:hAnsi="Times New Roman" w:cs="Times New Roman"/>
                <w:b/>
                <w:sz w:val="24"/>
                <w:szCs w:val="24"/>
                <w:lang w:eastAsia="ru-RU"/>
              </w:rPr>
              <w:t xml:space="preserve">   </w:t>
            </w:r>
            <w:proofErr w:type="gramEnd"/>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улучшение уровня и качества жизни населения</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613FC0">
              <w:rPr>
                <w:rFonts w:ascii="Times New Roman" w:hAnsi="Times New Roman" w:cs="Times New Roman"/>
                <w:b/>
                <w:color w:val="000000"/>
                <w:sz w:val="24"/>
                <w:szCs w:val="24"/>
                <w:lang w:eastAsia="ru-RU"/>
              </w:rPr>
              <w:t>506,0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613FC0">
              <w:rPr>
                <w:rFonts w:ascii="Times New Roman" w:hAnsi="Times New Roman" w:cs="Times New Roman"/>
                <w:b/>
                <w:color w:val="000000"/>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613FC0">
              <w:rPr>
                <w:rFonts w:ascii="Times New Roman" w:hAnsi="Times New Roman" w:cs="Times New Roman"/>
                <w:b/>
                <w:color w:val="000000"/>
                <w:sz w:val="24"/>
                <w:szCs w:val="24"/>
                <w:lang w:eastAsia="ru-RU"/>
              </w:rPr>
              <w:t>506,0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color w:val="000000"/>
                <w:sz w:val="24"/>
                <w:szCs w:val="24"/>
                <w:lang w:eastAsia="ru-RU"/>
              </w:rPr>
            </w:pPr>
            <w:r w:rsidRPr="00613FC0">
              <w:rPr>
                <w:rFonts w:ascii="Times New Roman" w:hAnsi="Times New Roman" w:cs="Times New Roman"/>
                <w:b/>
                <w:color w:val="000000"/>
                <w:sz w:val="24"/>
                <w:szCs w:val="24"/>
                <w:lang w:eastAsia="ru-RU"/>
              </w:rPr>
              <w:t>-</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1.1.1</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Мероприятие </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Освоение лимитов уличного освещения</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Главный специалист Администрации </w:t>
            </w:r>
            <w:proofErr w:type="spellStart"/>
            <w:r w:rsidRPr="00613FC0">
              <w:rPr>
                <w:rFonts w:ascii="Times New Roman" w:hAnsi="Times New Roman" w:cs="Times New Roman"/>
                <w:sz w:val="24"/>
                <w:szCs w:val="24"/>
                <w:lang w:eastAsia="ru-RU"/>
              </w:rPr>
              <w:t>Дрыгин</w:t>
            </w:r>
            <w:proofErr w:type="spellEnd"/>
            <w:r w:rsidRPr="00613FC0">
              <w:rPr>
                <w:rFonts w:ascii="Times New Roman" w:hAnsi="Times New Roman" w:cs="Times New Roman"/>
                <w:sz w:val="24"/>
                <w:szCs w:val="24"/>
                <w:lang w:eastAsia="ru-RU"/>
              </w:rPr>
              <w:t xml:space="preserve"> Д.В.</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комфортное проживание на территории</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506,0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506,0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lastRenderedPageBreak/>
              <w:t>1.1.</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highlight w:val="yellow"/>
                <w:lang w:eastAsia="ru-RU"/>
              </w:rPr>
            </w:pPr>
            <w:r w:rsidRPr="00613FC0">
              <w:rPr>
                <w:rFonts w:ascii="Times New Roman" w:hAnsi="Times New Roman" w:cs="Times New Roman"/>
                <w:sz w:val="24"/>
                <w:szCs w:val="24"/>
                <w:lang w:eastAsia="ru-RU"/>
              </w:rPr>
              <w:t>Контрольное событие программы</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выполнение программных мероприятий</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1.2.</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proofErr w:type="gramStart"/>
            <w:r w:rsidRPr="00613FC0">
              <w:rPr>
                <w:rFonts w:ascii="Times New Roman" w:hAnsi="Times New Roman" w:cs="Times New Roman"/>
                <w:b/>
                <w:sz w:val="24"/>
                <w:szCs w:val="24"/>
                <w:lang w:eastAsia="ru-RU"/>
              </w:rPr>
              <w:t>Основное  мероприятие</w:t>
            </w:r>
            <w:proofErr w:type="gramEnd"/>
          </w:p>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«Мероприятия по о</w:t>
            </w:r>
            <w:r w:rsidRPr="00613FC0">
              <w:rPr>
                <w:rFonts w:ascii="Times New Roman" w:hAnsi="Times New Roman" w:cs="Times New Roman"/>
                <w:b/>
                <w:sz w:val="24"/>
                <w:szCs w:val="24"/>
                <w:lang w:eastAsia="ru-RU"/>
              </w:rPr>
              <w:t xml:space="preserve">зеленению </w:t>
            </w:r>
            <w:proofErr w:type="gramStart"/>
            <w:r w:rsidRPr="00613FC0">
              <w:rPr>
                <w:rFonts w:ascii="Times New Roman" w:hAnsi="Times New Roman" w:cs="Times New Roman"/>
                <w:b/>
                <w:sz w:val="24"/>
                <w:szCs w:val="24"/>
                <w:lang w:eastAsia="ru-RU"/>
              </w:rPr>
              <w:t>территории</w:t>
            </w:r>
            <w:r w:rsidRPr="00613FC0">
              <w:rPr>
                <w:rFonts w:ascii="Times New Roman" w:hAnsi="Times New Roman" w:cs="Times New Roman"/>
                <w:b/>
                <w:kern w:val="2"/>
                <w:sz w:val="24"/>
                <w:szCs w:val="24"/>
                <w:lang w:eastAsia="ru-RU"/>
              </w:rPr>
              <w:t>»</w:t>
            </w:r>
            <w:r w:rsidRPr="00613FC0">
              <w:rPr>
                <w:rFonts w:ascii="Times New Roman" w:hAnsi="Times New Roman" w:cs="Times New Roman"/>
                <w:b/>
                <w:sz w:val="24"/>
                <w:szCs w:val="24"/>
                <w:lang w:eastAsia="ru-RU"/>
              </w:rPr>
              <w:t xml:space="preserve">   </w:t>
            </w:r>
            <w:proofErr w:type="gramEnd"/>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sz w:val="24"/>
                <w:szCs w:val="24"/>
                <w:lang w:eastAsia="ar-SA"/>
              </w:rPr>
              <w:t xml:space="preserve">увеличение уровня озеленения территории </w:t>
            </w:r>
            <w:proofErr w:type="gramStart"/>
            <w:r w:rsidRPr="00613FC0">
              <w:rPr>
                <w:rFonts w:ascii="Times New Roman" w:hAnsi="Times New Roman" w:cs="Times New Roman"/>
                <w:b/>
                <w:sz w:val="24"/>
                <w:szCs w:val="24"/>
                <w:lang w:eastAsia="ar-SA"/>
              </w:rPr>
              <w:t>поселения ;</w:t>
            </w:r>
            <w:proofErr w:type="gramEnd"/>
            <w:r w:rsidRPr="00613FC0">
              <w:rPr>
                <w:rFonts w:ascii="Times New Roman" w:hAnsi="Times New Roman" w:cs="Times New Roman"/>
                <w:b/>
                <w:sz w:val="24"/>
                <w:szCs w:val="24"/>
                <w:lang w:eastAsia="ar-SA"/>
              </w:rPr>
              <w:t xml:space="preserve"> создание комфортной дружественной среды жизнедеятельности населения в поселке Быстрогорский</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с 01.05.2019г. по 30.09.2019г.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250,0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250,0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1.2.1.</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Мероприятие </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приобретение воды для полива клумб в п. Быстрогорский</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Главный специалист Администрации </w:t>
            </w:r>
            <w:proofErr w:type="spellStart"/>
            <w:r w:rsidRPr="00613FC0">
              <w:rPr>
                <w:rFonts w:ascii="Times New Roman" w:hAnsi="Times New Roman" w:cs="Times New Roman"/>
                <w:sz w:val="24"/>
                <w:szCs w:val="24"/>
                <w:lang w:eastAsia="ru-RU"/>
              </w:rPr>
              <w:t>Дрыгин</w:t>
            </w:r>
            <w:proofErr w:type="spellEnd"/>
            <w:r w:rsidRPr="00613FC0">
              <w:rPr>
                <w:rFonts w:ascii="Times New Roman" w:hAnsi="Times New Roman" w:cs="Times New Roman"/>
                <w:sz w:val="24"/>
                <w:szCs w:val="24"/>
                <w:lang w:eastAsia="ru-RU"/>
              </w:rPr>
              <w:t xml:space="preserve"> Д.В.</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ar-SA"/>
              </w:rPr>
              <w:t>соблюдение санитарных норм и правил по содержанию территории</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с 01.05.2019г. по 30.09.2019г.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80,0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80,0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1.2.2.</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Мероприятие </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приобретение цветов</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cs="Times New Roman"/>
                <w:lang w:eastAsia="ru-RU"/>
              </w:rPr>
            </w:pPr>
            <w:r w:rsidRPr="00613FC0">
              <w:rPr>
                <w:rFonts w:ascii="Times New Roman" w:hAnsi="Times New Roman" w:cs="Times New Roman"/>
                <w:sz w:val="24"/>
                <w:szCs w:val="24"/>
                <w:lang w:eastAsia="ru-RU"/>
              </w:rPr>
              <w:t xml:space="preserve">Главный специалист Администрации </w:t>
            </w:r>
            <w:proofErr w:type="spellStart"/>
            <w:r w:rsidRPr="00613FC0">
              <w:rPr>
                <w:rFonts w:ascii="Times New Roman" w:hAnsi="Times New Roman" w:cs="Times New Roman"/>
                <w:sz w:val="24"/>
                <w:szCs w:val="24"/>
                <w:lang w:eastAsia="ru-RU"/>
              </w:rPr>
              <w:t>Дрыгин</w:t>
            </w:r>
            <w:proofErr w:type="spellEnd"/>
            <w:r w:rsidRPr="00613FC0">
              <w:rPr>
                <w:rFonts w:ascii="Times New Roman" w:hAnsi="Times New Roman" w:cs="Times New Roman"/>
                <w:sz w:val="24"/>
                <w:szCs w:val="24"/>
                <w:lang w:eastAsia="ru-RU"/>
              </w:rPr>
              <w:t xml:space="preserve"> Д.В.</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autoSpaceDE w:val="0"/>
              <w:autoSpaceDN w:val="0"/>
              <w:adjustRightInd w:val="0"/>
              <w:spacing w:after="0" w:line="240" w:lineRule="auto"/>
              <w:rPr>
                <w:rFonts w:ascii="Times New Roman" w:hAnsi="Times New Roman" w:cs="Times New Roman"/>
                <w:sz w:val="24"/>
                <w:szCs w:val="24"/>
                <w:lang w:eastAsia="ar-SA"/>
              </w:rPr>
            </w:pPr>
            <w:r w:rsidRPr="00613FC0">
              <w:rPr>
                <w:rFonts w:ascii="Times New Roman" w:hAnsi="Times New Roman" w:cs="Times New Roman"/>
                <w:sz w:val="24"/>
                <w:szCs w:val="24"/>
                <w:lang w:eastAsia="ar-SA"/>
              </w:rPr>
              <w:t>соблюдение санитарных норм и правил по содержанию территории</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с 01.04.2019г. по 31.05.2019г.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170,0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170,0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1.2.</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highlight w:val="yellow"/>
                <w:lang w:eastAsia="ru-RU"/>
              </w:rPr>
            </w:pPr>
            <w:r w:rsidRPr="00613FC0">
              <w:rPr>
                <w:rFonts w:ascii="Times New Roman" w:hAnsi="Times New Roman" w:cs="Times New Roman"/>
                <w:sz w:val="24"/>
                <w:szCs w:val="24"/>
                <w:lang w:eastAsia="ru-RU"/>
              </w:rPr>
              <w:t>Контрольное событие программы</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выполнение программных мероприятий</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30.09.2019г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1.3.</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proofErr w:type="gramStart"/>
            <w:r w:rsidRPr="00613FC0">
              <w:rPr>
                <w:rFonts w:ascii="Times New Roman" w:hAnsi="Times New Roman" w:cs="Times New Roman"/>
                <w:b/>
                <w:sz w:val="24"/>
                <w:szCs w:val="24"/>
                <w:lang w:eastAsia="ru-RU"/>
              </w:rPr>
              <w:t>Основное  мероприятие</w:t>
            </w:r>
            <w:proofErr w:type="gramEnd"/>
          </w:p>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«Мероприятия по прочему</w:t>
            </w:r>
            <w:r w:rsidRPr="00613FC0">
              <w:rPr>
                <w:rFonts w:ascii="Times New Roman" w:hAnsi="Times New Roman" w:cs="Times New Roman"/>
                <w:b/>
                <w:sz w:val="24"/>
                <w:szCs w:val="24"/>
                <w:lang w:eastAsia="ru-RU"/>
              </w:rPr>
              <w:t xml:space="preserve"> благоустройству и содержанию </w:t>
            </w:r>
            <w:proofErr w:type="gramStart"/>
            <w:r w:rsidRPr="00613FC0">
              <w:rPr>
                <w:rFonts w:ascii="Times New Roman" w:hAnsi="Times New Roman" w:cs="Times New Roman"/>
                <w:b/>
                <w:sz w:val="24"/>
                <w:szCs w:val="24"/>
                <w:lang w:eastAsia="ru-RU"/>
              </w:rPr>
              <w:t>территории</w:t>
            </w:r>
            <w:r w:rsidRPr="00613FC0">
              <w:rPr>
                <w:rFonts w:ascii="Times New Roman" w:hAnsi="Times New Roman" w:cs="Times New Roman"/>
                <w:b/>
                <w:kern w:val="2"/>
                <w:sz w:val="24"/>
                <w:szCs w:val="24"/>
                <w:lang w:eastAsia="ru-RU"/>
              </w:rPr>
              <w:t>»</w:t>
            </w:r>
            <w:r w:rsidRPr="00613FC0">
              <w:rPr>
                <w:rFonts w:ascii="Times New Roman" w:hAnsi="Times New Roman" w:cs="Times New Roman"/>
                <w:b/>
                <w:sz w:val="24"/>
                <w:szCs w:val="24"/>
                <w:lang w:eastAsia="ru-RU"/>
              </w:rPr>
              <w:t xml:space="preserve">   </w:t>
            </w:r>
            <w:proofErr w:type="gramEnd"/>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autoSpaceDE w:val="0"/>
              <w:autoSpaceDN w:val="0"/>
              <w:adjustRightInd w:val="0"/>
              <w:snapToGrid w:val="0"/>
              <w:spacing w:after="0" w:line="240" w:lineRule="auto"/>
              <w:rPr>
                <w:rFonts w:ascii="Times New Roman" w:hAnsi="Times New Roman" w:cs="Times New Roman"/>
                <w:b/>
                <w:sz w:val="24"/>
                <w:szCs w:val="24"/>
                <w:lang w:eastAsia="ar-SA"/>
              </w:rPr>
            </w:pPr>
            <w:r w:rsidRPr="00613FC0">
              <w:rPr>
                <w:rFonts w:ascii="Times New Roman" w:hAnsi="Times New Roman" w:cs="Times New Roman"/>
                <w:b/>
                <w:sz w:val="24"/>
                <w:szCs w:val="24"/>
                <w:lang w:eastAsia="ar-SA"/>
              </w:rPr>
              <w:t>увеличение количества мест массового отдыха;</w:t>
            </w:r>
          </w:p>
          <w:p w:rsidR="00613FC0" w:rsidRPr="00613FC0" w:rsidRDefault="00613FC0" w:rsidP="00613FC0">
            <w:pPr>
              <w:autoSpaceDE w:val="0"/>
              <w:autoSpaceDN w:val="0"/>
              <w:adjustRightInd w:val="0"/>
              <w:snapToGrid w:val="0"/>
              <w:spacing w:after="0" w:line="240" w:lineRule="auto"/>
              <w:rPr>
                <w:rFonts w:ascii="Times New Roman" w:hAnsi="Times New Roman" w:cs="Times New Roman"/>
                <w:b/>
                <w:sz w:val="24"/>
                <w:szCs w:val="24"/>
                <w:lang w:eastAsia="ar-SA"/>
              </w:rPr>
            </w:pPr>
            <w:r w:rsidRPr="00613FC0">
              <w:rPr>
                <w:rFonts w:ascii="Times New Roman" w:hAnsi="Times New Roman" w:cs="Times New Roman"/>
                <w:b/>
                <w:sz w:val="24"/>
                <w:szCs w:val="24"/>
                <w:lang w:eastAsia="ar-SA"/>
              </w:rPr>
              <w:t>создание комфортной дружественной среды жизнедеятельности населения в поселке Быстрогорский;</w:t>
            </w:r>
          </w:p>
          <w:p w:rsidR="00613FC0" w:rsidRPr="00613FC0" w:rsidRDefault="00613FC0" w:rsidP="00613FC0">
            <w:pPr>
              <w:autoSpaceDE w:val="0"/>
              <w:autoSpaceDN w:val="0"/>
              <w:adjustRightInd w:val="0"/>
              <w:snapToGrid w:val="0"/>
              <w:spacing w:after="0" w:line="240" w:lineRule="auto"/>
              <w:rPr>
                <w:rFonts w:ascii="Times New Roman" w:hAnsi="Times New Roman" w:cs="Arial"/>
                <w:b/>
                <w:sz w:val="24"/>
                <w:szCs w:val="24"/>
                <w:lang w:eastAsia="ar-SA"/>
              </w:rPr>
            </w:pPr>
            <w:r w:rsidRPr="00613FC0">
              <w:rPr>
                <w:rFonts w:ascii="Times New Roman" w:hAnsi="Times New Roman" w:cs="Times New Roman"/>
                <w:b/>
                <w:sz w:val="24"/>
                <w:szCs w:val="24"/>
                <w:lang w:eastAsia="ar-SA"/>
              </w:rPr>
              <w:lastRenderedPageBreak/>
              <w:t xml:space="preserve">-развитие инфраструктуры </w:t>
            </w:r>
            <w:proofErr w:type="gramStart"/>
            <w:r w:rsidRPr="00613FC0">
              <w:rPr>
                <w:rFonts w:ascii="Times New Roman" w:hAnsi="Times New Roman" w:cs="Times New Roman"/>
                <w:b/>
                <w:sz w:val="24"/>
                <w:szCs w:val="24"/>
                <w:lang w:eastAsia="ar-SA"/>
              </w:rPr>
              <w:t>для  отдыха</w:t>
            </w:r>
            <w:proofErr w:type="gramEnd"/>
            <w:r w:rsidRPr="00613FC0">
              <w:rPr>
                <w:rFonts w:ascii="Times New Roman" w:hAnsi="Times New Roman" w:cs="Times New Roman"/>
                <w:b/>
                <w:sz w:val="24"/>
                <w:szCs w:val="24"/>
                <w:lang w:eastAsia="ar-SA"/>
              </w:rPr>
              <w:t xml:space="preserve"> детей и взрослого населения.</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lastRenderedPageBreak/>
              <w:t>с 01.01.2019г. по 31.12.2019г.</w:t>
            </w:r>
          </w:p>
        </w:tc>
        <w:tc>
          <w:tcPr>
            <w:tcW w:w="1375" w:type="dxa"/>
            <w:tcBorders>
              <w:top w:val="nil"/>
              <w:left w:val="single" w:sz="4" w:space="0" w:color="auto"/>
              <w:bottom w:val="single" w:sz="4" w:space="0" w:color="auto"/>
              <w:right w:val="single" w:sz="4" w:space="0" w:color="auto"/>
            </w:tcBorders>
            <w:shd w:val="clear" w:color="auto" w:fill="auto"/>
          </w:tcPr>
          <w:p w:rsidR="00613FC0" w:rsidRPr="00613FC0" w:rsidRDefault="00613FC0" w:rsidP="00613FC0">
            <w:pPr>
              <w:autoSpaceDE w:val="0"/>
              <w:autoSpaceDN w:val="0"/>
              <w:adjustRightInd w:val="0"/>
              <w:spacing w:after="0" w:line="240" w:lineRule="auto"/>
              <w:jc w:val="center"/>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1570,3</w:t>
            </w:r>
          </w:p>
        </w:tc>
        <w:tc>
          <w:tcPr>
            <w:tcW w:w="1207" w:type="dxa"/>
            <w:tcBorders>
              <w:top w:val="nil"/>
              <w:left w:val="single" w:sz="4" w:space="0" w:color="auto"/>
              <w:bottom w:val="single" w:sz="4" w:space="0" w:color="auto"/>
              <w:right w:val="single" w:sz="4" w:space="0" w:color="auto"/>
            </w:tcBorders>
            <w:shd w:val="clear" w:color="auto" w:fill="auto"/>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w:t>
            </w:r>
          </w:p>
        </w:tc>
        <w:tc>
          <w:tcPr>
            <w:tcW w:w="1082" w:type="dxa"/>
            <w:tcBorders>
              <w:top w:val="nil"/>
              <w:left w:val="single" w:sz="4" w:space="0" w:color="auto"/>
              <w:bottom w:val="single" w:sz="4" w:space="0" w:color="auto"/>
              <w:right w:val="single" w:sz="4" w:space="0" w:color="auto"/>
            </w:tcBorders>
            <w:shd w:val="clear" w:color="auto" w:fill="auto"/>
          </w:tcPr>
          <w:p w:rsidR="00613FC0" w:rsidRPr="00613FC0" w:rsidRDefault="00613FC0" w:rsidP="00613FC0">
            <w:pPr>
              <w:autoSpaceDE w:val="0"/>
              <w:autoSpaceDN w:val="0"/>
              <w:adjustRightInd w:val="0"/>
              <w:spacing w:after="0" w:line="240" w:lineRule="auto"/>
              <w:jc w:val="center"/>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1570,3</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w:t>
            </w:r>
          </w:p>
        </w:tc>
      </w:tr>
      <w:tr w:rsidR="00613FC0" w:rsidRPr="00613FC0" w:rsidTr="00613FC0">
        <w:trPr>
          <w:trHeight w:val="416"/>
        </w:trPr>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1.3.1.</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Мероприятие</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сбор и вывоз мусора (места общественного пользования)</w:t>
            </w:r>
            <w:r w:rsidRPr="00613FC0">
              <w:rPr>
                <w:rFonts w:ascii="Times New Roman" w:hAnsi="Times New Roman" w:cs="Times New Roman"/>
                <w:b/>
                <w:color w:val="0000FF"/>
                <w:sz w:val="24"/>
                <w:szCs w:val="24"/>
                <w:lang w:eastAsia="ru-RU"/>
              </w:rPr>
              <w:t xml:space="preserve"> </w:t>
            </w:r>
            <w:r w:rsidRPr="00613FC0">
              <w:rPr>
                <w:rFonts w:ascii="Times New Roman" w:hAnsi="Times New Roman" w:cs="Times New Roman"/>
                <w:sz w:val="24"/>
                <w:szCs w:val="24"/>
                <w:lang w:eastAsia="ru-RU"/>
              </w:rPr>
              <w:t>п. Быстрогорский, Тацинский район, Ростовская область</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cs="Times New Roman"/>
                <w:lang w:eastAsia="ru-RU"/>
              </w:rPr>
            </w:pPr>
            <w:r w:rsidRPr="00613FC0">
              <w:rPr>
                <w:rFonts w:ascii="Times New Roman" w:hAnsi="Times New Roman" w:cs="Times New Roman"/>
                <w:sz w:val="24"/>
                <w:szCs w:val="24"/>
                <w:lang w:eastAsia="ru-RU"/>
              </w:rPr>
              <w:t xml:space="preserve">Главный специалист Администрации </w:t>
            </w:r>
            <w:proofErr w:type="spellStart"/>
            <w:r w:rsidRPr="00613FC0">
              <w:rPr>
                <w:rFonts w:ascii="Times New Roman" w:hAnsi="Times New Roman" w:cs="Times New Roman"/>
                <w:sz w:val="24"/>
                <w:szCs w:val="24"/>
                <w:lang w:eastAsia="ru-RU"/>
              </w:rPr>
              <w:t>Дрыгин</w:t>
            </w:r>
            <w:proofErr w:type="spellEnd"/>
            <w:r w:rsidRPr="00613FC0">
              <w:rPr>
                <w:rFonts w:ascii="Times New Roman" w:hAnsi="Times New Roman" w:cs="Times New Roman"/>
                <w:sz w:val="24"/>
                <w:szCs w:val="24"/>
                <w:lang w:eastAsia="ru-RU"/>
              </w:rPr>
              <w:t xml:space="preserve"> Д.В.</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autoSpaceDE w:val="0"/>
              <w:autoSpaceDN w:val="0"/>
              <w:adjustRightInd w:val="0"/>
              <w:spacing w:after="0" w:line="240" w:lineRule="auto"/>
              <w:rPr>
                <w:rFonts w:ascii="Times New Roman" w:hAnsi="Times New Roman" w:cs="Times New Roman"/>
                <w:sz w:val="24"/>
                <w:szCs w:val="24"/>
                <w:lang w:eastAsia="ar-SA"/>
              </w:rPr>
            </w:pPr>
            <w:r w:rsidRPr="00613FC0">
              <w:rPr>
                <w:rFonts w:ascii="Times New Roman" w:hAnsi="Times New Roman" w:cs="Times New Roman"/>
                <w:sz w:val="24"/>
                <w:szCs w:val="24"/>
                <w:lang w:eastAsia="ar-SA"/>
              </w:rPr>
              <w:t>соблюдение санитарных норм и правил по содержанию территории</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с 01.03.2019г. по 31.12.2019г.</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jc w:val="center"/>
              <w:rPr>
                <w:rFonts w:ascii="Times New Roman" w:hAnsi="Times New Roman" w:cs="Times New Roman"/>
                <w:color w:val="000000"/>
                <w:sz w:val="24"/>
                <w:szCs w:val="24"/>
                <w:lang w:eastAsia="ru-RU"/>
              </w:rPr>
            </w:pPr>
            <w:r w:rsidRPr="00613FC0">
              <w:rPr>
                <w:rFonts w:ascii="Times New Roman" w:hAnsi="Times New Roman" w:cs="Times New Roman"/>
                <w:color w:val="000000"/>
                <w:sz w:val="24"/>
                <w:szCs w:val="24"/>
                <w:lang w:eastAsia="ru-RU"/>
              </w:rPr>
              <w:t>800,0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613FC0">
              <w:rPr>
                <w:rFonts w:ascii="Times New Roman" w:hAnsi="Times New Roman" w:cs="Times New Roman"/>
                <w:color w:val="000000"/>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613FC0">
              <w:rPr>
                <w:rFonts w:ascii="Times New Roman" w:hAnsi="Times New Roman" w:cs="Times New Roman"/>
                <w:color w:val="000000"/>
                <w:sz w:val="24"/>
                <w:szCs w:val="24"/>
                <w:lang w:eastAsia="ru-RU"/>
              </w:rPr>
              <w:t>800,0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00"/>
                <w:sz w:val="24"/>
                <w:szCs w:val="24"/>
                <w:lang w:eastAsia="ru-RU"/>
              </w:rPr>
            </w:pPr>
            <w:r w:rsidRPr="00613FC0">
              <w:rPr>
                <w:rFonts w:ascii="Times New Roman" w:hAnsi="Times New Roman" w:cs="Times New Roman"/>
                <w:color w:val="000000"/>
                <w:sz w:val="24"/>
                <w:szCs w:val="24"/>
                <w:lang w:eastAsia="ru-RU"/>
              </w:rPr>
              <w:t>-</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1.3.3.</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Мероприятие </w:t>
            </w:r>
          </w:p>
          <w:p w:rsidR="00613FC0" w:rsidRPr="00613FC0" w:rsidRDefault="00613FC0" w:rsidP="00613FC0">
            <w:pPr>
              <w:spacing w:after="0" w:line="240" w:lineRule="auto"/>
              <w:rPr>
                <w:rFonts w:ascii="Times New Roman" w:hAnsi="Times New Roman" w:cs="Times New Roman"/>
                <w:b/>
                <w:bCs/>
                <w:sz w:val="24"/>
                <w:szCs w:val="24"/>
                <w:lang w:eastAsia="ru-RU"/>
              </w:rPr>
            </w:pPr>
            <w:r w:rsidRPr="00613FC0">
              <w:rPr>
                <w:rFonts w:ascii="Times New Roman" w:hAnsi="Times New Roman" w:cs="Times New Roman"/>
                <w:sz w:val="24"/>
                <w:szCs w:val="24"/>
                <w:lang w:eastAsia="ru-RU"/>
              </w:rPr>
              <w:t>содержание детских игровых площадок п. Быстрогорский, Тацинский район, Ростовская область;</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cs="Times New Roman"/>
                <w:lang w:eastAsia="ru-RU"/>
              </w:rPr>
            </w:pPr>
            <w:r w:rsidRPr="00613FC0">
              <w:rPr>
                <w:rFonts w:ascii="Times New Roman" w:hAnsi="Times New Roman" w:cs="Times New Roman"/>
                <w:sz w:val="24"/>
                <w:szCs w:val="24"/>
                <w:lang w:eastAsia="ru-RU"/>
              </w:rPr>
              <w:t xml:space="preserve">Главный специалист Администрации </w:t>
            </w:r>
            <w:proofErr w:type="spellStart"/>
            <w:r w:rsidRPr="00613FC0">
              <w:rPr>
                <w:rFonts w:ascii="Times New Roman" w:hAnsi="Times New Roman" w:cs="Times New Roman"/>
                <w:sz w:val="24"/>
                <w:szCs w:val="24"/>
                <w:lang w:eastAsia="ru-RU"/>
              </w:rPr>
              <w:t>Дрыгин</w:t>
            </w:r>
            <w:proofErr w:type="spellEnd"/>
            <w:r w:rsidRPr="00613FC0">
              <w:rPr>
                <w:rFonts w:ascii="Times New Roman" w:hAnsi="Times New Roman" w:cs="Times New Roman"/>
                <w:sz w:val="24"/>
                <w:szCs w:val="24"/>
                <w:lang w:eastAsia="ru-RU"/>
              </w:rPr>
              <w:t xml:space="preserve"> Д.В.</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cs="Times New Roman"/>
                <w:lang w:eastAsia="ru-RU"/>
              </w:rPr>
            </w:pPr>
            <w:r w:rsidRPr="00613FC0">
              <w:rPr>
                <w:rFonts w:ascii="Times New Roman" w:hAnsi="Times New Roman" w:cs="Times New Roman"/>
                <w:sz w:val="24"/>
                <w:szCs w:val="24"/>
                <w:lang w:eastAsia="ar-SA"/>
              </w:rPr>
              <w:t>соблюдение санитарных норм и правил по содержанию территории; создание комфортной дружественной среды жизнедеятельности населения в поселке Быстрогорский</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с 01.03.2019г. по 30.06.2019г.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200,0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200,0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FF0000"/>
                <w:sz w:val="24"/>
                <w:szCs w:val="24"/>
                <w:lang w:eastAsia="ru-RU"/>
              </w:rPr>
            </w:pPr>
            <w:r w:rsidRPr="00613FC0">
              <w:rPr>
                <w:rFonts w:ascii="Times New Roman" w:hAnsi="Times New Roman" w:cs="Times New Roman"/>
                <w:color w:val="FF0000"/>
                <w:sz w:val="24"/>
                <w:szCs w:val="24"/>
                <w:lang w:eastAsia="ru-RU"/>
              </w:rPr>
              <w:t>-</w:t>
            </w:r>
          </w:p>
        </w:tc>
      </w:tr>
      <w:tr w:rsidR="00613FC0" w:rsidRPr="00613FC0" w:rsidTr="00613FC0">
        <w:trPr>
          <w:trHeight w:val="278"/>
        </w:trPr>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1.3.4.</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Мероприятие </w:t>
            </w:r>
          </w:p>
          <w:p w:rsidR="00613FC0" w:rsidRPr="00613FC0" w:rsidRDefault="00613FC0" w:rsidP="00613FC0">
            <w:pPr>
              <w:spacing w:after="0" w:line="240" w:lineRule="auto"/>
              <w:rPr>
                <w:rFonts w:ascii="Times New Roman" w:hAnsi="Times New Roman" w:cs="Times New Roman"/>
                <w:bCs/>
                <w:spacing w:val="2"/>
                <w:sz w:val="24"/>
                <w:szCs w:val="24"/>
                <w:lang w:eastAsia="ru-RU"/>
              </w:rPr>
            </w:pPr>
            <w:r w:rsidRPr="00613FC0">
              <w:rPr>
                <w:rFonts w:ascii="Times New Roman" w:hAnsi="Times New Roman" w:cs="Times New Roman"/>
                <w:bCs/>
                <w:spacing w:val="2"/>
                <w:sz w:val="24"/>
                <w:szCs w:val="24"/>
                <w:lang w:eastAsia="ru-RU"/>
              </w:rPr>
              <w:t xml:space="preserve">содержание кладбищ и прилегающей к ним территории п. </w:t>
            </w:r>
            <w:proofErr w:type="gramStart"/>
            <w:r w:rsidRPr="00613FC0">
              <w:rPr>
                <w:rFonts w:ascii="Times New Roman" w:hAnsi="Times New Roman" w:cs="Times New Roman"/>
                <w:bCs/>
                <w:spacing w:val="2"/>
                <w:sz w:val="24"/>
                <w:szCs w:val="24"/>
                <w:lang w:eastAsia="ru-RU"/>
              </w:rPr>
              <w:t>Быстрогорский  ул.</w:t>
            </w:r>
            <w:proofErr w:type="gramEnd"/>
            <w:r w:rsidRPr="00613FC0">
              <w:rPr>
                <w:rFonts w:ascii="Times New Roman" w:hAnsi="Times New Roman" w:cs="Times New Roman"/>
                <w:bCs/>
                <w:spacing w:val="2"/>
                <w:sz w:val="24"/>
                <w:szCs w:val="24"/>
                <w:lang w:eastAsia="ru-RU"/>
              </w:rPr>
              <w:t xml:space="preserve"> Погудина, ул. Зеленая</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cs="Times New Roman"/>
                <w:lang w:eastAsia="ru-RU"/>
              </w:rPr>
            </w:pPr>
            <w:r w:rsidRPr="00613FC0">
              <w:rPr>
                <w:rFonts w:ascii="Times New Roman" w:hAnsi="Times New Roman" w:cs="Times New Roman"/>
                <w:sz w:val="24"/>
                <w:szCs w:val="24"/>
                <w:lang w:eastAsia="ru-RU"/>
              </w:rPr>
              <w:t xml:space="preserve">Главный специалист Администрации </w:t>
            </w:r>
            <w:proofErr w:type="spellStart"/>
            <w:r w:rsidRPr="00613FC0">
              <w:rPr>
                <w:rFonts w:ascii="Times New Roman" w:hAnsi="Times New Roman" w:cs="Times New Roman"/>
                <w:sz w:val="24"/>
                <w:szCs w:val="24"/>
                <w:lang w:eastAsia="ru-RU"/>
              </w:rPr>
              <w:t>Дрыгин</w:t>
            </w:r>
            <w:proofErr w:type="spellEnd"/>
            <w:r w:rsidRPr="00613FC0">
              <w:rPr>
                <w:rFonts w:ascii="Times New Roman" w:hAnsi="Times New Roman" w:cs="Times New Roman"/>
                <w:sz w:val="24"/>
                <w:szCs w:val="24"/>
                <w:lang w:eastAsia="ru-RU"/>
              </w:rPr>
              <w:t xml:space="preserve"> Д.В.</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autoSpaceDE w:val="0"/>
              <w:autoSpaceDN w:val="0"/>
              <w:adjustRightInd w:val="0"/>
              <w:spacing w:after="0" w:line="240" w:lineRule="auto"/>
              <w:rPr>
                <w:rFonts w:ascii="Times New Roman" w:hAnsi="Times New Roman" w:cs="Times New Roman"/>
                <w:sz w:val="24"/>
                <w:szCs w:val="24"/>
                <w:lang w:eastAsia="ar-SA"/>
              </w:rPr>
            </w:pPr>
            <w:r w:rsidRPr="00613FC0">
              <w:rPr>
                <w:rFonts w:ascii="Times New Roman" w:hAnsi="Times New Roman" w:cs="Times New Roman"/>
                <w:sz w:val="24"/>
                <w:szCs w:val="24"/>
                <w:lang w:eastAsia="ar-SA"/>
              </w:rPr>
              <w:t>соблюдение санитарных норм и правил по содержанию территории</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с 01.04.2019г. по 30.04.2019г.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268,9</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268,9</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tc>
      </w:tr>
      <w:tr w:rsidR="00613FC0" w:rsidRPr="00613FC0" w:rsidTr="00613FC0">
        <w:trPr>
          <w:trHeight w:val="278"/>
        </w:trPr>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1.3.5</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Мероприятие</w:t>
            </w:r>
          </w:p>
          <w:p w:rsidR="00613FC0" w:rsidRPr="00613FC0" w:rsidRDefault="00613FC0" w:rsidP="00613FC0">
            <w:pPr>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ar-SA"/>
              </w:rPr>
              <w:t xml:space="preserve">арендная плата за земельный участок, расположенный п. Жирнов, примерно </w:t>
            </w:r>
            <w:smartTag w:uri="urn:schemas-microsoft-com:office:smarttags" w:element="metricconverter">
              <w:smartTagPr>
                <w:attr w:name="ProductID" w:val="2,5 км"/>
              </w:smartTagPr>
              <w:r w:rsidRPr="00613FC0">
                <w:rPr>
                  <w:rFonts w:ascii="Times New Roman" w:hAnsi="Times New Roman" w:cs="Times New Roman"/>
                  <w:sz w:val="24"/>
                  <w:szCs w:val="24"/>
                  <w:lang w:eastAsia="ar-SA"/>
                </w:rPr>
                <w:t>2,5 км</w:t>
              </w:r>
            </w:smartTag>
            <w:r w:rsidRPr="00613FC0">
              <w:rPr>
                <w:rFonts w:ascii="Times New Roman" w:hAnsi="Times New Roman" w:cs="Times New Roman"/>
                <w:sz w:val="24"/>
                <w:szCs w:val="24"/>
                <w:lang w:eastAsia="ar-SA"/>
              </w:rPr>
              <w:t xml:space="preserve"> по направлению на север от ул.Мичурина,</w:t>
            </w:r>
            <w:proofErr w:type="gramStart"/>
            <w:r w:rsidRPr="00613FC0">
              <w:rPr>
                <w:rFonts w:ascii="Times New Roman" w:hAnsi="Times New Roman" w:cs="Times New Roman"/>
                <w:sz w:val="24"/>
                <w:szCs w:val="24"/>
                <w:lang w:eastAsia="ar-SA"/>
              </w:rPr>
              <w:t>1,кад.номер</w:t>
            </w:r>
            <w:proofErr w:type="gramEnd"/>
            <w:r w:rsidRPr="00613FC0">
              <w:rPr>
                <w:rFonts w:ascii="Times New Roman" w:hAnsi="Times New Roman" w:cs="Times New Roman"/>
                <w:sz w:val="24"/>
                <w:szCs w:val="24"/>
                <w:lang w:eastAsia="ar-SA"/>
              </w:rPr>
              <w:t xml:space="preserve"> 61:38:0600008:1447</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cs="Times New Roman"/>
                <w:lang w:eastAsia="ru-RU"/>
              </w:rPr>
            </w:pPr>
            <w:r w:rsidRPr="00613FC0">
              <w:rPr>
                <w:rFonts w:ascii="Times New Roman" w:hAnsi="Times New Roman" w:cs="Times New Roman"/>
                <w:sz w:val="24"/>
                <w:szCs w:val="24"/>
                <w:lang w:eastAsia="ru-RU"/>
              </w:rPr>
              <w:t xml:space="preserve">Главный специалист Администрации </w:t>
            </w:r>
            <w:proofErr w:type="spellStart"/>
            <w:r w:rsidRPr="00613FC0">
              <w:rPr>
                <w:rFonts w:ascii="Times New Roman" w:hAnsi="Times New Roman" w:cs="Times New Roman"/>
                <w:sz w:val="24"/>
                <w:szCs w:val="24"/>
                <w:lang w:eastAsia="ru-RU"/>
              </w:rPr>
              <w:t>Дрыгин</w:t>
            </w:r>
            <w:proofErr w:type="spellEnd"/>
            <w:r w:rsidRPr="00613FC0">
              <w:rPr>
                <w:rFonts w:ascii="Times New Roman" w:hAnsi="Times New Roman" w:cs="Times New Roman"/>
                <w:sz w:val="24"/>
                <w:szCs w:val="24"/>
                <w:lang w:eastAsia="ru-RU"/>
              </w:rPr>
              <w:t xml:space="preserve"> Д.В.</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ascii="Times New Roman" w:hAnsi="Times New Roman" w:cs="Times New Roman"/>
                <w:sz w:val="24"/>
                <w:szCs w:val="24"/>
                <w:lang w:eastAsia="ar-SA"/>
              </w:rPr>
            </w:pPr>
            <w:r w:rsidRPr="00613FC0">
              <w:rPr>
                <w:rFonts w:ascii="Times New Roman" w:hAnsi="Times New Roman" w:cs="Times New Roman"/>
                <w:sz w:val="24"/>
                <w:szCs w:val="24"/>
                <w:lang w:eastAsia="ar-SA"/>
              </w:rPr>
              <w:t>соблюдение санитарных норм и правил по содержанию территории</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01.01.2019г. по 31.12.2019 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FF"/>
                <w:sz w:val="24"/>
                <w:szCs w:val="24"/>
                <w:lang w:eastAsia="ru-RU"/>
              </w:rPr>
            </w:pPr>
            <w:r w:rsidRPr="00613FC0">
              <w:rPr>
                <w:rFonts w:ascii="Times New Roman" w:hAnsi="Times New Roman" w:cs="Times New Roman"/>
                <w:color w:val="0000FF"/>
                <w:sz w:val="24"/>
                <w:szCs w:val="24"/>
                <w:lang w:eastAsia="ru-RU"/>
              </w:rPr>
              <w:t>1,4</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FF"/>
                <w:sz w:val="24"/>
                <w:szCs w:val="24"/>
                <w:lang w:eastAsia="ru-RU"/>
              </w:rPr>
            </w:pPr>
            <w:r w:rsidRPr="00613FC0">
              <w:rPr>
                <w:rFonts w:ascii="Times New Roman" w:hAnsi="Times New Roman" w:cs="Times New Roman"/>
                <w:color w:val="0000FF"/>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FF"/>
                <w:sz w:val="24"/>
                <w:szCs w:val="24"/>
                <w:lang w:eastAsia="ru-RU"/>
              </w:rPr>
            </w:pPr>
            <w:r w:rsidRPr="00613FC0">
              <w:rPr>
                <w:rFonts w:ascii="Times New Roman" w:hAnsi="Times New Roman" w:cs="Times New Roman"/>
                <w:color w:val="0000FF"/>
                <w:sz w:val="24"/>
                <w:szCs w:val="24"/>
                <w:lang w:eastAsia="ru-RU"/>
              </w:rPr>
              <w:t>1,4</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FF"/>
                <w:sz w:val="24"/>
                <w:szCs w:val="24"/>
                <w:lang w:eastAsia="ru-RU"/>
              </w:rPr>
            </w:pPr>
            <w:r w:rsidRPr="00613FC0">
              <w:rPr>
                <w:rFonts w:ascii="Times New Roman" w:hAnsi="Times New Roman" w:cs="Times New Roman"/>
                <w:color w:val="0000FF"/>
                <w:sz w:val="24"/>
                <w:szCs w:val="24"/>
                <w:lang w:eastAsia="ru-RU"/>
              </w:rPr>
              <w:t>-</w:t>
            </w:r>
          </w:p>
        </w:tc>
      </w:tr>
      <w:tr w:rsidR="00613FC0" w:rsidRPr="00613FC0" w:rsidTr="00613FC0">
        <w:trPr>
          <w:trHeight w:val="278"/>
        </w:trPr>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lastRenderedPageBreak/>
              <w:t>1.3.6</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Мероприятие</w:t>
            </w:r>
          </w:p>
          <w:p w:rsidR="00613FC0" w:rsidRPr="00613FC0" w:rsidRDefault="00613FC0" w:rsidP="00613FC0">
            <w:pPr>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благоустройство </w:t>
            </w:r>
            <w:proofErr w:type="gramStart"/>
            <w:r w:rsidRPr="00613FC0">
              <w:rPr>
                <w:rFonts w:ascii="Times New Roman" w:hAnsi="Times New Roman" w:cs="Times New Roman"/>
                <w:sz w:val="24"/>
                <w:szCs w:val="24"/>
                <w:lang w:eastAsia="ru-RU"/>
              </w:rPr>
              <w:t>и  содержание</w:t>
            </w:r>
            <w:proofErr w:type="gramEnd"/>
            <w:r w:rsidRPr="00613FC0">
              <w:rPr>
                <w:rFonts w:ascii="Times New Roman" w:hAnsi="Times New Roman" w:cs="Times New Roman"/>
                <w:sz w:val="24"/>
                <w:szCs w:val="24"/>
                <w:lang w:eastAsia="ru-RU"/>
              </w:rPr>
              <w:t xml:space="preserve"> улиц в  п. Быстрогорский  Тацинского района,   Ростовской области</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cs="Times New Roman"/>
                <w:lang w:eastAsia="ru-RU"/>
              </w:rPr>
            </w:pPr>
            <w:r w:rsidRPr="00613FC0">
              <w:rPr>
                <w:rFonts w:ascii="Times New Roman" w:hAnsi="Times New Roman" w:cs="Times New Roman"/>
                <w:sz w:val="24"/>
                <w:szCs w:val="24"/>
                <w:lang w:eastAsia="ru-RU"/>
              </w:rPr>
              <w:t xml:space="preserve">Главный специалист Администрации </w:t>
            </w:r>
            <w:proofErr w:type="spellStart"/>
            <w:r w:rsidRPr="00613FC0">
              <w:rPr>
                <w:rFonts w:ascii="Times New Roman" w:hAnsi="Times New Roman" w:cs="Times New Roman"/>
                <w:sz w:val="24"/>
                <w:szCs w:val="24"/>
                <w:lang w:eastAsia="ru-RU"/>
              </w:rPr>
              <w:t>Дрыгин</w:t>
            </w:r>
            <w:proofErr w:type="spellEnd"/>
            <w:r w:rsidRPr="00613FC0">
              <w:rPr>
                <w:rFonts w:ascii="Times New Roman" w:hAnsi="Times New Roman" w:cs="Times New Roman"/>
                <w:sz w:val="24"/>
                <w:szCs w:val="24"/>
                <w:lang w:eastAsia="ru-RU"/>
              </w:rPr>
              <w:t xml:space="preserve"> Д.В.</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spacing w:after="0" w:line="240" w:lineRule="auto"/>
              <w:rPr>
                <w:rFonts w:ascii="Times New Roman" w:hAnsi="Times New Roman" w:cs="Times New Roman"/>
                <w:sz w:val="24"/>
                <w:szCs w:val="24"/>
                <w:lang w:eastAsia="ar-SA"/>
              </w:rPr>
            </w:pPr>
            <w:r w:rsidRPr="00613FC0">
              <w:rPr>
                <w:rFonts w:ascii="Times New Roman" w:hAnsi="Times New Roman" w:cs="Times New Roman"/>
                <w:sz w:val="24"/>
                <w:szCs w:val="24"/>
                <w:lang w:eastAsia="ar-SA"/>
              </w:rPr>
              <w:t>соблюдение санитарных норм и правил по содержанию территории</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с 01.03.2019г. по 30.10.2019г.; </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FF"/>
                <w:sz w:val="24"/>
                <w:szCs w:val="24"/>
                <w:lang w:eastAsia="ru-RU"/>
              </w:rPr>
            </w:pPr>
            <w:r w:rsidRPr="00613FC0">
              <w:rPr>
                <w:rFonts w:ascii="Times New Roman" w:hAnsi="Times New Roman" w:cs="Times New Roman"/>
                <w:color w:val="0000FF"/>
                <w:sz w:val="24"/>
                <w:szCs w:val="24"/>
                <w:lang w:eastAsia="ru-RU"/>
              </w:rPr>
              <w:t>300,0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FF"/>
                <w:sz w:val="24"/>
                <w:szCs w:val="24"/>
                <w:lang w:eastAsia="ru-RU"/>
              </w:rPr>
            </w:pPr>
            <w:r w:rsidRPr="00613FC0">
              <w:rPr>
                <w:rFonts w:ascii="Times New Roman" w:hAnsi="Times New Roman" w:cs="Times New Roman"/>
                <w:color w:val="0000FF"/>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FF"/>
                <w:sz w:val="24"/>
                <w:szCs w:val="24"/>
                <w:lang w:eastAsia="ru-RU"/>
              </w:rPr>
            </w:pPr>
            <w:r w:rsidRPr="00613FC0">
              <w:rPr>
                <w:rFonts w:ascii="Times New Roman" w:hAnsi="Times New Roman" w:cs="Times New Roman"/>
                <w:color w:val="0000FF"/>
                <w:sz w:val="24"/>
                <w:szCs w:val="24"/>
                <w:lang w:eastAsia="ru-RU"/>
              </w:rPr>
              <w:t>300,0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color w:val="0000FF"/>
                <w:sz w:val="24"/>
                <w:szCs w:val="24"/>
                <w:lang w:eastAsia="ru-RU"/>
              </w:rPr>
            </w:pPr>
            <w:r w:rsidRPr="00613FC0">
              <w:rPr>
                <w:rFonts w:ascii="Times New Roman" w:hAnsi="Times New Roman" w:cs="Times New Roman"/>
                <w:color w:val="0000FF"/>
                <w:sz w:val="24"/>
                <w:szCs w:val="24"/>
                <w:lang w:eastAsia="ru-RU"/>
              </w:rPr>
              <w:t>-</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1.3.</w:t>
            </w: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Контрольное событие программы</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Администрация Быстрогорского сельского поселения</w:t>
            </w: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выполнение программных мероприятий</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r>
      <w:tr w:rsidR="00613FC0" w:rsidRPr="00613FC0" w:rsidTr="00613FC0">
        <w:tc>
          <w:tcPr>
            <w:tcW w:w="851"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312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 xml:space="preserve">Итого по муниципальной   </w:t>
            </w:r>
            <w:r w:rsidRPr="00613FC0">
              <w:rPr>
                <w:rFonts w:ascii="Times New Roman" w:hAnsi="Times New Roman" w:cs="Times New Roman"/>
                <w:b/>
                <w:sz w:val="24"/>
                <w:szCs w:val="24"/>
                <w:lang w:eastAsia="ru-RU"/>
              </w:rPr>
              <w:br/>
              <w:t xml:space="preserve">программе            </w:t>
            </w:r>
          </w:p>
        </w:tc>
        <w:tc>
          <w:tcPr>
            <w:tcW w:w="1998"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3423"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X</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color w:val="0000FF"/>
                <w:sz w:val="24"/>
                <w:szCs w:val="24"/>
                <w:lang w:eastAsia="ru-RU"/>
              </w:rPr>
            </w:pPr>
            <w:r w:rsidRPr="00613FC0">
              <w:rPr>
                <w:rFonts w:ascii="Times New Roman" w:hAnsi="Times New Roman" w:cs="Times New Roman"/>
                <w:b/>
                <w:color w:val="0000FF"/>
                <w:sz w:val="24"/>
                <w:szCs w:val="24"/>
                <w:lang w:eastAsia="ru-RU"/>
              </w:rPr>
              <w:t>2326,3</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color w:val="0000FF"/>
                <w:sz w:val="24"/>
                <w:szCs w:val="24"/>
                <w:lang w:eastAsia="ru-RU"/>
              </w:rPr>
            </w:pPr>
            <w:r w:rsidRPr="00613FC0">
              <w:rPr>
                <w:rFonts w:ascii="Times New Roman" w:hAnsi="Times New Roman" w:cs="Times New Roman"/>
                <w:b/>
                <w:color w:val="0000FF"/>
                <w:sz w:val="24"/>
                <w:szCs w:val="24"/>
                <w:lang w:eastAsia="ru-RU"/>
              </w:rPr>
              <w:t>-</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color w:val="0000FF"/>
                <w:sz w:val="24"/>
                <w:szCs w:val="24"/>
                <w:highlight w:val="yellow"/>
                <w:lang w:eastAsia="ru-RU"/>
              </w:rPr>
            </w:pPr>
            <w:r w:rsidRPr="00613FC0">
              <w:rPr>
                <w:rFonts w:ascii="Times New Roman" w:hAnsi="Times New Roman" w:cs="Times New Roman"/>
                <w:b/>
                <w:color w:val="0000FF"/>
                <w:sz w:val="24"/>
                <w:szCs w:val="24"/>
                <w:lang w:eastAsia="ru-RU"/>
              </w:rPr>
              <w:t>2326,3</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w:t>
            </w:r>
          </w:p>
        </w:tc>
      </w:tr>
    </w:tbl>
    <w:p w:rsidR="00613FC0" w:rsidRPr="00613FC0" w:rsidRDefault="00613FC0" w:rsidP="00613FC0">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613FC0">
        <w:rPr>
          <w:rFonts w:ascii="Times New Roman" w:hAnsi="Times New Roman" w:cs="Times New Roman"/>
          <w:sz w:val="24"/>
          <w:szCs w:val="24"/>
          <w:lang w:eastAsia="ru-RU"/>
        </w:rPr>
        <w:t>--------------------------------</w:t>
      </w:r>
    </w:p>
    <w:p w:rsidR="00613FC0" w:rsidRPr="00613FC0" w:rsidRDefault="00613FC0" w:rsidP="00613FC0">
      <w:pPr>
        <w:widowControl w:val="0"/>
        <w:autoSpaceDE w:val="0"/>
        <w:autoSpaceDN w:val="0"/>
        <w:adjustRightInd w:val="0"/>
        <w:spacing w:after="0" w:line="240" w:lineRule="auto"/>
        <w:ind w:firstLine="540"/>
        <w:jc w:val="both"/>
        <w:rPr>
          <w:rFonts w:cs="Times New Roman"/>
          <w:lang w:eastAsia="ru-RU"/>
        </w:rPr>
      </w:pPr>
      <w:r w:rsidRPr="00613FC0">
        <w:rPr>
          <w:rFonts w:ascii="Times New Roman" w:hAnsi="Times New Roman" w:cs="Times New Roman"/>
          <w:sz w:val="24"/>
          <w:szCs w:val="24"/>
          <w:lang w:eastAsia="ru-RU"/>
        </w:rPr>
        <w:t>&lt;*&gt; Объем расходов приводится на очередной финансовый год.</w:t>
      </w:r>
    </w:p>
    <w:p w:rsidR="00613FC0" w:rsidRDefault="00613FC0" w:rsidP="001C4E4A">
      <w:pPr>
        <w:spacing w:after="0"/>
        <w:rPr>
          <w:rFonts w:ascii="Times New Roman" w:hAnsi="Times New Roman" w:cs="Times New Roman"/>
          <w:b/>
          <w:sz w:val="28"/>
          <w:lang w:eastAsia="ru-RU"/>
        </w:rPr>
        <w:sectPr w:rsidR="00613FC0" w:rsidSect="00613FC0">
          <w:pgSz w:w="16838" w:h="11906" w:orient="landscape" w:code="9"/>
          <w:pgMar w:top="1134" w:right="902" w:bottom="567" w:left="567" w:header="709" w:footer="709" w:gutter="0"/>
          <w:cols w:space="708"/>
          <w:docGrid w:linePitch="360"/>
        </w:sectPr>
      </w:pPr>
    </w:p>
    <w:p w:rsidR="00613FC0" w:rsidRPr="00613FC0" w:rsidRDefault="00613FC0" w:rsidP="00613FC0">
      <w:pPr>
        <w:spacing w:after="0" w:line="240" w:lineRule="auto"/>
        <w:jc w:val="center"/>
        <w:rPr>
          <w:rFonts w:ascii="Times New Roman" w:hAnsi="Times New Roman" w:cs="Times New Roman"/>
          <w:b/>
          <w:bCs/>
          <w:sz w:val="28"/>
          <w:szCs w:val="28"/>
          <w:lang w:eastAsia="ru-RU"/>
        </w:rPr>
      </w:pPr>
      <w:r w:rsidRPr="00613FC0">
        <w:rPr>
          <w:rFonts w:ascii="Times New Roman" w:hAnsi="Times New Roman" w:cs="Times New Roman"/>
          <w:b/>
          <w:bCs/>
          <w:sz w:val="28"/>
          <w:szCs w:val="28"/>
          <w:lang w:eastAsia="ru-RU"/>
        </w:rPr>
        <w:lastRenderedPageBreak/>
        <w:t>ПОСТАНОВЛЕНИЕ</w:t>
      </w:r>
    </w:p>
    <w:p w:rsidR="00613FC0" w:rsidRPr="00613FC0" w:rsidRDefault="00613FC0" w:rsidP="00613FC0">
      <w:pPr>
        <w:widowControl w:val="0"/>
        <w:spacing w:after="0" w:line="240" w:lineRule="auto"/>
        <w:rPr>
          <w:rFonts w:ascii="Times New Roman" w:hAnsi="Times New Roman" w:cs="Times New Roman"/>
          <w:b/>
          <w:bCs/>
          <w:spacing w:val="38"/>
          <w:sz w:val="28"/>
          <w:szCs w:val="28"/>
          <w:lang w:eastAsia="ru-RU"/>
        </w:rPr>
      </w:pPr>
    </w:p>
    <w:p w:rsidR="00613FC0" w:rsidRPr="00613FC0" w:rsidRDefault="00613FC0" w:rsidP="00613FC0">
      <w:pPr>
        <w:widowControl w:val="0"/>
        <w:spacing w:after="0" w:line="240" w:lineRule="auto"/>
        <w:rPr>
          <w:rFonts w:ascii="Times New Roman" w:hAnsi="Times New Roman" w:cs="Times New Roman"/>
          <w:sz w:val="28"/>
          <w:szCs w:val="28"/>
          <w:lang w:eastAsia="ru-RU"/>
        </w:rPr>
      </w:pPr>
      <w:r w:rsidRPr="00613FC0">
        <w:rPr>
          <w:rFonts w:ascii="Times New Roman" w:hAnsi="Times New Roman" w:cs="Times New Roman"/>
          <w:b/>
          <w:bCs/>
          <w:sz w:val="28"/>
          <w:szCs w:val="28"/>
          <w:lang w:eastAsia="ru-RU"/>
        </w:rPr>
        <w:t xml:space="preserve"> 28 декабря 2018 года                               </w:t>
      </w:r>
      <w:r w:rsidRPr="00613FC0">
        <w:rPr>
          <w:rFonts w:ascii="Times New Roman" w:hAnsi="Times New Roman" w:cs="Times New Roman"/>
          <w:b/>
          <w:bCs/>
          <w:sz w:val="28"/>
          <w:szCs w:val="28"/>
          <w:lang w:eastAsia="ru-RU"/>
        </w:rPr>
        <w:sym w:font="Times New Roman" w:char="2116"/>
      </w:r>
      <w:r w:rsidRPr="00613FC0">
        <w:rPr>
          <w:rFonts w:ascii="Times New Roman" w:hAnsi="Times New Roman" w:cs="Times New Roman"/>
          <w:b/>
          <w:bCs/>
          <w:sz w:val="28"/>
          <w:szCs w:val="28"/>
          <w:lang w:eastAsia="ru-RU"/>
        </w:rPr>
        <w:t xml:space="preserve"> 118</w:t>
      </w:r>
      <w:r w:rsidRPr="00613FC0">
        <w:rPr>
          <w:rFonts w:ascii="Times New Roman" w:hAnsi="Times New Roman" w:cs="Times New Roman"/>
          <w:sz w:val="28"/>
          <w:szCs w:val="28"/>
          <w:lang w:eastAsia="ru-RU"/>
        </w:rPr>
        <w:t xml:space="preserve">                               </w:t>
      </w:r>
      <w:r w:rsidRPr="00613FC0">
        <w:rPr>
          <w:rFonts w:ascii="Times New Roman" w:hAnsi="Times New Roman" w:cs="Times New Roman"/>
          <w:b/>
          <w:bCs/>
          <w:sz w:val="28"/>
          <w:szCs w:val="28"/>
          <w:lang w:eastAsia="ru-RU"/>
        </w:rPr>
        <w:t>п. Быстрогорский</w:t>
      </w:r>
    </w:p>
    <w:p w:rsidR="00613FC0" w:rsidRPr="00613FC0" w:rsidRDefault="00613FC0" w:rsidP="00613FC0">
      <w:pPr>
        <w:widowControl w:val="0"/>
        <w:spacing w:after="0" w:line="240" w:lineRule="auto"/>
        <w:jc w:val="center"/>
        <w:rPr>
          <w:rFonts w:ascii="Times New Roman" w:hAnsi="Times New Roman" w:cs="Times New Roman"/>
          <w:sz w:val="28"/>
          <w:szCs w:val="28"/>
          <w:lang w:eastAsia="ru-RU"/>
        </w:rPr>
      </w:pPr>
    </w:p>
    <w:p w:rsidR="00613FC0" w:rsidRPr="00613FC0" w:rsidRDefault="00613FC0" w:rsidP="00613FC0">
      <w:pPr>
        <w:widowControl w:val="0"/>
        <w:spacing w:after="0" w:line="240" w:lineRule="auto"/>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 xml:space="preserve">О внесении изменений в Постановление </w:t>
      </w:r>
    </w:p>
    <w:p w:rsidR="00613FC0" w:rsidRPr="00613FC0" w:rsidRDefault="00613FC0" w:rsidP="00613FC0">
      <w:pPr>
        <w:widowControl w:val="0"/>
        <w:spacing w:after="0" w:line="240" w:lineRule="auto"/>
        <w:rPr>
          <w:rFonts w:ascii="Times New Roman" w:hAnsi="Times New Roman" w:cs="Times New Roman"/>
          <w:b/>
          <w:sz w:val="28"/>
          <w:szCs w:val="28"/>
          <w:lang w:eastAsia="ru-RU"/>
        </w:rPr>
      </w:pPr>
      <w:proofErr w:type="gramStart"/>
      <w:r w:rsidRPr="00613FC0">
        <w:rPr>
          <w:rFonts w:ascii="Times New Roman" w:hAnsi="Times New Roman" w:cs="Times New Roman"/>
          <w:b/>
          <w:sz w:val="28"/>
          <w:szCs w:val="28"/>
          <w:lang w:eastAsia="ru-RU"/>
        </w:rPr>
        <w:t>Администрации  Быстрогорского</w:t>
      </w:r>
      <w:proofErr w:type="gramEnd"/>
      <w:r w:rsidRPr="00613FC0">
        <w:rPr>
          <w:rFonts w:ascii="Times New Roman" w:hAnsi="Times New Roman" w:cs="Times New Roman"/>
          <w:b/>
          <w:sz w:val="28"/>
          <w:szCs w:val="28"/>
          <w:lang w:eastAsia="ru-RU"/>
        </w:rPr>
        <w:t xml:space="preserve"> сельского поселения</w:t>
      </w:r>
    </w:p>
    <w:p w:rsidR="00613FC0" w:rsidRPr="00613FC0" w:rsidRDefault="00613FC0" w:rsidP="00613FC0">
      <w:pPr>
        <w:widowControl w:val="0"/>
        <w:spacing w:after="0" w:line="240" w:lineRule="auto"/>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 xml:space="preserve"> «Об утверждении муниципальной </w:t>
      </w:r>
    </w:p>
    <w:p w:rsidR="00613FC0" w:rsidRPr="00613FC0" w:rsidRDefault="00613FC0" w:rsidP="00613FC0">
      <w:pPr>
        <w:widowControl w:val="0"/>
        <w:spacing w:after="0" w:line="240" w:lineRule="auto"/>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программы Быстрогорского сельского поселения</w:t>
      </w:r>
    </w:p>
    <w:p w:rsidR="00613FC0" w:rsidRPr="00613FC0" w:rsidRDefault="00613FC0" w:rsidP="00613FC0">
      <w:pPr>
        <w:widowControl w:val="0"/>
        <w:spacing w:after="0" w:line="240" w:lineRule="auto"/>
        <w:rPr>
          <w:rFonts w:ascii="Times New Roman" w:hAnsi="Times New Roman" w:cs="Times New Roman"/>
          <w:b/>
          <w:sz w:val="28"/>
          <w:szCs w:val="28"/>
          <w:lang w:eastAsia="ru-RU"/>
        </w:rPr>
      </w:pPr>
      <w:r w:rsidRPr="00613FC0">
        <w:rPr>
          <w:rFonts w:ascii="Times New Roman" w:hAnsi="Times New Roman" w:cs="Times New Roman"/>
          <w:b/>
          <w:kern w:val="2"/>
          <w:sz w:val="28"/>
          <w:szCs w:val="28"/>
          <w:lang w:eastAsia="ru-RU"/>
        </w:rPr>
        <w:t xml:space="preserve">от 27.09.2013 г. №158 </w:t>
      </w:r>
      <w:r w:rsidRPr="00613FC0">
        <w:rPr>
          <w:rFonts w:ascii="Times New Roman" w:hAnsi="Times New Roman" w:cs="Times New Roman"/>
          <w:b/>
          <w:sz w:val="28"/>
          <w:szCs w:val="28"/>
          <w:lang w:eastAsia="ru-RU"/>
        </w:rPr>
        <w:t xml:space="preserve">«Обеспечение общественного </w:t>
      </w:r>
    </w:p>
    <w:p w:rsidR="00613FC0" w:rsidRPr="00613FC0" w:rsidRDefault="00613FC0" w:rsidP="00613FC0">
      <w:pPr>
        <w:widowControl w:val="0"/>
        <w:spacing w:after="0" w:line="240" w:lineRule="auto"/>
        <w:rPr>
          <w:rFonts w:ascii="Times New Roman" w:hAnsi="Times New Roman" w:cs="Times New Roman"/>
          <w:b/>
          <w:bCs/>
          <w:sz w:val="28"/>
          <w:szCs w:val="28"/>
          <w:lang w:eastAsia="ru-RU"/>
        </w:rPr>
      </w:pPr>
      <w:r w:rsidRPr="00613FC0">
        <w:rPr>
          <w:rFonts w:ascii="Times New Roman" w:hAnsi="Times New Roman" w:cs="Times New Roman"/>
          <w:b/>
          <w:sz w:val="28"/>
          <w:szCs w:val="28"/>
          <w:lang w:eastAsia="ru-RU"/>
        </w:rPr>
        <w:t xml:space="preserve">порядка и противодействие преступности» </w:t>
      </w:r>
    </w:p>
    <w:p w:rsidR="00613FC0" w:rsidRPr="00613FC0" w:rsidRDefault="00613FC0" w:rsidP="00613FC0">
      <w:pPr>
        <w:widowControl w:val="0"/>
        <w:spacing w:after="0" w:line="240" w:lineRule="auto"/>
        <w:ind w:firstLine="709"/>
        <w:rPr>
          <w:rFonts w:ascii="Times New Roman" w:hAnsi="Times New Roman" w:cs="Times New Roman"/>
          <w:sz w:val="28"/>
          <w:szCs w:val="28"/>
          <w:lang w:eastAsia="ru-RU"/>
        </w:rPr>
      </w:pPr>
    </w:p>
    <w:p w:rsidR="00613FC0" w:rsidRPr="00613FC0" w:rsidRDefault="00613FC0" w:rsidP="00613FC0">
      <w:pPr>
        <w:widowControl w:val="0"/>
        <w:spacing w:after="0" w:line="240" w:lineRule="auto"/>
        <w:ind w:firstLine="709"/>
        <w:jc w:val="both"/>
        <w:rPr>
          <w:rFonts w:ascii="Times New Roman" w:hAnsi="Times New Roman" w:cs="Times New Roman"/>
          <w:spacing w:val="4"/>
          <w:sz w:val="28"/>
          <w:szCs w:val="28"/>
          <w:lang w:eastAsia="ru-RU"/>
        </w:rPr>
      </w:pPr>
      <w:r w:rsidRPr="00613FC0">
        <w:rPr>
          <w:rFonts w:ascii="Times New Roman" w:hAnsi="Times New Roman" w:cs="Times New Roman"/>
          <w:sz w:val="28"/>
          <w:szCs w:val="28"/>
          <w:lang w:eastAsia="ru-RU"/>
        </w:rPr>
        <w:t xml:space="preserve">В соответствии с Бюджетным кодексом Российской Федерации, Постановлением Администрации Быстрогорского сельского поселения от </w:t>
      </w:r>
      <w:proofErr w:type="gramStart"/>
      <w:r w:rsidRPr="00613FC0">
        <w:rPr>
          <w:rFonts w:ascii="Times New Roman" w:hAnsi="Times New Roman" w:cs="Times New Roman"/>
          <w:sz w:val="28"/>
          <w:szCs w:val="28"/>
          <w:lang w:eastAsia="ru-RU"/>
        </w:rPr>
        <w:t xml:space="preserve">09.08.2013 </w:t>
      </w:r>
      <w:r w:rsidRPr="00613FC0">
        <w:rPr>
          <w:rFonts w:ascii="Times New Roman" w:hAnsi="Times New Roman" w:cs="Times New Roman"/>
          <w:sz w:val="28"/>
          <w:szCs w:val="28"/>
          <w:lang w:eastAsia="ru-RU"/>
        </w:rPr>
        <w:sym w:font="Times New Roman" w:char="2116"/>
      </w:r>
      <w:r w:rsidRPr="00613FC0">
        <w:rPr>
          <w:rFonts w:ascii="Times New Roman" w:hAnsi="Times New Roman" w:cs="Times New Roman"/>
          <w:sz w:val="28"/>
          <w:szCs w:val="28"/>
          <w:lang w:eastAsia="ru-RU"/>
        </w:rPr>
        <w:t> 143</w:t>
      </w:r>
      <w:proofErr w:type="gramEnd"/>
      <w:r w:rsidRPr="00613FC0">
        <w:rPr>
          <w:rFonts w:ascii="Times New Roman" w:hAnsi="Times New Roman" w:cs="Times New Roman"/>
          <w:sz w:val="28"/>
          <w:szCs w:val="28"/>
          <w:lang w:eastAsia="ru-RU"/>
        </w:rPr>
        <w:t xml:space="preserve"> «Об утверждении Порядка разработки, реализации и оценки эффективности  муниципальных программ  Быстрогорского сельского  поселения»,</w:t>
      </w:r>
      <w:r w:rsidRPr="00613FC0">
        <w:rPr>
          <w:rFonts w:ascii="Times New Roman" w:hAnsi="Times New Roman" w:cs="Times New Roman"/>
          <w:spacing w:val="4"/>
          <w:sz w:val="28"/>
          <w:szCs w:val="28"/>
          <w:lang w:eastAsia="ru-RU"/>
        </w:rPr>
        <w:t xml:space="preserve"> </w:t>
      </w:r>
    </w:p>
    <w:p w:rsidR="00613FC0" w:rsidRPr="00613FC0" w:rsidRDefault="00613FC0" w:rsidP="00613FC0">
      <w:pPr>
        <w:widowControl w:val="0"/>
        <w:spacing w:after="0" w:line="240" w:lineRule="auto"/>
        <w:ind w:firstLine="709"/>
        <w:jc w:val="both"/>
        <w:rPr>
          <w:rFonts w:ascii="Times New Roman" w:hAnsi="Times New Roman" w:cs="Times New Roman"/>
          <w:sz w:val="18"/>
          <w:szCs w:val="28"/>
          <w:lang w:eastAsia="ru-RU"/>
        </w:rPr>
      </w:pPr>
      <w:r w:rsidRPr="00613FC0">
        <w:rPr>
          <w:rFonts w:ascii="Times New Roman" w:hAnsi="Times New Roman" w:cs="Times New Roman"/>
          <w:sz w:val="28"/>
          <w:szCs w:val="28"/>
          <w:lang w:eastAsia="ru-RU"/>
        </w:rPr>
        <w:t xml:space="preserve">                                     </w:t>
      </w:r>
    </w:p>
    <w:p w:rsidR="00613FC0" w:rsidRPr="00613FC0" w:rsidRDefault="00613FC0" w:rsidP="00613FC0">
      <w:pPr>
        <w:widowControl w:val="0"/>
        <w:spacing w:after="0" w:line="240" w:lineRule="auto"/>
        <w:ind w:firstLine="709"/>
        <w:jc w:val="center"/>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ПОСТАНОВЛЯЮ:</w:t>
      </w:r>
    </w:p>
    <w:p w:rsidR="00613FC0" w:rsidRPr="00613FC0" w:rsidRDefault="00613FC0" w:rsidP="00613FC0">
      <w:pPr>
        <w:widowControl w:val="0"/>
        <w:spacing w:after="0" w:line="240" w:lineRule="auto"/>
        <w:ind w:firstLine="709"/>
        <w:jc w:val="both"/>
        <w:rPr>
          <w:rFonts w:ascii="Times New Roman" w:hAnsi="Times New Roman" w:cs="Times New Roman"/>
          <w:spacing w:val="-2"/>
          <w:sz w:val="18"/>
          <w:szCs w:val="28"/>
          <w:lang w:eastAsia="ru-RU"/>
        </w:rPr>
      </w:pPr>
    </w:p>
    <w:p w:rsidR="00613FC0" w:rsidRPr="00613FC0" w:rsidRDefault="00613FC0" w:rsidP="00613FC0">
      <w:pPr>
        <w:widowControl w:val="0"/>
        <w:spacing w:after="0" w:line="240" w:lineRule="auto"/>
        <w:ind w:firstLine="709"/>
        <w:jc w:val="both"/>
        <w:rPr>
          <w:rFonts w:ascii="Times New Roman" w:hAnsi="Times New Roman" w:cs="Times New Roman"/>
          <w:sz w:val="28"/>
          <w:szCs w:val="28"/>
          <w:lang w:eastAsia="ru-RU"/>
        </w:rPr>
      </w:pPr>
      <w:r w:rsidRPr="00613FC0">
        <w:rPr>
          <w:rFonts w:ascii="Times New Roman" w:hAnsi="Times New Roman" w:cs="Times New Roman"/>
          <w:spacing w:val="-2"/>
          <w:sz w:val="28"/>
          <w:szCs w:val="28"/>
          <w:lang w:eastAsia="ru-RU"/>
        </w:rPr>
        <w:t>1. </w:t>
      </w:r>
      <w:proofErr w:type="gramStart"/>
      <w:r w:rsidRPr="00613FC0">
        <w:rPr>
          <w:rFonts w:ascii="Times New Roman" w:hAnsi="Times New Roman" w:cs="Times New Roman"/>
          <w:sz w:val="28"/>
          <w:szCs w:val="28"/>
          <w:lang w:eastAsia="ru-RU"/>
        </w:rPr>
        <w:t>Внести  в</w:t>
      </w:r>
      <w:proofErr w:type="gramEnd"/>
      <w:r w:rsidRPr="00613FC0">
        <w:rPr>
          <w:rFonts w:ascii="Times New Roman" w:hAnsi="Times New Roman" w:cs="Times New Roman"/>
          <w:sz w:val="28"/>
          <w:szCs w:val="28"/>
          <w:lang w:eastAsia="ru-RU"/>
        </w:rPr>
        <w:t xml:space="preserve"> Приложение №1 к Постановлению Администрации Быстрогорского сельского поселения </w:t>
      </w:r>
      <w:r w:rsidRPr="00613FC0">
        <w:rPr>
          <w:rFonts w:ascii="Times New Roman" w:hAnsi="Times New Roman" w:cs="Times New Roman"/>
          <w:kern w:val="2"/>
          <w:sz w:val="28"/>
          <w:szCs w:val="28"/>
          <w:lang w:eastAsia="ru-RU"/>
        </w:rPr>
        <w:t>от 27.09.2013 г. №158 «Об утверждении муниципальной программы  Быстрогорского сельского поселения «</w:t>
      </w:r>
      <w:r w:rsidRPr="00613FC0">
        <w:rPr>
          <w:rFonts w:ascii="Times New Roman" w:hAnsi="Times New Roman" w:cs="Times New Roman"/>
          <w:sz w:val="28"/>
          <w:szCs w:val="28"/>
          <w:lang w:eastAsia="ru-RU"/>
        </w:rPr>
        <w:t>Обеспечение общественного порядка и противодействие преступности</w:t>
      </w:r>
      <w:r w:rsidRPr="00613FC0">
        <w:rPr>
          <w:rFonts w:ascii="Times New Roman" w:hAnsi="Times New Roman" w:cs="Times New Roman"/>
          <w:kern w:val="2"/>
          <w:sz w:val="28"/>
          <w:szCs w:val="28"/>
          <w:lang w:eastAsia="ru-RU"/>
        </w:rPr>
        <w:t xml:space="preserve">»» </w:t>
      </w:r>
      <w:r w:rsidRPr="00613FC0">
        <w:rPr>
          <w:rFonts w:ascii="Times New Roman" w:hAnsi="Times New Roman" w:cs="Times New Roman"/>
          <w:sz w:val="28"/>
          <w:szCs w:val="28"/>
          <w:lang w:eastAsia="ru-RU"/>
        </w:rPr>
        <w:t xml:space="preserve">следующие изменения: </w:t>
      </w:r>
    </w:p>
    <w:p w:rsidR="00613FC0" w:rsidRPr="00613FC0" w:rsidRDefault="00613FC0" w:rsidP="00613FC0">
      <w:pPr>
        <w:autoSpaceDE w:val="0"/>
        <w:autoSpaceDN w:val="0"/>
        <w:adjustRightInd w:val="0"/>
        <w:spacing w:after="0" w:line="240" w:lineRule="auto"/>
        <w:ind w:firstLine="600"/>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1.1.</w:t>
      </w:r>
      <w:r w:rsidRPr="00613FC0">
        <w:rPr>
          <w:sz w:val="28"/>
          <w:szCs w:val="28"/>
          <w:lang w:eastAsia="ru-RU"/>
        </w:rPr>
        <w:t xml:space="preserve"> </w:t>
      </w:r>
      <w:r w:rsidRPr="00613FC0">
        <w:rPr>
          <w:rFonts w:ascii="Times New Roman" w:hAnsi="Times New Roman" w:cs="Times New Roman"/>
          <w:sz w:val="28"/>
          <w:szCs w:val="28"/>
          <w:lang w:eastAsia="ru-RU"/>
        </w:rPr>
        <w:t>подраздел «</w:t>
      </w:r>
      <w:r w:rsidRPr="00613FC0">
        <w:rPr>
          <w:rFonts w:ascii="Times New Roman" w:hAnsi="Times New Roman" w:cs="Times New Roman"/>
          <w:sz w:val="28"/>
          <w:szCs w:val="28"/>
          <w:lang w:eastAsia="ar-SA"/>
        </w:rPr>
        <w:t xml:space="preserve">Ресурсное обеспечение </w:t>
      </w:r>
      <w:r w:rsidRPr="00613FC0">
        <w:rPr>
          <w:rFonts w:ascii="Times New Roman" w:hAnsi="Times New Roman" w:cs="Times New Roman"/>
          <w:sz w:val="28"/>
          <w:szCs w:val="28"/>
          <w:lang w:eastAsia="ru-RU"/>
        </w:rPr>
        <w:t xml:space="preserve">муниципальной программы Быстрогорского сельского поселения» раздела «Паспорт муниципальной программы Быстрогорского сельского поселения «Обеспечение общественного порядка и противодействие </w:t>
      </w:r>
      <w:proofErr w:type="gramStart"/>
      <w:r w:rsidRPr="00613FC0">
        <w:rPr>
          <w:rFonts w:ascii="Times New Roman" w:hAnsi="Times New Roman" w:cs="Times New Roman"/>
          <w:sz w:val="28"/>
          <w:szCs w:val="28"/>
          <w:lang w:eastAsia="ru-RU"/>
        </w:rPr>
        <w:t>преступности»  изложить</w:t>
      </w:r>
      <w:proofErr w:type="gramEnd"/>
      <w:r w:rsidRPr="00613FC0">
        <w:rPr>
          <w:rFonts w:ascii="Times New Roman" w:hAnsi="Times New Roman" w:cs="Times New Roman"/>
          <w:sz w:val="28"/>
          <w:szCs w:val="28"/>
          <w:lang w:eastAsia="ru-RU"/>
        </w:rPr>
        <w:t xml:space="preserve"> в редакции:</w:t>
      </w:r>
    </w:p>
    <w:p w:rsidR="00613FC0" w:rsidRPr="00613FC0" w:rsidRDefault="00613FC0" w:rsidP="00613FC0">
      <w:pPr>
        <w:autoSpaceDE w:val="0"/>
        <w:autoSpaceDN w:val="0"/>
        <w:adjustRightInd w:val="0"/>
        <w:spacing w:after="0" w:line="240" w:lineRule="auto"/>
        <w:ind w:firstLine="600"/>
        <w:jc w:val="both"/>
        <w:rPr>
          <w:rFonts w:ascii="Times New Roman" w:hAnsi="Times New Roman" w:cs="Times New Roman"/>
          <w:b/>
          <w:kern w:val="2"/>
          <w:sz w:val="28"/>
          <w:szCs w:val="28"/>
          <w:lang w:eastAsia="ru-RU"/>
        </w:rPr>
      </w:pPr>
      <w:r w:rsidRPr="00613FC0">
        <w:rPr>
          <w:rFonts w:ascii="Times New Roman" w:hAnsi="Times New Roman" w:cs="Times New Roman"/>
          <w:sz w:val="28"/>
          <w:szCs w:val="28"/>
          <w:lang w:eastAsia="ru-RU"/>
        </w:rPr>
        <w:t xml:space="preserve"> </w:t>
      </w:r>
    </w:p>
    <w:tbl>
      <w:tblPr>
        <w:tblW w:w="0" w:type="auto"/>
        <w:tblLook w:val="00A0" w:firstRow="1" w:lastRow="0" w:firstColumn="1" w:lastColumn="0" w:noHBand="0" w:noVBand="0"/>
      </w:tblPr>
      <w:tblGrid>
        <w:gridCol w:w="3603"/>
        <w:gridCol w:w="356"/>
        <w:gridCol w:w="6604"/>
      </w:tblGrid>
      <w:tr w:rsidR="00613FC0" w:rsidRPr="00613FC0" w:rsidTr="00613FC0">
        <w:tc>
          <w:tcPr>
            <w:tcW w:w="0" w:type="auto"/>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«Ресурсное обеспечение муниципальной программы Быстрогорского сельского поселения </w:t>
            </w:r>
          </w:p>
        </w:tc>
        <w:tc>
          <w:tcPr>
            <w:tcW w:w="0" w:type="auto"/>
          </w:tcPr>
          <w:p w:rsidR="00613FC0" w:rsidRPr="00613FC0" w:rsidRDefault="00613FC0" w:rsidP="00613FC0">
            <w:pPr>
              <w:widowControl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w:t>
            </w:r>
          </w:p>
        </w:tc>
        <w:tc>
          <w:tcPr>
            <w:tcW w:w="0" w:type="auto"/>
          </w:tcPr>
          <w:p w:rsidR="00613FC0" w:rsidRPr="00613FC0" w:rsidRDefault="00613FC0" w:rsidP="00613FC0">
            <w:pPr>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финансирование программных мероприятий осуществляется за счет средств местного бюджета в объемах, предусмотренных программой и утвержденных решением о бюджете Быстрогорского сельского поселения Тацинского района.</w:t>
            </w:r>
          </w:p>
          <w:p w:rsidR="00613FC0" w:rsidRPr="00613FC0" w:rsidRDefault="00613FC0" w:rsidP="00613FC0">
            <w:pPr>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 xml:space="preserve">Общий объем финансирования Программы составляет </w:t>
            </w:r>
            <w:r w:rsidRPr="00613FC0">
              <w:rPr>
                <w:rFonts w:ascii="Times New Roman" w:hAnsi="Times New Roman" w:cs="Times New Roman"/>
                <w:b/>
                <w:color w:val="0000FF"/>
                <w:kern w:val="2"/>
                <w:sz w:val="28"/>
                <w:szCs w:val="28"/>
                <w:lang w:eastAsia="ru-RU"/>
              </w:rPr>
              <w:t>569,4</w:t>
            </w:r>
            <w:r w:rsidRPr="00613FC0">
              <w:rPr>
                <w:rFonts w:ascii="Times New Roman" w:hAnsi="Times New Roman" w:cs="Times New Roman"/>
                <w:b/>
                <w:bCs/>
                <w:color w:val="0000FF"/>
                <w:kern w:val="2"/>
                <w:sz w:val="28"/>
                <w:szCs w:val="28"/>
                <w:lang w:eastAsia="ru-RU"/>
              </w:rPr>
              <w:t xml:space="preserve"> тыс. рублей,</w:t>
            </w:r>
            <w:r w:rsidRPr="00613FC0">
              <w:rPr>
                <w:rFonts w:ascii="Times New Roman" w:hAnsi="Times New Roman" w:cs="Times New Roman"/>
                <w:color w:val="0000FF"/>
                <w:kern w:val="2"/>
                <w:sz w:val="28"/>
                <w:szCs w:val="28"/>
                <w:lang w:eastAsia="ru-RU"/>
              </w:rPr>
              <w:t xml:space="preserve"> в том числе:</w:t>
            </w:r>
          </w:p>
          <w:p w:rsidR="00613FC0" w:rsidRPr="00613FC0" w:rsidRDefault="00613FC0" w:rsidP="00613FC0">
            <w:pPr>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2014 год – 3,0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2015 год – 248,8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2016 год – 174,6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2017 год – 63,0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2018 год –0,0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2019 год – 60,0 тыс. рублей;</w:t>
            </w:r>
          </w:p>
          <w:p w:rsidR="00613FC0" w:rsidRPr="00613FC0" w:rsidRDefault="00613FC0" w:rsidP="00613FC0">
            <w:pPr>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2020 год – 10,0 тыс. рублей;</w:t>
            </w:r>
          </w:p>
          <w:p w:rsidR="00613FC0" w:rsidRPr="00613FC0" w:rsidRDefault="00613FC0" w:rsidP="00613FC0">
            <w:pPr>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2021 год – 10,0 тыс. рублей.</w:t>
            </w:r>
          </w:p>
          <w:p w:rsidR="00613FC0" w:rsidRPr="00613FC0" w:rsidRDefault="00613FC0" w:rsidP="00613FC0">
            <w:pPr>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Объем средств федерального бюджета –0 тыс. рублей;</w:t>
            </w:r>
          </w:p>
          <w:p w:rsidR="00613FC0" w:rsidRPr="00613FC0" w:rsidRDefault="00613FC0" w:rsidP="00613FC0">
            <w:pPr>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Объем средств областного бюджета 0 тыс. рублей;</w:t>
            </w:r>
          </w:p>
          <w:p w:rsidR="00613FC0" w:rsidRPr="00613FC0" w:rsidRDefault="00613FC0" w:rsidP="00613FC0">
            <w:pPr>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lastRenderedPageBreak/>
              <w:t xml:space="preserve">Объем средств местного бюджета составляет </w:t>
            </w:r>
            <w:r w:rsidRPr="00613FC0">
              <w:rPr>
                <w:rFonts w:ascii="Times New Roman" w:hAnsi="Times New Roman" w:cs="Times New Roman"/>
                <w:b/>
                <w:color w:val="0000FF"/>
                <w:kern w:val="2"/>
                <w:sz w:val="28"/>
                <w:szCs w:val="28"/>
                <w:lang w:eastAsia="ru-RU"/>
              </w:rPr>
              <w:t>569,4</w:t>
            </w:r>
            <w:r w:rsidRPr="00613FC0">
              <w:rPr>
                <w:rFonts w:ascii="Times New Roman" w:hAnsi="Times New Roman" w:cs="Times New Roman"/>
                <w:b/>
                <w:bCs/>
                <w:color w:val="0000FF"/>
                <w:kern w:val="2"/>
                <w:lang w:eastAsia="ru-RU"/>
              </w:rPr>
              <w:t xml:space="preserve"> </w:t>
            </w:r>
            <w:r w:rsidRPr="00613FC0">
              <w:rPr>
                <w:rFonts w:ascii="Times New Roman" w:hAnsi="Times New Roman" w:cs="Times New Roman"/>
                <w:color w:val="0000FF"/>
                <w:kern w:val="2"/>
                <w:sz w:val="28"/>
                <w:szCs w:val="28"/>
                <w:lang w:eastAsia="ru-RU"/>
              </w:rPr>
              <w:t>тыс. рублей, из них:</w:t>
            </w:r>
          </w:p>
          <w:p w:rsidR="00613FC0" w:rsidRPr="00613FC0" w:rsidRDefault="00613FC0" w:rsidP="00613FC0">
            <w:pPr>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2014 год – 3,0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2015 год – 248,8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2016 год – 174,6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2017 год – 63,0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2018 год –0,0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2019 год – 60,0 тыс. рублей;</w:t>
            </w:r>
          </w:p>
          <w:p w:rsidR="00613FC0" w:rsidRPr="00613FC0" w:rsidRDefault="00613FC0" w:rsidP="00613FC0">
            <w:pPr>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2020 год – 10,0 тыс. рублей;</w:t>
            </w:r>
          </w:p>
          <w:p w:rsidR="00613FC0" w:rsidRPr="00613FC0" w:rsidRDefault="00613FC0" w:rsidP="00613FC0">
            <w:pPr>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2021 год – 10,0 тыс. рублей.</w:t>
            </w:r>
          </w:p>
          <w:p w:rsidR="00613FC0" w:rsidRPr="00613FC0" w:rsidRDefault="00613FC0" w:rsidP="00613FC0">
            <w:pPr>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Объем средств из внебюджетных источников составляет 0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p>
        </w:tc>
      </w:tr>
    </w:tbl>
    <w:p w:rsidR="00613FC0" w:rsidRPr="00613FC0" w:rsidRDefault="00613FC0" w:rsidP="00613FC0">
      <w:pPr>
        <w:widowControl w:val="0"/>
        <w:spacing w:after="0" w:line="240" w:lineRule="auto"/>
        <w:ind w:firstLine="600"/>
        <w:jc w:val="both"/>
        <w:rPr>
          <w:rFonts w:ascii="Times New Roman" w:hAnsi="Times New Roman" w:cs="Times New Roman"/>
          <w:sz w:val="18"/>
          <w:szCs w:val="28"/>
          <w:lang w:eastAsia="ru-RU"/>
        </w:rPr>
      </w:pPr>
    </w:p>
    <w:p w:rsidR="00613FC0" w:rsidRPr="00613FC0" w:rsidRDefault="00613FC0" w:rsidP="00613FC0">
      <w:pPr>
        <w:autoSpaceDE w:val="0"/>
        <w:autoSpaceDN w:val="0"/>
        <w:adjustRightInd w:val="0"/>
        <w:spacing w:after="0" w:line="240" w:lineRule="auto"/>
        <w:ind w:firstLine="709"/>
        <w:jc w:val="both"/>
        <w:rPr>
          <w:rFonts w:ascii="Times New Roman" w:hAnsi="Times New Roman"/>
          <w:kern w:val="2"/>
          <w:sz w:val="28"/>
          <w:szCs w:val="28"/>
          <w:lang w:eastAsia="ru-RU"/>
        </w:rPr>
      </w:pPr>
      <w:r w:rsidRPr="00613FC0">
        <w:rPr>
          <w:rFonts w:ascii="Times New Roman" w:hAnsi="Times New Roman"/>
          <w:kern w:val="2"/>
          <w:sz w:val="28"/>
          <w:szCs w:val="28"/>
          <w:lang w:eastAsia="ru-RU"/>
        </w:rPr>
        <w:t xml:space="preserve">1.2.  раздел 4 изложить в редакции: </w:t>
      </w:r>
    </w:p>
    <w:p w:rsidR="00613FC0" w:rsidRPr="00613FC0" w:rsidRDefault="00613FC0" w:rsidP="00613FC0">
      <w:pPr>
        <w:autoSpaceDE w:val="0"/>
        <w:autoSpaceDN w:val="0"/>
        <w:adjustRightInd w:val="0"/>
        <w:spacing w:after="0" w:line="240" w:lineRule="auto"/>
        <w:ind w:firstLine="709"/>
        <w:jc w:val="both"/>
        <w:rPr>
          <w:rFonts w:ascii="Times New Roman" w:hAnsi="Times New Roman"/>
          <w:kern w:val="2"/>
          <w:sz w:val="28"/>
          <w:szCs w:val="28"/>
          <w:lang w:eastAsia="ru-RU"/>
        </w:rPr>
      </w:pPr>
    </w:p>
    <w:p w:rsidR="00613FC0" w:rsidRPr="00613FC0" w:rsidRDefault="00613FC0" w:rsidP="00613FC0">
      <w:pPr>
        <w:autoSpaceDE w:val="0"/>
        <w:autoSpaceDN w:val="0"/>
        <w:adjustRightInd w:val="0"/>
        <w:spacing w:after="0" w:line="240" w:lineRule="auto"/>
        <w:jc w:val="center"/>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«4. Информация по ресурсному обеспечению муниципальной программы</w:t>
      </w:r>
    </w:p>
    <w:p w:rsidR="00613FC0" w:rsidRPr="00613FC0" w:rsidRDefault="00613FC0" w:rsidP="00613FC0">
      <w:pPr>
        <w:autoSpaceDE w:val="0"/>
        <w:autoSpaceDN w:val="0"/>
        <w:adjustRightInd w:val="0"/>
        <w:spacing w:after="0" w:line="240" w:lineRule="auto"/>
        <w:jc w:val="both"/>
        <w:rPr>
          <w:rFonts w:ascii="Times New Roman" w:hAnsi="Times New Roman" w:cs="Times New Roman"/>
          <w:color w:val="0000FF"/>
          <w:kern w:val="2"/>
          <w:sz w:val="28"/>
          <w:szCs w:val="28"/>
          <w:lang w:eastAsia="ru-RU"/>
        </w:rPr>
      </w:pPr>
      <w:r w:rsidRPr="00613FC0">
        <w:rPr>
          <w:rFonts w:ascii="Times New Roman" w:hAnsi="Times New Roman" w:cs="Times New Roman"/>
          <w:b/>
          <w:sz w:val="28"/>
          <w:szCs w:val="28"/>
          <w:lang w:eastAsia="ru-RU"/>
        </w:rPr>
        <w:t xml:space="preserve">             </w:t>
      </w:r>
      <w:r w:rsidRPr="00613FC0">
        <w:rPr>
          <w:rFonts w:ascii="Times New Roman" w:hAnsi="Times New Roman" w:cs="Times New Roman"/>
          <w:color w:val="0000FF"/>
          <w:kern w:val="2"/>
          <w:sz w:val="28"/>
          <w:szCs w:val="28"/>
          <w:lang w:eastAsia="ru-RU"/>
        </w:rPr>
        <w:t xml:space="preserve">Общий объем финансирования Программы составляет </w:t>
      </w:r>
      <w:r w:rsidRPr="00613FC0">
        <w:rPr>
          <w:rFonts w:ascii="Times New Roman" w:hAnsi="Times New Roman" w:cs="Times New Roman"/>
          <w:b/>
          <w:color w:val="0000FF"/>
          <w:kern w:val="2"/>
          <w:sz w:val="28"/>
          <w:szCs w:val="28"/>
          <w:lang w:eastAsia="ru-RU"/>
        </w:rPr>
        <w:t>569,4</w:t>
      </w:r>
      <w:r w:rsidRPr="00613FC0">
        <w:rPr>
          <w:rFonts w:ascii="Times New Roman" w:hAnsi="Times New Roman" w:cs="Times New Roman"/>
          <w:b/>
          <w:bCs/>
          <w:color w:val="0000FF"/>
          <w:kern w:val="2"/>
          <w:sz w:val="28"/>
          <w:szCs w:val="28"/>
          <w:lang w:eastAsia="ru-RU"/>
        </w:rPr>
        <w:t xml:space="preserve"> тыс. рублей,</w:t>
      </w:r>
      <w:r w:rsidRPr="00613FC0">
        <w:rPr>
          <w:rFonts w:ascii="Times New Roman" w:hAnsi="Times New Roman" w:cs="Times New Roman"/>
          <w:color w:val="0000FF"/>
          <w:kern w:val="2"/>
          <w:sz w:val="28"/>
          <w:szCs w:val="28"/>
          <w:lang w:eastAsia="ru-RU"/>
        </w:rPr>
        <w:t xml:space="preserve"> в том числе:</w:t>
      </w:r>
    </w:p>
    <w:p w:rsidR="00613FC0" w:rsidRPr="00613FC0" w:rsidRDefault="00613FC0" w:rsidP="00613FC0">
      <w:pPr>
        <w:spacing w:after="0" w:line="240" w:lineRule="auto"/>
        <w:ind w:firstLine="851"/>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2014 год – 3,0 тыс. рублей;</w:t>
      </w:r>
    </w:p>
    <w:p w:rsidR="00613FC0" w:rsidRPr="00613FC0" w:rsidRDefault="00613FC0" w:rsidP="00613FC0">
      <w:pPr>
        <w:tabs>
          <w:tab w:val="left" w:pos="0"/>
        </w:tabs>
        <w:autoSpaceDE w:val="0"/>
        <w:autoSpaceDN w:val="0"/>
        <w:adjustRightInd w:val="0"/>
        <w:spacing w:after="0" w:line="240" w:lineRule="auto"/>
        <w:ind w:firstLine="851"/>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2015 год – 248,8 тыс. рублей;</w:t>
      </w:r>
    </w:p>
    <w:p w:rsidR="00613FC0" w:rsidRPr="00613FC0" w:rsidRDefault="00613FC0" w:rsidP="00613FC0">
      <w:pPr>
        <w:tabs>
          <w:tab w:val="left" w:pos="0"/>
        </w:tabs>
        <w:autoSpaceDE w:val="0"/>
        <w:autoSpaceDN w:val="0"/>
        <w:adjustRightInd w:val="0"/>
        <w:spacing w:after="0" w:line="240" w:lineRule="auto"/>
        <w:ind w:firstLine="851"/>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2016 год – 174,6 тыс. рублей;</w:t>
      </w:r>
    </w:p>
    <w:p w:rsidR="00613FC0" w:rsidRPr="00613FC0" w:rsidRDefault="00613FC0" w:rsidP="00613FC0">
      <w:pPr>
        <w:tabs>
          <w:tab w:val="left" w:pos="0"/>
        </w:tabs>
        <w:autoSpaceDE w:val="0"/>
        <w:autoSpaceDN w:val="0"/>
        <w:adjustRightInd w:val="0"/>
        <w:spacing w:after="0" w:line="240" w:lineRule="auto"/>
        <w:ind w:firstLine="851"/>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2017 год – 63,0 тыс. рублей;</w:t>
      </w:r>
    </w:p>
    <w:p w:rsidR="00613FC0" w:rsidRPr="00613FC0" w:rsidRDefault="00613FC0" w:rsidP="00613FC0">
      <w:pPr>
        <w:tabs>
          <w:tab w:val="left" w:pos="284"/>
        </w:tabs>
        <w:autoSpaceDE w:val="0"/>
        <w:autoSpaceDN w:val="0"/>
        <w:adjustRightInd w:val="0"/>
        <w:spacing w:after="0" w:line="240" w:lineRule="auto"/>
        <w:ind w:left="851"/>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2018 год –0,0 тыс. рублей;</w:t>
      </w:r>
    </w:p>
    <w:p w:rsidR="00613FC0" w:rsidRPr="00613FC0" w:rsidRDefault="00613FC0" w:rsidP="00613FC0">
      <w:pPr>
        <w:tabs>
          <w:tab w:val="left" w:pos="284"/>
        </w:tabs>
        <w:autoSpaceDE w:val="0"/>
        <w:autoSpaceDN w:val="0"/>
        <w:adjustRightInd w:val="0"/>
        <w:spacing w:after="0" w:line="240" w:lineRule="auto"/>
        <w:ind w:left="851"/>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2019 год – 60,0 тыс. рублей;</w:t>
      </w:r>
    </w:p>
    <w:p w:rsidR="00613FC0" w:rsidRPr="00613FC0" w:rsidRDefault="00613FC0" w:rsidP="00613FC0">
      <w:pPr>
        <w:tabs>
          <w:tab w:val="left" w:pos="284"/>
        </w:tabs>
        <w:spacing w:after="0" w:line="240" w:lineRule="auto"/>
        <w:ind w:left="851"/>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2020 год – 10,0 тыс. рублей;</w:t>
      </w:r>
    </w:p>
    <w:p w:rsidR="00613FC0" w:rsidRPr="00613FC0" w:rsidRDefault="00613FC0" w:rsidP="00613FC0">
      <w:pPr>
        <w:tabs>
          <w:tab w:val="left" w:pos="284"/>
        </w:tabs>
        <w:spacing w:after="0" w:line="240" w:lineRule="auto"/>
        <w:ind w:left="851"/>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2021 год – 10,0 тыс. рублей.</w:t>
      </w:r>
    </w:p>
    <w:p w:rsidR="00613FC0" w:rsidRPr="00613FC0" w:rsidRDefault="00613FC0" w:rsidP="00613FC0">
      <w:pPr>
        <w:spacing w:after="0" w:line="240" w:lineRule="auto"/>
        <w:ind w:firstLine="851"/>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 xml:space="preserve">. </w:t>
      </w:r>
    </w:p>
    <w:p w:rsidR="00613FC0" w:rsidRPr="00613FC0" w:rsidRDefault="00613FC0" w:rsidP="00613FC0">
      <w:pPr>
        <w:autoSpaceDE w:val="0"/>
        <w:autoSpaceDN w:val="0"/>
        <w:adjustRightInd w:val="0"/>
        <w:spacing w:after="0" w:line="240" w:lineRule="auto"/>
        <w:ind w:firstLine="709"/>
        <w:jc w:val="both"/>
        <w:rPr>
          <w:rFonts w:ascii="Times New Roman" w:hAnsi="Times New Roman" w:cs="Times New Roman"/>
          <w:color w:val="0000FF"/>
          <w:kern w:val="2"/>
          <w:sz w:val="28"/>
          <w:szCs w:val="28"/>
          <w:lang w:eastAsia="ru-RU"/>
        </w:rPr>
      </w:pPr>
      <w:r w:rsidRPr="00613FC0">
        <w:rPr>
          <w:rFonts w:ascii="Times New Roman" w:hAnsi="Times New Roman" w:cs="Times New Roman"/>
          <w:color w:val="0000FF"/>
          <w:kern w:val="2"/>
          <w:sz w:val="28"/>
          <w:szCs w:val="28"/>
          <w:lang w:eastAsia="ru-RU"/>
        </w:rPr>
        <w:t xml:space="preserve"> На реализацию мероприятий программы</w:t>
      </w:r>
      <w:r w:rsidRPr="00613FC0">
        <w:rPr>
          <w:color w:val="0000FF"/>
          <w:kern w:val="2"/>
          <w:sz w:val="28"/>
          <w:szCs w:val="28"/>
          <w:lang w:eastAsia="ru-RU"/>
        </w:rPr>
        <w:t xml:space="preserve"> </w:t>
      </w:r>
      <w:r w:rsidRPr="00613FC0">
        <w:rPr>
          <w:rFonts w:ascii="Times New Roman" w:hAnsi="Times New Roman" w:cs="Times New Roman"/>
          <w:color w:val="0000FF"/>
          <w:kern w:val="2"/>
          <w:sz w:val="28"/>
          <w:szCs w:val="28"/>
          <w:lang w:eastAsia="ru-RU"/>
        </w:rPr>
        <w:t xml:space="preserve">из федерального бюджета –0 тыс. рублей, из областного бюджета 0 тыс. </w:t>
      </w:r>
      <w:proofErr w:type="gramStart"/>
      <w:r w:rsidRPr="00613FC0">
        <w:rPr>
          <w:rFonts w:ascii="Times New Roman" w:hAnsi="Times New Roman" w:cs="Times New Roman"/>
          <w:color w:val="0000FF"/>
          <w:kern w:val="2"/>
          <w:sz w:val="28"/>
          <w:szCs w:val="28"/>
          <w:lang w:eastAsia="ru-RU"/>
        </w:rPr>
        <w:t>рублей,</w:t>
      </w:r>
      <w:r w:rsidRPr="00613FC0">
        <w:rPr>
          <w:color w:val="0000FF"/>
          <w:kern w:val="2"/>
          <w:sz w:val="28"/>
          <w:szCs w:val="28"/>
          <w:lang w:eastAsia="ru-RU"/>
        </w:rPr>
        <w:t xml:space="preserve"> </w:t>
      </w:r>
      <w:r w:rsidRPr="00613FC0">
        <w:rPr>
          <w:rFonts w:ascii="Times New Roman" w:hAnsi="Times New Roman" w:cs="Times New Roman"/>
          <w:color w:val="0000FF"/>
          <w:kern w:val="2"/>
          <w:sz w:val="28"/>
          <w:szCs w:val="28"/>
          <w:lang w:eastAsia="ru-RU"/>
        </w:rPr>
        <w:t xml:space="preserve"> из</w:t>
      </w:r>
      <w:proofErr w:type="gramEnd"/>
      <w:r w:rsidRPr="00613FC0">
        <w:rPr>
          <w:rFonts w:ascii="Times New Roman" w:hAnsi="Times New Roman" w:cs="Times New Roman"/>
          <w:color w:val="0000FF"/>
          <w:kern w:val="2"/>
          <w:sz w:val="28"/>
          <w:szCs w:val="28"/>
          <w:lang w:eastAsia="ru-RU"/>
        </w:rPr>
        <w:t xml:space="preserve"> местного бюджета направляется – </w:t>
      </w:r>
      <w:r w:rsidRPr="00613FC0">
        <w:rPr>
          <w:rFonts w:ascii="Times New Roman" w:hAnsi="Times New Roman" w:cs="Times New Roman"/>
          <w:b/>
          <w:color w:val="0000FF"/>
          <w:kern w:val="2"/>
          <w:sz w:val="28"/>
          <w:szCs w:val="28"/>
          <w:lang w:eastAsia="ru-RU"/>
        </w:rPr>
        <w:t>569,4</w:t>
      </w:r>
      <w:r w:rsidRPr="00613FC0">
        <w:rPr>
          <w:rFonts w:ascii="Times New Roman" w:hAnsi="Times New Roman" w:cs="Times New Roman"/>
          <w:b/>
          <w:bCs/>
          <w:color w:val="0000FF"/>
          <w:kern w:val="2"/>
          <w:sz w:val="28"/>
          <w:szCs w:val="28"/>
          <w:lang w:eastAsia="ru-RU"/>
        </w:rPr>
        <w:t xml:space="preserve"> </w:t>
      </w:r>
      <w:proofErr w:type="spellStart"/>
      <w:r w:rsidRPr="00613FC0">
        <w:rPr>
          <w:rFonts w:ascii="Times New Roman" w:hAnsi="Times New Roman" w:cs="Times New Roman"/>
          <w:color w:val="0000FF"/>
          <w:kern w:val="2"/>
          <w:sz w:val="28"/>
          <w:szCs w:val="28"/>
          <w:lang w:eastAsia="ru-RU"/>
        </w:rPr>
        <w:t>тыс.рублей</w:t>
      </w:r>
      <w:proofErr w:type="spellEnd"/>
      <w:r w:rsidRPr="00613FC0">
        <w:rPr>
          <w:rFonts w:ascii="Times New Roman" w:hAnsi="Times New Roman" w:cs="Times New Roman"/>
          <w:color w:val="0000FF"/>
          <w:kern w:val="2"/>
          <w:sz w:val="28"/>
          <w:szCs w:val="28"/>
          <w:lang w:eastAsia="ru-RU"/>
        </w:rPr>
        <w:t xml:space="preserve">, из внебюджетных источников – 0 </w:t>
      </w:r>
      <w:proofErr w:type="spellStart"/>
      <w:r w:rsidRPr="00613FC0">
        <w:rPr>
          <w:rFonts w:ascii="Times New Roman" w:hAnsi="Times New Roman" w:cs="Times New Roman"/>
          <w:color w:val="0000FF"/>
          <w:kern w:val="2"/>
          <w:sz w:val="28"/>
          <w:szCs w:val="28"/>
          <w:lang w:eastAsia="ru-RU"/>
        </w:rPr>
        <w:t>тыс.рублей</w:t>
      </w:r>
      <w:proofErr w:type="spellEnd"/>
      <w:r w:rsidRPr="00613FC0">
        <w:rPr>
          <w:rFonts w:ascii="Times New Roman" w:hAnsi="Times New Roman" w:cs="Times New Roman"/>
          <w:color w:val="0000FF"/>
          <w:kern w:val="2"/>
          <w:sz w:val="28"/>
          <w:szCs w:val="28"/>
          <w:lang w:eastAsia="ru-RU"/>
        </w:rPr>
        <w:t>.</w:t>
      </w:r>
    </w:p>
    <w:p w:rsidR="00613FC0" w:rsidRPr="00613FC0" w:rsidRDefault="00613FC0" w:rsidP="00613FC0">
      <w:pPr>
        <w:spacing w:after="0" w:line="240" w:lineRule="auto"/>
        <w:ind w:firstLine="480"/>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Информация о расходах бюджета Быстрогорского сельского поселения Тацинского района на реализацию Программы представлена в </w:t>
      </w:r>
      <w:r w:rsidRPr="00613FC0">
        <w:rPr>
          <w:rFonts w:ascii="Times New Roman" w:hAnsi="Times New Roman" w:cs="Times New Roman"/>
          <w:color w:val="0000FF"/>
          <w:kern w:val="2"/>
          <w:sz w:val="28"/>
          <w:szCs w:val="28"/>
          <w:lang w:eastAsia="ru-RU"/>
        </w:rPr>
        <w:t xml:space="preserve">приложении </w:t>
      </w:r>
      <w:proofErr w:type="gramStart"/>
      <w:r w:rsidRPr="00613FC0">
        <w:rPr>
          <w:rFonts w:ascii="Times New Roman" w:hAnsi="Times New Roman" w:cs="Times New Roman"/>
          <w:color w:val="0000FF"/>
          <w:kern w:val="2"/>
          <w:sz w:val="28"/>
          <w:szCs w:val="28"/>
          <w:lang w:eastAsia="ru-RU"/>
        </w:rPr>
        <w:t>№  4</w:t>
      </w:r>
      <w:proofErr w:type="gramEnd"/>
      <w:r w:rsidRPr="00613FC0">
        <w:rPr>
          <w:rFonts w:ascii="Times New Roman" w:hAnsi="Times New Roman" w:cs="Times New Roman"/>
          <w:kern w:val="2"/>
          <w:sz w:val="28"/>
          <w:szCs w:val="28"/>
          <w:lang w:eastAsia="ru-RU"/>
        </w:rPr>
        <w:t xml:space="preserve"> к муниципальной программе.</w:t>
      </w:r>
    </w:p>
    <w:p w:rsidR="00613FC0" w:rsidRPr="00613FC0" w:rsidRDefault="00613FC0" w:rsidP="00613FC0">
      <w:pPr>
        <w:spacing w:after="0" w:line="240" w:lineRule="auto"/>
        <w:ind w:firstLine="600"/>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Информация о расходах </w:t>
      </w:r>
      <w:proofErr w:type="gramStart"/>
      <w:r w:rsidRPr="00613FC0">
        <w:rPr>
          <w:rFonts w:ascii="Times New Roman" w:hAnsi="Times New Roman" w:cs="Times New Roman"/>
          <w:kern w:val="2"/>
          <w:sz w:val="28"/>
          <w:szCs w:val="28"/>
          <w:lang w:eastAsia="ru-RU"/>
        </w:rPr>
        <w:t>областного  бюджета</w:t>
      </w:r>
      <w:proofErr w:type="gramEnd"/>
      <w:r w:rsidRPr="00613FC0">
        <w:rPr>
          <w:rFonts w:ascii="Times New Roman" w:hAnsi="Times New Roman" w:cs="Times New Roman"/>
          <w:kern w:val="2"/>
          <w:sz w:val="28"/>
          <w:szCs w:val="28"/>
          <w:lang w:eastAsia="ru-RU"/>
        </w:rPr>
        <w:t xml:space="preserve">, федерального бюджета, местных бюджетов и внебюджетных источников на реализацию Программы представлена в </w:t>
      </w:r>
      <w:r w:rsidRPr="00613FC0">
        <w:rPr>
          <w:rFonts w:ascii="Times New Roman" w:hAnsi="Times New Roman" w:cs="Times New Roman"/>
          <w:color w:val="0000FF"/>
          <w:kern w:val="2"/>
          <w:sz w:val="28"/>
          <w:szCs w:val="28"/>
          <w:lang w:eastAsia="ru-RU"/>
        </w:rPr>
        <w:t>приложении №  5</w:t>
      </w:r>
      <w:r w:rsidRPr="00613FC0">
        <w:rPr>
          <w:rFonts w:ascii="Times New Roman" w:hAnsi="Times New Roman" w:cs="Times New Roman"/>
          <w:kern w:val="2"/>
          <w:sz w:val="28"/>
          <w:szCs w:val="28"/>
          <w:lang w:eastAsia="ru-RU"/>
        </w:rPr>
        <w:t xml:space="preserve"> к муниципальной программе.»</w:t>
      </w:r>
    </w:p>
    <w:p w:rsidR="00613FC0" w:rsidRPr="00613FC0" w:rsidRDefault="00613FC0" w:rsidP="00613FC0">
      <w:pPr>
        <w:spacing w:after="0" w:line="240" w:lineRule="auto"/>
        <w:ind w:firstLine="600"/>
        <w:jc w:val="both"/>
        <w:rPr>
          <w:rFonts w:ascii="Times New Roman" w:hAnsi="Times New Roman" w:cs="Times New Roman"/>
          <w:kern w:val="2"/>
          <w:sz w:val="18"/>
          <w:szCs w:val="28"/>
          <w:lang w:eastAsia="ru-RU"/>
        </w:rPr>
      </w:pPr>
    </w:p>
    <w:p w:rsidR="00613FC0" w:rsidRPr="00613FC0" w:rsidRDefault="00613FC0" w:rsidP="00613FC0">
      <w:pPr>
        <w:widowControl w:val="0"/>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1.3. в разделе 7:</w:t>
      </w:r>
    </w:p>
    <w:p w:rsidR="00613FC0" w:rsidRPr="00613FC0" w:rsidRDefault="00613FC0" w:rsidP="00613FC0">
      <w:pPr>
        <w:widowControl w:val="0"/>
        <w:autoSpaceDE w:val="0"/>
        <w:autoSpaceDN w:val="0"/>
        <w:adjustRightInd w:val="0"/>
        <w:spacing w:after="0" w:line="240" w:lineRule="auto"/>
        <w:ind w:firstLine="709"/>
        <w:jc w:val="both"/>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1.3.1. Строку «</w:t>
      </w:r>
      <w:r w:rsidRPr="00613FC0">
        <w:rPr>
          <w:rFonts w:ascii="Times New Roman" w:hAnsi="Times New Roman" w:cs="Times New Roman"/>
          <w:sz w:val="28"/>
          <w:szCs w:val="28"/>
          <w:lang w:eastAsia="ar-SA"/>
        </w:rPr>
        <w:t>Ресурсное обеспечение под</w:t>
      </w:r>
      <w:r w:rsidRPr="00613FC0">
        <w:rPr>
          <w:rFonts w:ascii="Times New Roman" w:hAnsi="Times New Roman" w:cs="Times New Roman"/>
          <w:sz w:val="28"/>
          <w:szCs w:val="28"/>
          <w:lang w:eastAsia="ru-RU"/>
        </w:rPr>
        <w:t>программы» подраздела 7.1.изложить в редакции:</w:t>
      </w:r>
    </w:p>
    <w:p w:rsidR="00613FC0" w:rsidRPr="00613FC0" w:rsidRDefault="00613FC0" w:rsidP="00613FC0">
      <w:pPr>
        <w:autoSpaceDE w:val="0"/>
        <w:autoSpaceDN w:val="0"/>
        <w:adjustRightInd w:val="0"/>
        <w:spacing w:after="0" w:line="240" w:lineRule="auto"/>
        <w:ind w:firstLine="600"/>
        <w:jc w:val="both"/>
        <w:rPr>
          <w:rFonts w:ascii="Times New Roman" w:hAnsi="Times New Roman" w:cs="Times New Roman"/>
          <w:kern w:val="2"/>
          <w:sz w:val="28"/>
          <w:szCs w:val="52"/>
          <w:lang w:eastAsia="ru-RU"/>
        </w:rPr>
      </w:pPr>
      <w:r w:rsidRPr="00613FC0">
        <w:rPr>
          <w:rFonts w:ascii="Times New Roman" w:hAnsi="Times New Roman" w:cs="Times New Roman"/>
          <w:kern w:val="2"/>
          <w:sz w:val="28"/>
          <w:szCs w:val="28"/>
          <w:lang w:eastAsia="ru-RU"/>
        </w:rPr>
        <w:t xml:space="preserve"> </w:t>
      </w:r>
    </w:p>
    <w:tbl>
      <w:tblPr>
        <w:tblW w:w="5000" w:type="pct"/>
        <w:jc w:val="center"/>
        <w:tblLayout w:type="fixed"/>
        <w:tblCellMar>
          <w:left w:w="28" w:type="dxa"/>
          <w:right w:w="28" w:type="dxa"/>
        </w:tblCellMar>
        <w:tblLook w:val="00A0" w:firstRow="1" w:lastRow="0" w:firstColumn="1" w:lastColumn="0" w:noHBand="0" w:noVBand="0"/>
      </w:tblPr>
      <w:tblGrid>
        <w:gridCol w:w="3365"/>
        <w:gridCol w:w="7038"/>
      </w:tblGrid>
      <w:tr w:rsidR="00613FC0" w:rsidRPr="00613FC0" w:rsidTr="00613FC0">
        <w:trPr>
          <w:jc w:val="center"/>
        </w:trPr>
        <w:tc>
          <w:tcPr>
            <w:tcW w:w="3319" w:type="dxa"/>
          </w:tcPr>
          <w:p w:rsidR="00613FC0" w:rsidRPr="00613FC0" w:rsidRDefault="00613FC0" w:rsidP="00613FC0">
            <w:pPr>
              <w:autoSpaceDE w:val="0"/>
              <w:autoSpaceDN w:val="0"/>
              <w:adjustRightInd w:val="0"/>
              <w:spacing w:after="0" w:line="240" w:lineRule="auto"/>
              <w:rPr>
                <w:rFonts w:ascii="Times New Roman" w:eastAsia="Calibri" w:hAnsi="Times New Roman" w:cs="Times New Roman"/>
                <w:color w:val="000000"/>
                <w:sz w:val="28"/>
                <w:szCs w:val="28"/>
              </w:rPr>
            </w:pPr>
            <w:r w:rsidRPr="00613FC0">
              <w:rPr>
                <w:rFonts w:ascii="Times New Roman" w:eastAsia="Calibri" w:hAnsi="Times New Roman" w:cs="Times New Roman"/>
                <w:color w:val="000000"/>
                <w:sz w:val="28"/>
                <w:szCs w:val="28"/>
              </w:rPr>
              <w:t>«Ресурсное обеспечение подпрограммы</w:t>
            </w:r>
          </w:p>
        </w:tc>
        <w:tc>
          <w:tcPr>
            <w:tcW w:w="6942" w:type="dxa"/>
          </w:tcPr>
          <w:p w:rsidR="00613FC0" w:rsidRPr="00613FC0" w:rsidRDefault="00613FC0" w:rsidP="00613FC0">
            <w:pPr>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финансирование программных мероприятий осуществляется за счет средств местного бюджета в объемах, предусмотренных программой и утвержденных </w:t>
            </w:r>
            <w:r w:rsidRPr="00613FC0">
              <w:rPr>
                <w:rFonts w:ascii="Times New Roman" w:hAnsi="Times New Roman" w:cs="Times New Roman"/>
                <w:kern w:val="2"/>
                <w:sz w:val="28"/>
                <w:szCs w:val="28"/>
                <w:lang w:eastAsia="ru-RU"/>
              </w:rPr>
              <w:lastRenderedPageBreak/>
              <w:t>решением о бюджете Быстрогорского сельского поселения Тацинского района.</w:t>
            </w:r>
          </w:p>
          <w:p w:rsidR="00613FC0" w:rsidRPr="00613FC0" w:rsidRDefault="00613FC0" w:rsidP="00613FC0">
            <w:pPr>
              <w:autoSpaceDE w:val="0"/>
              <w:autoSpaceDN w:val="0"/>
              <w:adjustRightInd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 xml:space="preserve">Общий объем финансирования подпрограммы составляет </w:t>
            </w:r>
            <w:r w:rsidRPr="00613FC0">
              <w:rPr>
                <w:rFonts w:ascii="Times New Roman" w:hAnsi="Times New Roman" w:cs="Times New Roman"/>
                <w:sz w:val="28"/>
                <w:szCs w:val="28"/>
                <w:lang w:eastAsia="ru-RU"/>
              </w:rPr>
              <w:t xml:space="preserve">– </w:t>
            </w:r>
            <w:r w:rsidRPr="00613FC0">
              <w:rPr>
                <w:rFonts w:ascii="Times New Roman" w:hAnsi="Times New Roman" w:cs="Times New Roman"/>
                <w:b/>
                <w:kern w:val="2"/>
                <w:sz w:val="28"/>
                <w:szCs w:val="28"/>
                <w:lang w:eastAsia="ru-RU"/>
              </w:rPr>
              <w:t>569,</w:t>
            </w:r>
            <w:proofErr w:type="gramStart"/>
            <w:r w:rsidRPr="00613FC0">
              <w:rPr>
                <w:rFonts w:ascii="Times New Roman" w:hAnsi="Times New Roman" w:cs="Times New Roman"/>
                <w:b/>
                <w:kern w:val="2"/>
                <w:sz w:val="28"/>
                <w:szCs w:val="28"/>
                <w:lang w:eastAsia="ru-RU"/>
              </w:rPr>
              <w:t>4</w:t>
            </w:r>
            <w:r w:rsidRPr="00613FC0">
              <w:rPr>
                <w:rFonts w:ascii="Times New Roman" w:hAnsi="Times New Roman" w:cs="Times New Roman"/>
                <w:b/>
                <w:bCs/>
                <w:kern w:val="2"/>
                <w:sz w:val="28"/>
                <w:szCs w:val="28"/>
                <w:lang w:eastAsia="ru-RU"/>
              </w:rPr>
              <w:t xml:space="preserve"> </w:t>
            </w:r>
            <w:r w:rsidRPr="00613FC0">
              <w:rPr>
                <w:rFonts w:ascii="Times New Roman" w:hAnsi="Times New Roman" w:cs="Times New Roman"/>
                <w:b/>
                <w:bCs/>
                <w:sz w:val="28"/>
                <w:szCs w:val="28"/>
                <w:lang w:eastAsia="ru-RU"/>
              </w:rPr>
              <w:t xml:space="preserve"> тыс.</w:t>
            </w:r>
            <w:proofErr w:type="gramEnd"/>
            <w:r w:rsidRPr="00613FC0">
              <w:rPr>
                <w:rFonts w:ascii="Times New Roman" w:hAnsi="Times New Roman" w:cs="Times New Roman"/>
                <w:b/>
                <w:bCs/>
                <w:sz w:val="28"/>
                <w:szCs w:val="28"/>
                <w:lang w:eastAsia="ru-RU"/>
              </w:rPr>
              <w:t xml:space="preserve"> рублей</w:t>
            </w:r>
            <w:r w:rsidRPr="00613FC0">
              <w:rPr>
                <w:rFonts w:ascii="Times New Roman" w:hAnsi="Times New Roman" w:cs="Times New Roman"/>
                <w:sz w:val="28"/>
                <w:szCs w:val="28"/>
                <w:lang w:eastAsia="ru-RU"/>
              </w:rPr>
              <w:t>, в том числе:</w:t>
            </w:r>
          </w:p>
          <w:p w:rsidR="00613FC0" w:rsidRPr="00613FC0" w:rsidRDefault="00613FC0" w:rsidP="00613FC0">
            <w:pPr>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2014 год – 3,0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248,8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174,6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2017 год – 63,0 тыс. рублей;</w:t>
            </w:r>
          </w:p>
          <w:p w:rsidR="00613FC0" w:rsidRPr="00613FC0" w:rsidRDefault="00613FC0" w:rsidP="00613FC0">
            <w:pPr>
              <w:tabs>
                <w:tab w:val="left" w:pos="284"/>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2018 год –0,0 тыс. рублей;</w:t>
            </w:r>
          </w:p>
          <w:p w:rsidR="00613FC0" w:rsidRPr="00613FC0" w:rsidRDefault="00613FC0" w:rsidP="00613FC0">
            <w:pPr>
              <w:tabs>
                <w:tab w:val="left" w:pos="284"/>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2019 год – 60,0 тыс. рублей;</w:t>
            </w:r>
          </w:p>
          <w:p w:rsidR="00613FC0" w:rsidRPr="00613FC0" w:rsidRDefault="00613FC0" w:rsidP="00613FC0">
            <w:pPr>
              <w:tabs>
                <w:tab w:val="left" w:pos="284"/>
              </w:tabs>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2020 год – 10,0 тыс. рублей;</w:t>
            </w:r>
          </w:p>
          <w:p w:rsidR="00613FC0" w:rsidRPr="00613FC0" w:rsidRDefault="00613FC0" w:rsidP="00613FC0">
            <w:pPr>
              <w:tabs>
                <w:tab w:val="left" w:pos="284"/>
              </w:tabs>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2021 год – 10,0 тыс. рублей.</w:t>
            </w:r>
          </w:p>
          <w:p w:rsidR="00613FC0" w:rsidRPr="00613FC0" w:rsidRDefault="00613FC0" w:rsidP="00613FC0">
            <w:pPr>
              <w:widowControl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 </w:t>
            </w:r>
          </w:p>
          <w:p w:rsidR="00613FC0" w:rsidRPr="00613FC0" w:rsidRDefault="00613FC0" w:rsidP="00613FC0">
            <w:pPr>
              <w:widowControl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Объем средств федерального бюджета – 0 тыс. рублей;</w:t>
            </w:r>
          </w:p>
          <w:p w:rsidR="00613FC0" w:rsidRPr="00613FC0" w:rsidRDefault="00613FC0" w:rsidP="00613FC0">
            <w:pPr>
              <w:widowControl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Объем средств областного бюджета – 0 тыс. рублей;</w:t>
            </w:r>
          </w:p>
          <w:p w:rsidR="00613FC0" w:rsidRPr="00613FC0" w:rsidRDefault="00613FC0" w:rsidP="00613FC0">
            <w:pPr>
              <w:autoSpaceDE w:val="0"/>
              <w:autoSpaceDN w:val="0"/>
              <w:adjustRightInd w:val="0"/>
              <w:spacing w:after="0" w:line="233" w:lineRule="auto"/>
              <w:jc w:val="both"/>
              <w:rPr>
                <w:rFonts w:ascii="Times New Roman" w:hAnsi="Times New Roman" w:cs="Times New Roman"/>
                <w:kern w:val="2"/>
                <w:sz w:val="28"/>
                <w:szCs w:val="28"/>
                <w:lang w:eastAsia="ru-RU"/>
              </w:rPr>
            </w:pPr>
            <w:r w:rsidRPr="00613FC0">
              <w:rPr>
                <w:rFonts w:ascii="Times New Roman" w:hAnsi="Times New Roman" w:cs="Times New Roman"/>
                <w:sz w:val="28"/>
                <w:szCs w:val="28"/>
                <w:lang w:eastAsia="ru-RU"/>
              </w:rPr>
              <w:t>объем средств местного бюджета</w:t>
            </w:r>
            <w:r w:rsidRPr="00613FC0">
              <w:rPr>
                <w:rFonts w:ascii="Times New Roman" w:hAnsi="Times New Roman" w:cs="Times New Roman"/>
                <w:kern w:val="2"/>
                <w:sz w:val="28"/>
                <w:szCs w:val="28"/>
                <w:lang w:eastAsia="ru-RU"/>
              </w:rPr>
              <w:t xml:space="preserve"> составляет</w:t>
            </w:r>
            <w:r w:rsidRPr="00613FC0">
              <w:rPr>
                <w:kern w:val="2"/>
                <w:sz w:val="28"/>
                <w:szCs w:val="28"/>
                <w:lang w:eastAsia="ru-RU"/>
              </w:rPr>
              <w:t xml:space="preserve"> – </w:t>
            </w:r>
            <w:r w:rsidRPr="00613FC0">
              <w:rPr>
                <w:rFonts w:ascii="Times New Roman" w:hAnsi="Times New Roman" w:cs="Times New Roman"/>
                <w:b/>
                <w:kern w:val="2"/>
                <w:sz w:val="28"/>
                <w:szCs w:val="28"/>
                <w:lang w:eastAsia="ru-RU"/>
              </w:rPr>
              <w:t>569,4</w:t>
            </w:r>
            <w:r w:rsidRPr="00613FC0">
              <w:rPr>
                <w:rFonts w:ascii="Times New Roman" w:hAnsi="Times New Roman" w:cs="Times New Roman"/>
                <w:b/>
                <w:bCs/>
                <w:color w:val="0000FF"/>
                <w:kern w:val="2"/>
                <w:sz w:val="28"/>
                <w:szCs w:val="28"/>
                <w:lang w:eastAsia="ru-RU"/>
              </w:rPr>
              <w:t xml:space="preserve"> </w:t>
            </w:r>
            <w:r w:rsidRPr="00613FC0">
              <w:rPr>
                <w:rFonts w:ascii="Times New Roman" w:hAnsi="Times New Roman" w:cs="Times New Roman"/>
                <w:kern w:val="2"/>
                <w:sz w:val="28"/>
                <w:szCs w:val="28"/>
                <w:lang w:eastAsia="ru-RU"/>
              </w:rPr>
              <w:t>тыс. рублей, в том числе:</w:t>
            </w:r>
          </w:p>
          <w:p w:rsidR="00613FC0" w:rsidRPr="00613FC0" w:rsidRDefault="00613FC0" w:rsidP="00613FC0">
            <w:pPr>
              <w:spacing w:after="0" w:line="240" w:lineRule="auto"/>
              <w:ind w:firstLine="3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2014 год – 3,0 тыс. рублей;</w:t>
            </w:r>
          </w:p>
          <w:p w:rsidR="00613FC0" w:rsidRPr="00613FC0" w:rsidRDefault="00613FC0" w:rsidP="00613FC0">
            <w:pPr>
              <w:tabs>
                <w:tab w:val="left" w:pos="0"/>
              </w:tabs>
              <w:autoSpaceDE w:val="0"/>
              <w:autoSpaceDN w:val="0"/>
              <w:adjustRightInd w:val="0"/>
              <w:spacing w:after="0" w:line="240" w:lineRule="auto"/>
              <w:ind w:firstLine="3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248,8 тыс. рублей;</w:t>
            </w:r>
          </w:p>
          <w:p w:rsidR="00613FC0" w:rsidRPr="00613FC0" w:rsidRDefault="00613FC0" w:rsidP="00613FC0">
            <w:pPr>
              <w:tabs>
                <w:tab w:val="left" w:pos="0"/>
              </w:tabs>
              <w:autoSpaceDE w:val="0"/>
              <w:autoSpaceDN w:val="0"/>
              <w:adjustRightInd w:val="0"/>
              <w:spacing w:after="0" w:line="240" w:lineRule="auto"/>
              <w:ind w:firstLine="3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174,6 тыс. рублей;</w:t>
            </w:r>
          </w:p>
          <w:p w:rsidR="00613FC0" w:rsidRPr="00613FC0" w:rsidRDefault="00613FC0" w:rsidP="00613FC0">
            <w:pPr>
              <w:tabs>
                <w:tab w:val="left" w:pos="0"/>
              </w:tabs>
              <w:autoSpaceDE w:val="0"/>
              <w:autoSpaceDN w:val="0"/>
              <w:adjustRightInd w:val="0"/>
              <w:spacing w:after="0" w:line="240" w:lineRule="auto"/>
              <w:ind w:firstLine="3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2017 год – 63,0 тыс. рублей;</w:t>
            </w:r>
          </w:p>
          <w:p w:rsidR="00613FC0" w:rsidRPr="00613FC0" w:rsidRDefault="00613FC0" w:rsidP="00613FC0">
            <w:pPr>
              <w:tabs>
                <w:tab w:val="left" w:pos="284"/>
              </w:tabs>
              <w:autoSpaceDE w:val="0"/>
              <w:autoSpaceDN w:val="0"/>
              <w:adjustRightInd w:val="0"/>
              <w:spacing w:after="0" w:line="240" w:lineRule="auto"/>
              <w:ind w:left="851" w:hanging="81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2018 год –0,0 тыс. рублей;</w:t>
            </w:r>
          </w:p>
          <w:p w:rsidR="00613FC0" w:rsidRPr="00613FC0" w:rsidRDefault="00613FC0" w:rsidP="00613FC0">
            <w:pPr>
              <w:tabs>
                <w:tab w:val="left" w:pos="284"/>
              </w:tabs>
              <w:autoSpaceDE w:val="0"/>
              <w:autoSpaceDN w:val="0"/>
              <w:adjustRightInd w:val="0"/>
              <w:spacing w:after="0" w:line="240" w:lineRule="auto"/>
              <w:ind w:left="851" w:hanging="81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2019 год – 60,0 тыс. рублей;</w:t>
            </w:r>
          </w:p>
          <w:p w:rsidR="00613FC0" w:rsidRPr="00613FC0" w:rsidRDefault="00613FC0" w:rsidP="00613FC0">
            <w:pPr>
              <w:tabs>
                <w:tab w:val="left" w:pos="284"/>
              </w:tabs>
              <w:spacing w:after="0" w:line="240" w:lineRule="auto"/>
              <w:ind w:left="851" w:hanging="81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2020 год – 10,0 тыс. рублей;</w:t>
            </w:r>
          </w:p>
          <w:p w:rsidR="00613FC0" w:rsidRPr="00613FC0" w:rsidRDefault="00613FC0" w:rsidP="00613FC0">
            <w:pPr>
              <w:tabs>
                <w:tab w:val="left" w:pos="284"/>
              </w:tabs>
              <w:spacing w:after="0" w:line="240" w:lineRule="auto"/>
              <w:ind w:left="851" w:hanging="81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2021 год – 10,0 тыс. рублей.</w:t>
            </w:r>
          </w:p>
          <w:p w:rsidR="00613FC0" w:rsidRPr="00613FC0" w:rsidRDefault="00613FC0" w:rsidP="00613FC0">
            <w:pPr>
              <w:widowControl w:val="0"/>
              <w:spacing w:after="0" w:line="240" w:lineRule="auto"/>
              <w:rPr>
                <w:rFonts w:ascii="Times New Roman" w:hAnsi="Times New Roman" w:cs="Times New Roman"/>
                <w:kern w:val="2"/>
                <w:sz w:val="28"/>
                <w:szCs w:val="28"/>
                <w:lang w:eastAsia="ru-RU"/>
              </w:rPr>
            </w:pPr>
          </w:p>
          <w:p w:rsidR="00613FC0" w:rsidRPr="00613FC0" w:rsidRDefault="00613FC0" w:rsidP="00613FC0">
            <w:pPr>
              <w:widowControl w:val="0"/>
              <w:spacing w:after="0" w:line="240" w:lineRule="auto"/>
              <w:rPr>
                <w:rFonts w:ascii="Times New Roman" w:hAnsi="Times New Roman" w:cs="Times New Roman"/>
                <w:color w:val="00B0F0"/>
                <w:kern w:val="2"/>
                <w:sz w:val="28"/>
                <w:szCs w:val="28"/>
                <w:lang w:eastAsia="ru-RU"/>
              </w:rPr>
            </w:pPr>
            <w:r w:rsidRPr="00613FC0">
              <w:rPr>
                <w:rFonts w:ascii="Times New Roman" w:hAnsi="Times New Roman" w:cs="Times New Roman"/>
                <w:kern w:val="2"/>
                <w:sz w:val="28"/>
                <w:szCs w:val="28"/>
                <w:lang w:eastAsia="ru-RU"/>
              </w:rPr>
              <w:t xml:space="preserve">Объем средств из внебюджетных источников 0 </w:t>
            </w:r>
            <w:proofErr w:type="spellStart"/>
            <w:r w:rsidRPr="00613FC0">
              <w:rPr>
                <w:rFonts w:ascii="Times New Roman" w:hAnsi="Times New Roman" w:cs="Times New Roman"/>
                <w:kern w:val="2"/>
                <w:sz w:val="28"/>
                <w:szCs w:val="28"/>
                <w:lang w:eastAsia="ru-RU"/>
              </w:rPr>
              <w:t>тыс.руб</w:t>
            </w:r>
            <w:proofErr w:type="spellEnd"/>
            <w:r w:rsidRPr="00613FC0">
              <w:rPr>
                <w:rFonts w:ascii="Times New Roman" w:hAnsi="Times New Roman" w:cs="Times New Roman"/>
                <w:kern w:val="2"/>
                <w:sz w:val="28"/>
                <w:szCs w:val="28"/>
                <w:lang w:eastAsia="ru-RU"/>
              </w:rPr>
              <w:t>.»</w:t>
            </w:r>
          </w:p>
        </w:tc>
      </w:tr>
    </w:tbl>
    <w:p w:rsidR="00613FC0" w:rsidRPr="00613FC0" w:rsidRDefault="00613FC0" w:rsidP="00613FC0">
      <w:pPr>
        <w:autoSpaceDE w:val="0"/>
        <w:autoSpaceDN w:val="0"/>
        <w:adjustRightInd w:val="0"/>
        <w:spacing w:after="0" w:line="240" w:lineRule="auto"/>
        <w:ind w:firstLine="600"/>
        <w:jc w:val="both"/>
        <w:rPr>
          <w:rFonts w:ascii="Times New Roman" w:hAnsi="Times New Roman" w:cs="Times New Roman"/>
          <w:kern w:val="2"/>
          <w:sz w:val="28"/>
          <w:szCs w:val="52"/>
          <w:lang w:eastAsia="ru-RU"/>
        </w:rPr>
      </w:pP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1.3.2. Подраздел 7.5. изложить в новой редакции:</w:t>
      </w:r>
    </w:p>
    <w:p w:rsidR="00613FC0" w:rsidRPr="00613FC0" w:rsidRDefault="00613FC0" w:rsidP="00613FC0">
      <w:pPr>
        <w:autoSpaceDE w:val="0"/>
        <w:autoSpaceDN w:val="0"/>
        <w:adjustRightInd w:val="0"/>
        <w:spacing w:after="0" w:line="240" w:lineRule="auto"/>
        <w:ind w:firstLine="720"/>
        <w:jc w:val="center"/>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«7.5.Информация по ресурсному обеспечению</w:t>
      </w:r>
    </w:p>
    <w:p w:rsidR="00613FC0" w:rsidRPr="00613FC0" w:rsidRDefault="00613FC0" w:rsidP="00613FC0">
      <w:pPr>
        <w:autoSpaceDE w:val="0"/>
        <w:autoSpaceDN w:val="0"/>
        <w:adjustRightInd w:val="0"/>
        <w:spacing w:after="0" w:line="240" w:lineRule="auto"/>
        <w:ind w:firstLine="720"/>
        <w:jc w:val="center"/>
        <w:rPr>
          <w:rFonts w:ascii="Times New Roman" w:hAnsi="Times New Roman" w:cs="Times New Roman"/>
          <w:sz w:val="28"/>
          <w:szCs w:val="28"/>
          <w:lang w:eastAsia="ru-RU"/>
        </w:rPr>
      </w:pPr>
      <w:r w:rsidRPr="00613FC0">
        <w:rPr>
          <w:rFonts w:ascii="Times New Roman" w:hAnsi="Times New Roman" w:cs="Times New Roman"/>
          <w:b/>
          <w:sz w:val="28"/>
          <w:szCs w:val="28"/>
          <w:lang w:eastAsia="ru-RU"/>
        </w:rPr>
        <w:t>подпрограммы</w:t>
      </w:r>
    </w:p>
    <w:p w:rsidR="00613FC0" w:rsidRPr="00613FC0" w:rsidRDefault="00613FC0" w:rsidP="00613FC0">
      <w:pPr>
        <w:autoSpaceDE w:val="0"/>
        <w:autoSpaceDN w:val="0"/>
        <w:adjustRightInd w:val="0"/>
        <w:spacing w:after="0" w:line="240" w:lineRule="auto"/>
        <w:ind w:firstLine="720"/>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Общий объём финансирования подпрограммы составляет </w:t>
      </w:r>
      <w:r w:rsidRPr="00613FC0">
        <w:rPr>
          <w:rFonts w:ascii="Times New Roman" w:hAnsi="Times New Roman" w:cs="Times New Roman"/>
          <w:b/>
          <w:kern w:val="2"/>
          <w:sz w:val="28"/>
          <w:szCs w:val="28"/>
          <w:lang w:eastAsia="ru-RU"/>
        </w:rPr>
        <w:t>569,4</w:t>
      </w:r>
      <w:r w:rsidRPr="00613FC0">
        <w:rPr>
          <w:rFonts w:ascii="Times New Roman" w:hAnsi="Times New Roman" w:cs="Times New Roman"/>
          <w:b/>
          <w:bCs/>
          <w:color w:val="0000FF"/>
          <w:kern w:val="2"/>
          <w:lang w:eastAsia="ru-RU"/>
        </w:rPr>
        <w:t xml:space="preserve"> </w:t>
      </w:r>
      <w:r w:rsidRPr="00613FC0">
        <w:rPr>
          <w:rFonts w:ascii="Times New Roman" w:hAnsi="Times New Roman" w:cs="Times New Roman"/>
          <w:sz w:val="28"/>
          <w:szCs w:val="28"/>
          <w:lang w:eastAsia="ru-RU"/>
        </w:rPr>
        <w:t>тыс. рублей,</w:t>
      </w:r>
      <w:r w:rsidRPr="00613FC0">
        <w:rPr>
          <w:rFonts w:ascii="Times New Roman" w:hAnsi="Times New Roman" w:cs="Times New Roman"/>
          <w:sz w:val="28"/>
          <w:szCs w:val="28"/>
          <w:lang w:eastAsia="ru-RU"/>
        </w:rPr>
        <w:br/>
        <w:t xml:space="preserve"> в том числе:</w:t>
      </w:r>
    </w:p>
    <w:p w:rsidR="00613FC0" w:rsidRPr="00613FC0" w:rsidRDefault="00613FC0" w:rsidP="00613FC0">
      <w:pPr>
        <w:spacing w:after="0" w:line="240" w:lineRule="auto"/>
        <w:ind w:firstLine="3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2014 год – 3,0 тыс. рублей;</w:t>
      </w:r>
    </w:p>
    <w:p w:rsidR="00613FC0" w:rsidRPr="00613FC0" w:rsidRDefault="00613FC0" w:rsidP="00613FC0">
      <w:pPr>
        <w:tabs>
          <w:tab w:val="left" w:pos="0"/>
        </w:tabs>
        <w:autoSpaceDE w:val="0"/>
        <w:autoSpaceDN w:val="0"/>
        <w:adjustRightInd w:val="0"/>
        <w:spacing w:after="0" w:line="240" w:lineRule="auto"/>
        <w:ind w:firstLine="3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 год – 248,8 тыс. рублей;</w:t>
      </w:r>
    </w:p>
    <w:p w:rsidR="00613FC0" w:rsidRPr="00613FC0" w:rsidRDefault="00613FC0" w:rsidP="00613FC0">
      <w:pPr>
        <w:tabs>
          <w:tab w:val="left" w:pos="0"/>
        </w:tabs>
        <w:autoSpaceDE w:val="0"/>
        <w:autoSpaceDN w:val="0"/>
        <w:adjustRightInd w:val="0"/>
        <w:spacing w:after="0" w:line="240" w:lineRule="auto"/>
        <w:ind w:firstLine="3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 год – 174,6 тыс. рублей;</w:t>
      </w:r>
    </w:p>
    <w:p w:rsidR="00613FC0" w:rsidRPr="00613FC0" w:rsidRDefault="00613FC0" w:rsidP="00613FC0">
      <w:pPr>
        <w:tabs>
          <w:tab w:val="left" w:pos="0"/>
        </w:tabs>
        <w:autoSpaceDE w:val="0"/>
        <w:autoSpaceDN w:val="0"/>
        <w:adjustRightInd w:val="0"/>
        <w:spacing w:after="0" w:line="240" w:lineRule="auto"/>
        <w:ind w:firstLine="3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2017 год – 63,0 тыс. рублей;</w:t>
      </w:r>
    </w:p>
    <w:p w:rsidR="00613FC0" w:rsidRPr="00613FC0" w:rsidRDefault="00613FC0" w:rsidP="00613FC0">
      <w:pPr>
        <w:tabs>
          <w:tab w:val="left" w:pos="284"/>
        </w:tabs>
        <w:autoSpaceDE w:val="0"/>
        <w:autoSpaceDN w:val="0"/>
        <w:adjustRightInd w:val="0"/>
        <w:spacing w:after="0" w:line="240" w:lineRule="auto"/>
        <w:ind w:left="851" w:hanging="81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2018 год –0,0 тыс. рублей;</w:t>
      </w:r>
    </w:p>
    <w:p w:rsidR="00613FC0" w:rsidRPr="00613FC0" w:rsidRDefault="00613FC0" w:rsidP="00613FC0">
      <w:pPr>
        <w:tabs>
          <w:tab w:val="left" w:pos="284"/>
        </w:tabs>
        <w:autoSpaceDE w:val="0"/>
        <w:autoSpaceDN w:val="0"/>
        <w:adjustRightInd w:val="0"/>
        <w:spacing w:after="0" w:line="240" w:lineRule="auto"/>
        <w:ind w:left="851" w:hanging="81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2019 год – 60,0 тыс. рублей;</w:t>
      </w:r>
    </w:p>
    <w:p w:rsidR="00613FC0" w:rsidRPr="00613FC0" w:rsidRDefault="00613FC0" w:rsidP="00613FC0">
      <w:pPr>
        <w:tabs>
          <w:tab w:val="left" w:pos="284"/>
        </w:tabs>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2020 год – 10,0 тыс. рублей;</w:t>
      </w:r>
    </w:p>
    <w:p w:rsidR="00613FC0" w:rsidRPr="00613FC0" w:rsidRDefault="00613FC0" w:rsidP="00613FC0">
      <w:pPr>
        <w:widowControl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2021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 xml:space="preserve">,0 тыс. рублей. </w:t>
      </w:r>
    </w:p>
    <w:p w:rsidR="00613FC0" w:rsidRPr="00613FC0" w:rsidRDefault="00613FC0" w:rsidP="00613FC0">
      <w:pPr>
        <w:autoSpaceDE w:val="0"/>
        <w:autoSpaceDN w:val="0"/>
        <w:adjustRightInd w:val="0"/>
        <w:spacing w:after="0" w:line="233"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На реализацию мероприятий подпрограммы из федерального бюджета –0 тыс. рублей, из областного бюджета 0 тыс. рублей,</w:t>
      </w:r>
      <w:r w:rsidRPr="00613FC0">
        <w:rPr>
          <w:kern w:val="2"/>
          <w:sz w:val="28"/>
          <w:szCs w:val="28"/>
          <w:lang w:eastAsia="ru-RU"/>
        </w:rPr>
        <w:t xml:space="preserve"> </w:t>
      </w:r>
      <w:r w:rsidRPr="00613FC0">
        <w:rPr>
          <w:rFonts w:ascii="Times New Roman" w:hAnsi="Times New Roman" w:cs="Times New Roman"/>
          <w:kern w:val="2"/>
          <w:sz w:val="28"/>
          <w:szCs w:val="28"/>
          <w:lang w:eastAsia="ru-RU"/>
        </w:rPr>
        <w:t>из местного бюджета – 569,</w:t>
      </w:r>
      <w:proofErr w:type="gramStart"/>
      <w:r w:rsidRPr="00613FC0">
        <w:rPr>
          <w:rFonts w:ascii="Times New Roman" w:hAnsi="Times New Roman" w:cs="Times New Roman"/>
          <w:kern w:val="2"/>
          <w:sz w:val="28"/>
          <w:szCs w:val="28"/>
          <w:lang w:eastAsia="ru-RU"/>
        </w:rPr>
        <w:t>4</w:t>
      </w:r>
      <w:r w:rsidRPr="00613FC0">
        <w:rPr>
          <w:rFonts w:ascii="Times New Roman" w:hAnsi="Times New Roman" w:cs="Times New Roman"/>
          <w:b/>
          <w:bCs/>
          <w:color w:val="0000FF"/>
          <w:kern w:val="2"/>
          <w:sz w:val="28"/>
          <w:szCs w:val="28"/>
          <w:lang w:eastAsia="ru-RU"/>
        </w:rPr>
        <w:t xml:space="preserve"> </w:t>
      </w:r>
      <w:r w:rsidRPr="00613FC0">
        <w:rPr>
          <w:rFonts w:ascii="Times New Roman" w:hAnsi="Times New Roman" w:cs="Times New Roman"/>
          <w:kern w:val="2"/>
          <w:sz w:val="28"/>
          <w:szCs w:val="28"/>
          <w:lang w:eastAsia="ru-RU"/>
        </w:rPr>
        <w:t xml:space="preserve"> тыс.</w:t>
      </w:r>
      <w:proofErr w:type="gramEnd"/>
      <w:r w:rsidRPr="00613FC0">
        <w:rPr>
          <w:rFonts w:ascii="Times New Roman" w:hAnsi="Times New Roman" w:cs="Times New Roman"/>
          <w:kern w:val="2"/>
          <w:sz w:val="28"/>
          <w:szCs w:val="28"/>
          <w:lang w:eastAsia="ru-RU"/>
        </w:rPr>
        <w:t xml:space="preserve"> рублей, из внебюджетных источников – 0,0 тыс. рублей.</w:t>
      </w:r>
    </w:p>
    <w:p w:rsidR="00613FC0" w:rsidRPr="00613FC0" w:rsidRDefault="00613FC0" w:rsidP="00613FC0">
      <w:pPr>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lastRenderedPageBreak/>
        <w:t xml:space="preserve">       Информация о расходах бюджета Быстрогорского сельского поселения Тацинского района на реализацию подпрограммы представлена </w:t>
      </w:r>
      <w:r w:rsidRPr="00613FC0">
        <w:rPr>
          <w:rFonts w:ascii="Times New Roman" w:hAnsi="Times New Roman" w:cs="Times New Roman"/>
          <w:color w:val="0000FF"/>
          <w:sz w:val="28"/>
          <w:szCs w:val="28"/>
          <w:lang w:eastAsia="ru-RU"/>
        </w:rPr>
        <w:t xml:space="preserve">в приложении № 4 </w:t>
      </w:r>
      <w:r w:rsidRPr="00613FC0">
        <w:rPr>
          <w:rFonts w:ascii="Times New Roman" w:hAnsi="Times New Roman" w:cs="Times New Roman"/>
          <w:sz w:val="28"/>
          <w:szCs w:val="28"/>
          <w:lang w:eastAsia="ru-RU"/>
        </w:rPr>
        <w:t>к муниципальной программе.»</w:t>
      </w:r>
    </w:p>
    <w:p w:rsidR="00613FC0" w:rsidRPr="00613FC0" w:rsidRDefault="00613FC0" w:rsidP="00613FC0">
      <w:pPr>
        <w:autoSpaceDE w:val="0"/>
        <w:autoSpaceDN w:val="0"/>
        <w:adjustRightInd w:val="0"/>
        <w:spacing w:after="0" w:line="240" w:lineRule="auto"/>
        <w:ind w:firstLine="600"/>
        <w:jc w:val="both"/>
        <w:rPr>
          <w:rFonts w:ascii="Times New Roman" w:hAnsi="Times New Roman" w:cs="Times New Roman"/>
          <w:kern w:val="2"/>
          <w:sz w:val="28"/>
          <w:szCs w:val="28"/>
          <w:lang w:eastAsia="ru-RU"/>
        </w:rPr>
      </w:pPr>
    </w:p>
    <w:p w:rsidR="00613FC0" w:rsidRPr="00613FC0" w:rsidRDefault="00613FC0" w:rsidP="00613FC0">
      <w:pPr>
        <w:tabs>
          <w:tab w:val="left" w:pos="9610"/>
        </w:tabs>
        <w:autoSpaceDE w:val="0"/>
        <w:autoSpaceDN w:val="0"/>
        <w:adjustRightInd w:val="0"/>
        <w:spacing w:after="0" w:line="240" w:lineRule="auto"/>
        <w:ind w:firstLine="600"/>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1.4. Приложение №3 к муниципальной программе Быстрогорского сельского поселения «</w:t>
      </w:r>
      <w:r w:rsidRPr="00613FC0">
        <w:rPr>
          <w:rFonts w:ascii="Times New Roman" w:hAnsi="Times New Roman" w:cs="Times New Roman"/>
          <w:sz w:val="28"/>
          <w:szCs w:val="28"/>
          <w:lang w:eastAsia="ru-RU"/>
        </w:rPr>
        <w:t>Обеспечение общественного порядка и противодействие преступности</w:t>
      </w:r>
      <w:r w:rsidRPr="00613FC0">
        <w:rPr>
          <w:rFonts w:ascii="Times New Roman" w:hAnsi="Times New Roman" w:cs="Times New Roman"/>
          <w:kern w:val="2"/>
          <w:sz w:val="28"/>
          <w:szCs w:val="28"/>
          <w:lang w:eastAsia="ru-RU"/>
        </w:rPr>
        <w:t>» изложить в новой редакции согласно приложению №1 к настоящему постановлению.</w:t>
      </w:r>
    </w:p>
    <w:p w:rsidR="00613FC0" w:rsidRPr="00613FC0" w:rsidRDefault="00613FC0" w:rsidP="00613FC0">
      <w:pPr>
        <w:tabs>
          <w:tab w:val="left" w:pos="9610"/>
        </w:tabs>
        <w:autoSpaceDE w:val="0"/>
        <w:autoSpaceDN w:val="0"/>
        <w:adjustRightInd w:val="0"/>
        <w:spacing w:after="0" w:line="240" w:lineRule="auto"/>
        <w:ind w:firstLine="600"/>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 Приложение №4 к муниципальной программе Быстрогорского сельского поселения «</w:t>
      </w:r>
      <w:r w:rsidRPr="00613FC0">
        <w:rPr>
          <w:rFonts w:ascii="Times New Roman" w:hAnsi="Times New Roman" w:cs="Times New Roman"/>
          <w:sz w:val="28"/>
          <w:szCs w:val="28"/>
          <w:lang w:eastAsia="ru-RU"/>
        </w:rPr>
        <w:t>Обеспечение общественного порядка и противодействие преступности</w:t>
      </w:r>
      <w:r w:rsidRPr="00613FC0">
        <w:rPr>
          <w:rFonts w:ascii="Times New Roman" w:hAnsi="Times New Roman" w:cs="Times New Roman"/>
          <w:kern w:val="2"/>
          <w:sz w:val="28"/>
          <w:szCs w:val="28"/>
          <w:lang w:eastAsia="ru-RU"/>
        </w:rPr>
        <w:t>» изложить в новой редакции согласно приложению №2 к настоящему постановлению.</w:t>
      </w:r>
    </w:p>
    <w:p w:rsidR="00613FC0" w:rsidRPr="00613FC0" w:rsidRDefault="00613FC0" w:rsidP="00613FC0">
      <w:pPr>
        <w:tabs>
          <w:tab w:val="left" w:pos="9610"/>
        </w:tabs>
        <w:autoSpaceDE w:val="0"/>
        <w:autoSpaceDN w:val="0"/>
        <w:adjustRightInd w:val="0"/>
        <w:spacing w:after="0" w:line="240" w:lineRule="auto"/>
        <w:ind w:firstLine="600"/>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1.5. Приложение №5 к муниципальной программе Быстрогорского сельского поселения «</w:t>
      </w:r>
      <w:r w:rsidRPr="00613FC0">
        <w:rPr>
          <w:rFonts w:ascii="Times New Roman" w:hAnsi="Times New Roman" w:cs="Times New Roman"/>
          <w:sz w:val="28"/>
          <w:szCs w:val="28"/>
          <w:lang w:eastAsia="ru-RU"/>
        </w:rPr>
        <w:t>Обеспечение общественного порядка и противодействие преступности</w:t>
      </w:r>
      <w:r w:rsidRPr="00613FC0">
        <w:rPr>
          <w:rFonts w:ascii="Times New Roman" w:hAnsi="Times New Roman" w:cs="Times New Roman"/>
          <w:kern w:val="2"/>
          <w:sz w:val="28"/>
          <w:szCs w:val="28"/>
          <w:lang w:eastAsia="ru-RU"/>
        </w:rPr>
        <w:t>» изложить в новой редакции согласно приложению №3 к настоящему постановлению.</w:t>
      </w:r>
    </w:p>
    <w:p w:rsidR="00613FC0" w:rsidRPr="00613FC0" w:rsidRDefault="00613FC0" w:rsidP="00613FC0">
      <w:pPr>
        <w:tabs>
          <w:tab w:val="left" w:pos="9610"/>
        </w:tabs>
        <w:autoSpaceDE w:val="0"/>
        <w:autoSpaceDN w:val="0"/>
        <w:adjustRightInd w:val="0"/>
        <w:spacing w:after="0" w:line="240" w:lineRule="auto"/>
        <w:ind w:firstLine="600"/>
        <w:jc w:val="both"/>
        <w:rPr>
          <w:rFonts w:ascii="Times New Roman" w:hAnsi="Times New Roman" w:cs="Times New Roman"/>
          <w:kern w:val="2"/>
          <w:sz w:val="28"/>
          <w:szCs w:val="28"/>
          <w:lang w:eastAsia="ru-RU"/>
        </w:rPr>
      </w:pPr>
    </w:p>
    <w:p w:rsidR="00613FC0" w:rsidRPr="00613FC0" w:rsidRDefault="00613FC0" w:rsidP="00613FC0">
      <w:pPr>
        <w:spacing w:after="0" w:line="240" w:lineRule="auto"/>
        <w:ind w:firstLine="600"/>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2. </w:t>
      </w:r>
      <w:proofErr w:type="gramStart"/>
      <w:r w:rsidRPr="00613FC0">
        <w:rPr>
          <w:rFonts w:ascii="Times New Roman" w:hAnsi="Times New Roman" w:cs="Times New Roman"/>
          <w:sz w:val="28"/>
          <w:szCs w:val="28"/>
          <w:lang w:eastAsia="ru-RU"/>
        </w:rPr>
        <w:t>Постановление</w:t>
      </w:r>
      <w:r w:rsidRPr="00613FC0">
        <w:rPr>
          <w:rFonts w:ascii="Times New Roman" w:hAnsi="Times New Roman" w:cs="Times New Roman"/>
          <w:sz w:val="28"/>
          <w:lang w:eastAsia="ru-RU"/>
        </w:rPr>
        <w:t xml:space="preserve">  подлежит</w:t>
      </w:r>
      <w:proofErr w:type="gramEnd"/>
      <w:r w:rsidRPr="00613FC0">
        <w:rPr>
          <w:rFonts w:ascii="Times New Roman" w:hAnsi="Times New Roman" w:cs="Times New Roman"/>
          <w:sz w:val="28"/>
          <w:lang w:eastAsia="ru-RU"/>
        </w:rPr>
        <w:t xml:space="preserve">  опубликованию</w:t>
      </w:r>
      <w:r w:rsidRPr="00613FC0">
        <w:rPr>
          <w:rFonts w:ascii="Times New Roman" w:hAnsi="Times New Roman" w:cs="Times New Roman"/>
          <w:sz w:val="28"/>
          <w:szCs w:val="28"/>
          <w:lang w:eastAsia="ru-RU"/>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613FC0" w:rsidRPr="00613FC0" w:rsidRDefault="00613FC0" w:rsidP="00613FC0">
      <w:pPr>
        <w:spacing w:after="0" w:line="240" w:lineRule="auto"/>
        <w:ind w:firstLine="600"/>
        <w:jc w:val="both"/>
        <w:rPr>
          <w:rFonts w:ascii="Times New Roman" w:hAnsi="Times New Roman" w:cs="Times New Roman"/>
          <w:sz w:val="28"/>
          <w:szCs w:val="28"/>
          <w:lang w:eastAsia="ru-RU"/>
        </w:rPr>
      </w:pPr>
    </w:p>
    <w:p w:rsidR="00613FC0" w:rsidRPr="00613FC0" w:rsidRDefault="00613FC0" w:rsidP="00613FC0">
      <w:pPr>
        <w:widowControl w:val="0"/>
        <w:suppressAutoHyphens/>
        <w:spacing w:after="0" w:line="240" w:lineRule="auto"/>
        <w:ind w:firstLine="600"/>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 Контроль за выполнением постановления оставляю за собой.</w:t>
      </w:r>
    </w:p>
    <w:p w:rsidR="00613FC0" w:rsidRPr="00613FC0" w:rsidRDefault="00613FC0" w:rsidP="00613FC0">
      <w:pPr>
        <w:spacing w:after="0" w:line="240" w:lineRule="auto"/>
        <w:jc w:val="both"/>
        <w:rPr>
          <w:rFonts w:ascii="Times New Roman" w:hAnsi="Times New Roman" w:cs="Times New Roman"/>
          <w:sz w:val="28"/>
          <w:lang w:eastAsia="ru-RU"/>
        </w:rPr>
      </w:pPr>
    </w:p>
    <w:p w:rsidR="00613FC0" w:rsidRPr="00613FC0" w:rsidRDefault="00613FC0" w:rsidP="00613FC0">
      <w:pPr>
        <w:spacing w:after="0" w:line="240" w:lineRule="auto"/>
        <w:jc w:val="both"/>
        <w:rPr>
          <w:rFonts w:ascii="Times New Roman" w:hAnsi="Times New Roman" w:cs="Times New Roman"/>
          <w:sz w:val="28"/>
          <w:lang w:eastAsia="ru-RU"/>
        </w:rPr>
      </w:pPr>
    </w:p>
    <w:p w:rsidR="00613FC0" w:rsidRPr="00613FC0" w:rsidRDefault="00613FC0" w:rsidP="00613FC0">
      <w:pPr>
        <w:spacing w:after="0" w:line="240" w:lineRule="auto"/>
        <w:jc w:val="both"/>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Глава Администрации Быстрогорского</w:t>
      </w:r>
    </w:p>
    <w:p w:rsidR="00613FC0" w:rsidRPr="00613FC0" w:rsidRDefault="00613FC0" w:rsidP="00613FC0">
      <w:pPr>
        <w:spacing w:after="0" w:line="240" w:lineRule="auto"/>
        <w:jc w:val="both"/>
        <w:rPr>
          <w:rFonts w:ascii="Times New Roman" w:hAnsi="Times New Roman" w:cs="Times New Roman"/>
          <w:b/>
          <w:kern w:val="2"/>
          <w:sz w:val="28"/>
          <w:szCs w:val="28"/>
          <w:lang w:eastAsia="ru-RU"/>
        </w:rPr>
      </w:pPr>
      <w:r w:rsidRPr="00613FC0">
        <w:rPr>
          <w:rFonts w:ascii="Times New Roman" w:hAnsi="Times New Roman" w:cs="Times New Roman"/>
          <w:b/>
          <w:sz w:val="28"/>
          <w:szCs w:val="28"/>
          <w:lang w:eastAsia="ru-RU"/>
        </w:rPr>
        <w:t>сельского поселения</w:t>
      </w:r>
      <w:r w:rsidRPr="00613FC0">
        <w:rPr>
          <w:rFonts w:ascii="Times New Roman" w:hAnsi="Times New Roman" w:cs="Times New Roman"/>
          <w:b/>
          <w:sz w:val="28"/>
          <w:szCs w:val="28"/>
          <w:lang w:eastAsia="ru-RU"/>
        </w:rPr>
        <w:tab/>
        <w:t xml:space="preserve">       </w:t>
      </w:r>
      <w:r w:rsidRPr="00613FC0">
        <w:rPr>
          <w:rFonts w:ascii="Times New Roman" w:hAnsi="Times New Roman" w:cs="Times New Roman"/>
          <w:b/>
          <w:sz w:val="28"/>
          <w:szCs w:val="28"/>
          <w:lang w:eastAsia="ru-RU"/>
        </w:rPr>
        <w:tab/>
      </w:r>
      <w:r w:rsidRPr="00613FC0">
        <w:rPr>
          <w:rFonts w:ascii="Times New Roman" w:hAnsi="Times New Roman" w:cs="Times New Roman"/>
          <w:b/>
          <w:sz w:val="28"/>
          <w:szCs w:val="28"/>
          <w:lang w:eastAsia="ru-RU"/>
        </w:rPr>
        <w:tab/>
        <w:t xml:space="preserve">                                         </w:t>
      </w:r>
      <w:r w:rsidRPr="00613FC0">
        <w:rPr>
          <w:rFonts w:ascii="Times New Roman" w:hAnsi="Times New Roman" w:cs="Times New Roman"/>
          <w:b/>
          <w:sz w:val="28"/>
          <w:szCs w:val="28"/>
          <w:lang w:eastAsia="ru-RU"/>
        </w:rPr>
        <w:tab/>
        <w:t xml:space="preserve">   С.Н. Кутенко</w:t>
      </w:r>
    </w:p>
    <w:p w:rsidR="00613FC0" w:rsidRPr="00613FC0" w:rsidRDefault="00613FC0" w:rsidP="00613FC0">
      <w:pPr>
        <w:widowControl w:val="0"/>
        <w:spacing w:after="0" w:line="240" w:lineRule="auto"/>
        <w:jc w:val="both"/>
        <w:rPr>
          <w:rFonts w:ascii="Times New Roman" w:hAnsi="Times New Roman" w:cs="Times New Roman"/>
          <w:kern w:val="2"/>
          <w:sz w:val="28"/>
          <w:szCs w:val="28"/>
          <w:lang w:eastAsia="ru-RU"/>
        </w:rPr>
        <w:sectPr w:rsidR="00613FC0" w:rsidRPr="00613FC0" w:rsidSect="00613FC0">
          <w:footerReference w:type="even" r:id="rId29"/>
          <w:footerReference w:type="default" r:id="rId30"/>
          <w:pgSz w:w="11906" w:h="16838"/>
          <w:pgMar w:top="1134" w:right="567" w:bottom="1134" w:left="992" w:header="709" w:footer="284" w:gutter="0"/>
          <w:cols w:space="708"/>
          <w:titlePg/>
          <w:docGrid w:linePitch="381"/>
        </w:sectPr>
      </w:pPr>
    </w:p>
    <w:p w:rsidR="00613FC0" w:rsidRPr="00613FC0" w:rsidRDefault="00613FC0" w:rsidP="00613FC0">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lastRenderedPageBreak/>
        <w:t>Приложение № 1</w:t>
      </w:r>
    </w:p>
    <w:p w:rsidR="00613FC0" w:rsidRPr="00613FC0" w:rsidRDefault="00613FC0" w:rsidP="00613FC0">
      <w:pPr>
        <w:tabs>
          <w:tab w:val="left" w:pos="9610"/>
        </w:tabs>
        <w:autoSpaceDE w:val="0"/>
        <w:autoSpaceDN w:val="0"/>
        <w:adjustRightInd w:val="0"/>
        <w:spacing w:after="0" w:line="240" w:lineRule="auto"/>
        <w:jc w:val="right"/>
        <w:rPr>
          <w:rFonts w:ascii="Times New Roman" w:hAnsi="Times New Roman"/>
          <w:kern w:val="2"/>
          <w:sz w:val="28"/>
          <w:szCs w:val="28"/>
          <w:lang w:eastAsia="ru-RU"/>
        </w:rPr>
      </w:pPr>
      <w:r w:rsidRPr="00613FC0">
        <w:rPr>
          <w:rFonts w:ascii="Times New Roman" w:hAnsi="Times New Roman"/>
          <w:kern w:val="2"/>
          <w:sz w:val="28"/>
          <w:szCs w:val="28"/>
          <w:lang w:eastAsia="ru-RU"/>
        </w:rPr>
        <w:t>к Постановлению Администрации</w:t>
      </w:r>
    </w:p>
    <w:p w:rsidR="00613FC0" w:rsidRPr="00613FC0" w:rsidRDefault="00613FC0" w:rsidP="00613FC0">
      <w:pPr>
        <w:tabs>
          <w:tab w:val="left" w:pos="9610"/>
        </w:tabs>
        <w:autoSpaceDE w:val="0"/>
        <w:autoSpaceDN w:val="0"/>
        <w:adjustRightInd w:val="0"/>
        <w:spacing w:after="0" w:line="240" w:lineRule="auto"/>
        <w:jc w:val="right"/>
        <w:rPr>
          <w:rFonts w:ascii="Times New Roman" w:hAnsi="Times New Roman"/>
          <w:kern w:val="2"/>
          <w:sz w:val="28"/>
          <w:szCs w:val="28"/>
          <w:lang w:eastAsia="ru-RU"/>
        </w:rPr>
      </w:pPr>
      <w:r w:rsidRPr="00613FC0">
        <w:rPr>
          <w:rFonts w:ascii="Times New Roman" w:hAnsi="Times New Roman"/>
          <w:kern w:val="2"/>
          <w:sz w:val="28"/>
          <w:szCs w:val="28"/>
          <w:lang w:eastAsia="ru-RU"/>
        </w:rPr>
        <w:t>Быстрогорского сельского поселения</w:t>
      </w:r>
    </w:p>
    <w:p w:rsidR="00613FC0" w:rsidRPr="00613FC0" w:rsidRDefault="00613FC0" w:rsidP="00613FC0">
      <w:pPr>
        <w:widowControl w:val="0"/>
        <w:autoSpaceDE w:val="0"/>
        <w:autoSpaceDN w:val="0"/>
        <w:adjustRightInd w:val="0"/>
        <w:spacing w:after="0" w:line="240" w:lineRule="auto"/>
        <w:jc w:val="right"/>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от 28.12.2018 г. № 118</w:t>
      </w:r>
    </w:p>
    <w:p w:rsidR="00613FC0" w:rsidRPr="00613FC0" w:rsidRDefault="00613FC0" w:rsidP="00613FC0">
      <w:pPr>
        <w:widowControl w:val="0"/>
        <w:autoSpaceDE w:val="0"/>
        <w:autoSpaceDN w:val="0"/>
        <w:adjustRightInd w:val="0"/>
        <w:spacing w:after="0" w:line="240" w:lineRule="auto"/>
        <w:jc w:val="right"/>
        <w:rPr>
          <w:rFonts w:ascii="Times New Roman" w:hAnsi="Times New Roman" w:cs="Times New Roman"/>
          <w:kern w:val="2"/>
          <w:sz w:val="28"/>
          <w:szCs w:val="28"/>
          <w:lang w:eastAsia="ru-RU"/>
        </w:rPr>
      </w:pPr>
    </w:p>
    <w:p w:rsidR="00613FC0" w:rsidRPr="00613FC0" w:rsidRDefault="00613FC0" w:rsidP="00613FC0">
      <w:pPr>
        <w:widowControl w:val="0"/>
        <w:autoSpaceDE w:val="0"/>
        <w:autoSpaceDN w:val="0"/>
        <w:adjustRightInd w:val="0"/>
        <w:spacing w:after="0" w:line="240" w:lineRule="auto"/>
        <w:jc w:val="right"/>
        <w:rPr>
          <w:rFonts w:ascii="Times New Roman" w:hAnsi="Times New Roman" w:cs="Times New Roman"/>
          <w:kern w:val="2"/>
          <w:sz w:val="28"/>
          <w:szCs w:val="28"/>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Расходы бюджета поселения на реализацию муниципальной программы</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«Обеспечение общественного порядка и противодействие преступности»</w:t>
      </w:r>
    </w:p>
    <w:tbl>
      <w:tblPr>
        <w:tblW w:w="5303"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167"/>
        <w:gridCol w:w="2570"/>
        <w:gridCol w:w="2242"/>
        <w:gridCol w:w="848"/>
        <w:gridCol w:w="706"/>
        <w:gridCol w:w="1396"/>
        <w:gridCol w:w="568"/>
        <w:gridCol w:w="1126"/>
        <w:gridCol w:w="868"/>
        <w:gridCol w:w="768"/>
        <w:gridCol w:w="837"/>
        <w:gridCol w:w="852"/>
        <w:gridCol w:w="680"/>
        <w:gridCol w:w="896"/>
        <w:gridCol w:w="897"/>
      </w:tblGrid>
      <w:tr w:rsidR="00613FC0" w:rsidRPr="00613FC0" w:rsidTr="00613FC0">
        <w:trPr>
          <w:tblCellSpacing w:w="5" w:type="nil"/>
          <w:jc w:val="center"/>
        </w:trPr>
        <w:tc>
          <w:tcPr>
            <w:tcW w:w="1107"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Статус</w:t>
            </w:r>
          </w:p>
        </w:tc>
        <w:tc>
          <w:tcPr>
            <w:tcW w:w="2437"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Наименование муниципальной программы, подпрограммы муниципальной программы,</w:t>
            </w:r>
          </w:p>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основного мероприятия, мероприятия ведомственной целевой программы</w:t>
            </w:r>
          </w:p>
        </w:tc>
        <w:tc>
          <w:tcPr>
            <w:tcW w:w="2126"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Ответственный исполнитель, соисполнители, участники</w:t>
            </w:r>
          </w:p>
        </w:tc>
        <w:tc>
          <w:tcPr>
            <w:tcW w:w="3337" w:type="dxa"/>
            <w:gridSpan w:val="4"/>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Код бюджетной классификации </w:t>
            </w:r>
            <w:hyperlink w:anchor="Par866" w:history="1">
              <w:r w:rsidRPr="00613FC0">
                <w:rPr>
                  <w:rFonts w:ascii="Times New Roman" w:hAnsi="Times New Roman" w:cs="Times New Roman"/>
                  <w:kern w:val="2"/>
                  <w:sz w:val="24"/>
                  <w:szCs w:val="24"/>
                  <w:lang w:eastAsia="ru-RU"/>
                </w:rPr>
                <w:t>&lt;1&gt;</w:t>
              </w:r>
            </w:hyperlink>
          </w:p>
        </w:tc>
        <w:tc>
          <w:tcPr>
            <w:tcW w:w="6567" w:type="dxa"/>
            <w:gridSpan w:val="8"/>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Расходы </w:t>
            </w:r>
            <w:hyperlink w:anchor="Par867" w:history="1">
              <w:r w:rsidRPr="00613FC0">
                <w:rPr>
                  <w:rFonts w:ascii="Times New Roman" w:hAnsi="Times New Roman" w:cs="Times New Roman"/>
                  <w:kern w:val="2"/>
                  <w:sz w:val="24"/>
                  <w:szCs w:val="24"/>
                  <w:lang w:eastAsia="ru-RU"/>
                </w:rPr>
                <w:t>&lt;2&gt;</w:t>
              </w:r>
            </w:hyperlink>
            <w:r w:rsidRPr="00613FC0">
              <w:rPr>
                <w:rFonts w:ascii="Times New Roman" w:hAnsi="Times New Roman" w:cs="Times New Roman"/>
                <w:kern w:val="2"/>
                <w:sz w:val="24"/>
                <w:szCs w:val="24"/>
                <w:lang w:eastAsia="ru-RU"/>
              </w:rPr>
              <w:t xml:space="preserve"> (тыс. руб.), годы</w:t>
            </w:r>
          </w:p>
        </w:tc>
      </w:tr>
      <w:tr w:rsidR="00613FC0" w:rsidRPr="00613FC0" w:rsidTr="00613FC0">
        <w:trPr>
          <w:tblCellSpacing w:w="5" w:type="nil"/>
          <w:jc w:val="center"/>
        </w:trPr>
        <w:tc>
          <w:tcPr>
            <w:tcW w:w="110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126"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0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ГРБС</w:t>
            </w:r>
          </w:p>
        </w:tc>
        <w:tc>
          <w:tcPr>
            <w:tcW w:w="670"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proofErr w:type="spellStart"/>
            <w:r w:rsidRPr="00613FC0">
              <w:rPr>
                <w:rFonts w:ascii="Times New Roman" w:hAnsi="Times New Roman" w:cs="Times New Roman"/>
                <w:kern w:val="2"/>
                <w:sz w:val="24"/>
                <w:szCs w:val="24"/>
                <w:lang w:eastAsia="ru-RU"/>
              </w:rPr>
              <w:t>РзПр</w:t>
            </w:r>
            <w:proofErr w:type="spellEnd"/>
          </w:p>
        </w:tc>
        <w:tc>
          <w:tcPr>
            <w:tcW w:w="132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ЦСР</w:t>
            </w:r>
          </w:p>
        </w:tc>
        <w:tc>
          <w:tcPr>
            <w:tcW w:w="539"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ВР</w:t>
            </w:r>
          </w:p>
        </w:tc>
        <w:tc>
          <w:tcPr>
            <w:tcW w:w="1068"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2014</w:t>
            </w:r>
          </w:p>
        </w:tc>
        <w:tc>
          <w:tcPr>
            <w:tcW w:w="823"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2015</w:t>
            </w:r>
          </w:p>
        </w:tc>
        <w:tc>
          <w:tcPr>
            <w:tcW w:w="728"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2016</w:t>
            </w:r>
          </w:p>
        </w:tc>
        <w:tc>
          <w:tcPr>
            <w:tcW w:w="79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2017</w:t>
            </w:r>
          </w:p>
        </w:tc>
        <w:tc>
          <w:tcPr>
            <w:tcW w:w="808"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2018</w:t>
            </w:r>
          </w:p>
        </w:tc>
        <w:tc>
          <w:tcPr>
            <w:tcW w:w="645"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2019</w:t>
            </w:r>
          </w:p>
        </w:tc>
        <w:tc>
          <w:tcPr>
            <w:tcW w:w="850"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2020</w:t>
            </w:r>
          </w:p>
        </w:tc>
        <w:tc>
          <w:tcPr>
            <w:tcW w:w="85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2021</w:t>
            </w:r>
          </w:p>
        </w:tc>
      </w:tr>
      <w:tr w:rsidR="00613FC0" w:rsidRPr="00613FC0" w:rsidTr="00613FC0">
        <w:trPr>
          <w:tblCellSpacing w:w="5" w:type="nil"/>
          <w:jc w:val="center"/>
        </w:trPr>
        <w:tc>
          <w:tcPr>
            <w:tcW w:w="1107"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w:t>
            </w:r>
          </w:p>
        </w:tc>
        <w:tc>
          <w:tcPr>
            <w:tcW w:w="2437"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w:t>
            </w:r>
          </w:p>
        </w:tc>
        <w:tc>
          <w:tcPr>
            <w:tcW w:w="2126"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w:t>
            </w:r>
          </w:p>
        </w:tc>
        <w:tc>
          <w:tcPr>
            <w:tcW w:w="80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4</w:t>
            </w:r>
          </w:p>
        </w:tc>
        <w:tc>
          <w:tcPr>
            <w:tcW w:w="670"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w:t>
            </w:r>
          </w:p>
        </w:tc>
        <w:tc>
          <w:tcPr>
            <w:tcW w:w="132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6</w:t>
            </w:r>
          </w:p>
        </w:tc>
        <w:tc>
          <w:tcPr>
            <w:tcW w:w="539"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7</w:t>
            </w:r>
          </w:p>
        </w:tc>
        <w:tc>
          <w:tcPr>
            <w:tcW w:w="1068"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8</w:t>
            </w:r>
          </w:p>
        </w:tc>
        <w:tc>
          <w:tcPr>
            <w:tcW w:w="823"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w:t>
            </w:r>
          </w:p>
        </w:tc>
        <w:tc>
          <w:tcPr>
            <w:tcW w:w="728"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10</w:t>
            </w:r>
          </w:p>
        </w:tc>
        <w:tc>
          <w:tcPr>
            <w:tcW w:w="79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11</w:t>
            </w:r>
          </w:p>
        </w:tc>
        <w:tc>
          <w:tcPr>
            <w:tcW w:w="808"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12</w:t>
            </w:r>
          </w:p>
        </w:tc>
        <w:tc>
          <w:tcPr>
            <w:tcW w:w="645"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13</w:t>
            </w:r>
          </w:p>
        </w:tc>
        <w:tc>
          <w:tcPr>
            <w:tcW w:w="850"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14</w:t>
            </w:r>
          </w:p>
        </w:tc>
        <w:tc>
          <w:tcPr>
            <w:tcW w:w="85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15</w:t>
            </w:r>
          </w:p>
        </w:tc>
      </w:tr>
      <w:tr w:rsidR="00613FC0" w:rsidRPr="00613FC0" w:rsidTr="00613FC0">
        <w:trPr>
          <w:tblCellSpacing w:w="5" w:type="nil"/>
          <w:jc w:val="center"/>
        </w:trPr>
        <w:tc>
          <w:tcPr>
            <w:tcW w:w="1107"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Муниципальная программа </w:t>
            </w:r>
          </w:p>
        </w:tc>
        <w:tc>
          <w:tcPr>
            <w:tcW w:w="2437" w:type="dxa"/>
            <w:vMerge w:val="restart"/>
          </w:tcPr>
          <w:p w:rsidR="00613FC0" w:rsidRPr="00613FC0" w:rsidRDefault="00613FC0" w:rsidP="00613FC0">
            <w:pPr>
              <w:widowControl w:val="0"/>
              <w:spacing w:after="0" w:line="240" w:lineRule="auto"/>
              <w:ind w:right="23"/>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«Обеспечение общественного порядка и противодействие </w:t>
            </w:r>
          </w:p>
          <w:p w:rsidR="00613FC0" w:rsidRPr="00613FC0" w:rsidRDefault="00613FC0" w:rsidP="00613FC0">
            <w:pPr>
              <w:widowControl w:val="0"/>
              <w:spacing w:after="0" w:line="240" w:lineRule="auto"/>
              <w:ind w:right="23"/>
              <w:rPr>
                <w:rFonts w:ascii="Times New Roman" w:hAnsi="Times New Roman" w:cs="Times New Roman"/>
                <w:bCs/>
                <w:sz w:val="24"/>
                <w:szCs w:val="24"/>
                <w:lang w:eastAsia="ru-RU"/>
              </w:rPr>
            </w:pPr>
            <w:r w:rsidRPr="00613FC0">
              <w:rPr>
                <w:rFonts w:ascii="Times New Roman" w:hAnsi="Times New Roman" w:cs="Times New Roman"/>
                <w:sz w:val="24"/>
                <w:szCs w:val="24"/>
                <w:lang w:eastAsia="ru-RU"/>
              </w:rPr>
              <w:t>преступности»</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всего </w:t>
            </w:r>
            <w:hyperlink w:anchor="Par868" w:history="1">
              <w:r w:rsidRPr="00613FC0">
                <w:rPr>
                  <w:rFonts w:ascii="Times New Roman" w:hAnsi="Times New Roman" w:cs="Times New Roman"/>
                  <w:kern w:val="2"/>
                  <w:sz w:val="24"/>
                  <w:szCs w:val="24"/>
                  <w:lang w:eastAsia="ru-RU"/>
                </w:rPr>
                <w:t>&lt;3&gt;</w:t>
              </w:r>
            </w:hyperlink>
            <w:r w:rsidRPr="00613FC0">
              <w:rPr>
                <w:rFonts w:ascii="Times New Roman" w:hAnsi="Times New Roman" w:cs="Times New Roman"/>
                <w:kern w:val="2"/>
                <w:sz w:val="24"/>
                <w:szCs w:val="24"/>
                <w:lang w:eastAsia="ru-RU"/>
              </w:rPr>
              <w:t xml:space="preserve">, </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 том числе:</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3,0</w:t>
            </w:r>
          </w:p>
        </w:tc>
        <w:tc>
          <w:tcPr>
            <w:tcW w:w="823"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248,8</w:t>
            </w:r>
          </w:p>
        </w:tc>
        <w:tc>
          <w:tcPr>
            <w:tcW w:w="72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174,6</w:t>
            </w:r>
          </w:p>
        </w:tc>
        <w:tc>
          <w:tcPr>
            <w:tcW w:w="794"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63,0</w:t>
            </w:r>
          </w:p>
        </w:tc>
        <w:tc>
          <w:tcPr>
            <w:tcW w:w="80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0,0</w:t>
            </w:r>
          </w:p>
        </w:tc>
        <w:tc>
          <w:tcPr>
            <w:tcW w:w="645"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60,0</w:t>
            </w:r>
          </w:p>
        </w:tc>
        <w:tc>
          <w:tcPr>
            <w:tcW w:w="850"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10,0</w:t>
            </w:r>
          </w:p>
        </w:tc>
        <w:tc>
          <w:tcPr>
            <w:tcW w:w="851"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10,0</w:t>
            </w:r>
          </w:p>
        </w:tc>
      </w:tr>
      <w:tr w:rsidR="00613FC0" w:rsidRPr="00613FC0" w:rsidTr="00613FC0">
        <w:trPr>
          <w:tblCellSpacing w:w="5" w:type="nil"/>
          <w:jc w:val="center"/>
        </w:trPr>
        <w:tc>
          <w:tcPr>
            <w:tcW w:w="110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ответственный исполнитель муниципальной программы Администрация Быстрогорского сельского поселения</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всего</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2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2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9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0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4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5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r>
      <w:tr w:rsidR="00613FC0" w:rsidRPr="00613FC0" w:rsidTr="00613FC0">
        <w:trPr>
          <w:tblCellSpacing w:w="5" w:type="nil"/>
          <w:jc w:val="center"/>
        </w:trPr>
        <w:tc>
          <w:tcPr>
            <w:tcW w:w="110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соисполнитель 1- </w:t>
            </w:r>
            <w:proofErr w:type="gramStart"/>
            <w:r w:rsidRPr="00613FC0">
              <w:rPr>
                <w:rFonts w:ascii="Times New Roman" w:hAnsi="Times New Roman" w:cs="Times New Roman"/>
                <w:kern w:val="2"/>
                <w:sz w:val="24"/>
                <w:szCs w:val="24"/>
                <w:lang w:eastAsia="ru-RU"/>
              </w:rPr>
              <w:t>отсутствует,  всего</w:t>
            </w:r>
            <w:proofErr w:type="gramEnd"/>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2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2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79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0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64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5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c>
          <w:tcPr>
            <w:tcW w:w="8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tc>
      </w:tr>
      <w:tr w:rsidR="00613FC0" w:rsidRPr="00613FC0" w:rsidTr="00613FC0">
        <w:trPr>
          <w:tblCellSpacing w:w="5" w:type="nil"/>
          <w:jc w:val="center"/>
        </w:trPr>
        <w:tc>
          <w:tcPr>
            <w:tcW w:w="110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участник 1 МБУК </w:t>
            </w:r>
            <w:r w:rsidRPr="00613FC0">
              <w:rPr>
                <w:rFonts w:ascii="Times New Roman" w:hAnsi="Times New Roman" w:cs="Times New Roman"/>
                <w:kern w:val="2"/>
                <w:sz w:val="24"/>
                <w:szCs w:val="24"/>
                <w:lang w:eastAsia="ru-RU"/>
              </w:rPr>
              <w:lastRenderedPageBreak/>
              <w:t>«БСДК»</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всего </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lastRenderedPageBreak/>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3,0</w:t>
            </w:r>
          </w:p>
        </w:tc>
        <w:tc>
          <w:tcPr>
            <w:tcW w:w="823"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3,0</w:t>
            </w:r>
          </w:p>
        </w:tc>
        <w:tc>
          <w:tcPr>
            <w:tcW w:w="72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794"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3,0</w:t>
            </w:r>
          </w:p>
        </w:tc>
        <w:tc>
          <w:tcPr>
            <w:tcW w:w="80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0</w:t>
            </w:r>
          </w:p>
        </w:tc>
        <w:tc>
          <w:tcPr>
            <w:tcW w:w="645"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850"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851"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3,0</w:t>
            </w:r>
          </w:p>
        </w:tc>
      </w:tr>
      <w:tr w:rsidR="00613FC0" w:rsidRPr="00613FC0" w:rsidTr="00613FC0">
        <w:trPr>
          <w:tblCellSpacing w:w="5" w:type="nil"/>
          <w:jc w:val="center"/>
        </w:trPr>
        <w:tc>
          <w:tcPr>
            <w:tcW w:w="1107"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Участник 2 Администрация Быстрогорского сельского поселения</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X </w:t>
            </w:r>
          </w:p>
        </w:tc>
        <w:tc>
          <w:tcPr>
            <w:tcW w:w="106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0</w:t>
            </w:r>
          </w:p>
        </w:tc>
        <w:tc>
          <w:tcPr>
            <w:tcW w:w="823"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245,8</w:t>
            </w:r>
          </w:p>
        </w:tc>
        <w:tc>
          <w:tcPr>
            <w:tcW w:w="72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171,6</w:t>
            </w:r>
          </w:p>
        </w:tc>
        <w:tc>
          <w:tcPr>
            <w:tcW w:w="794"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60,0</w:t>
            </w:r>
          </w:p>
        </w:tc>
        <w:tc>
          <w:tcPr>
            <w:tcW w:w="80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0</w:t>
            </w:r>
          </w:p>
        </w:tc>
        <w:tc>
          <w:tcPr>
            <w:tcW w:w="645"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0</w:t>
            </w:r>
          </w:p>
        </w:tc>
        <w:tc>
          <w:tcPr>
            <w:tcW w:w="850"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0</w:t>
            </w:r>
          </w:p>
        </w:tc>
        <w:tc>
          <w:tcPr>
            <w:tcW w:w="851"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0</w:t>
            </w:r>
          </w:p>
        </w:tc>
      </w:tr>
      <w:tr w:rsidR="00613FC0" w:rsidRPr="00613FC0" w:rsidTr="00613FC0">
        <w:trPr>
          <w:tblCellSpacing w:w="5" w:type="nil"/>
          <w:jc w:val="center"/>
        </w:trPr>
        <w:tc>
          <w:tcPr>
            <w:tcW w:w="1107"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Подпрограмма 1</w:t>
            </w:r>
          </w:p>
        </w:tc>
        <w:tc>
          <w:tcPr>
            <w:tcW w:w="2437"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sz w:val="24"/>
                <w:szCs w:val="24"/>
                <w:lang w:eastAsia="ru-RU"/>
              </w:rPr>
              <w:t xml:space="preserve">«По профилактике терроризма и экстремизма, а также минимизация   </w:t>
            </w:r>
            <w:proofErr w:type="gramStart"/>
            <w:r w:rsidRPr="00613FC0">
              <w:rPr>
                <w:rFonts w:ascii="Times New Roman" w:hAnsi="Times New Roman" w:cs="Times New Roman"/>
                <w:b/>
                <w:sz w:val="24"/>
                <w:szCs w:val="24"/>
                <w:lang w:eastAsia="ru-RU"/>
              </w:rPr>
              <w:t>и  ликвидация</w:t>
            </w:r>
            <w:proofErr w:type="gramEnd"/>
            <w:r w:rsidRPr="00613FC0">
              <w:rPr>
                <w:rFonts w:ascii="Times New Roman" w:hAnsi="Times New Roman" w:cs="Times New Roman"/>
                <w:b/>
                <w:sz w:val="24"/>
                <w:szCs w:val="24"/>
                <w:lang w:eastAsia="ru-RU"/>
              </w:rPr>
              <w:t xml:space="preserve"> последствий проявлений терроризма и экстремизма»</w:t>
            </w: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Исполнитель подпрограммы 1 (соисполнитель муниципальной программы) всего,</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0</w:t>
            </w:r>
          </w:p>
        </w:tc>
        <w:tc>
          <w:tcPr>
            <w:tcW w:w="823"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177,5</w:t>
            </w:r>
          </w:p>
        </w:tc>
        <w:tc>
          <w:tcPr>
            <w:tcW w:w="72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165,6</w:t>
            </w:r>
          </w:p>
        </w:tc>
        <w:tc>
          <w:tcPr>
            <w:tcW w:w="794"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54,0</w:t>
            </w:r>
          </w:p>
        </w:tc>
        <w:tc>
          <w:tcPr>
            <w:tcW w:w="80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0</w:t>
            </w:r>
          </w:p>
        </w:tc>
        <w:tc>
          <w:tcPr>
            <w:tcW w:w="645"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53,0</w:t>
            </w:r>
          </w:p>
        </w:tc>
        <w:tc>
          <w:tcPr>
            <w:tcW w:w="850"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851"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3,0</w:t>
            </w:r>
          </w:p>
        </w:tc>
      </w:tr>
      <w:tr w:rsidR="00613FC0" w:rsidRPr="00613FC0" w:rsidTr="00613FC0">
        <w:trPr>
          <w:tblCellSpacing w:w="5" w:type="nil"/>
          <w:jc w:val="center"/>
        </w:trPr>
        <w:tc>
          <w:tcPr>
            <w:tcW w:w="1107" w:type="dxa"/>
            <w:vMerge/>
          </w:tcPr>
          <w:p w:rsidR="00613FC0" w:rsidRPr="00613FC0" w:rsidRDefault="00613FC0" w:rsidP="00613FC0">
            <w:pPr>
              <w:suppressAutoHyphens/>
              <w:ind w:left="720"/>
              <w:rPr>
                <w:rFonts w:ascii="Times New Roman" w:hAnsi="Times New Roman" w:cs="Times New Roman"/>
                <w:kern w:val="2"/>
                <w:sz w:val="24"/>
                <w:szCs w:val="24"/>
                <w:lang w:eastAsia="ru-RU"/>
              </w:rPr>
            </w:pPr>
          </w:p>
        </w:tc>
        <w:tc>
          <w:tcPr>
            <w:tcW w:w="2437" w:type="dxa"/>
            <w:vMerge/>
          </w:tcPr>
          <w:p w:rsidR="00613FC0" w:rsidRPr="00613FC0" w:rsidRDefault="00613FC0" w:rsidP="00613FC0">
            <w:pPr>
              <w:suppressAutoHyphens/>
              <w:ind w:left="720"/>
              <w:rPr>
                <w:rFonts w:ascii="Times New Roman" w:hAnsi="Times New Roman" w:cs="Times New Roman"/>
                <w:kern w:val="2"/>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 том числе:</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2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2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9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0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4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5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r>
      <w:tr w:rsidR="00613FC0" w:rsidRPr="00613FC0" w:rsidTr="00613FC0">
        <w:trPr>
          <w:trHeight w:val="1845"/>
          <w:tblCellSpacing w:w="5" w:type="nil"/>
          <w:jc w:val="center"/>
        </w:trPr>
        <w:tc>
          <w:tcPr>
            <w:tcW w:w="1107" w:type="dxa"/>
            <w:vMerge/>
          </w:tcPr>
          <w:p w:rsidR="00613FC0" w:rsidRPr="00613FC0" w:rsidRDefault="00613FC0" w:rsidP="00613FC0">
            <w:pPr>
              <w:suppressAutoHyphens/>
              <w:ind w:left="720"/>
              <w:rPr>
                <w:rFonts w:ascii="Times New Roman" w:hAnsi="Times New Roman" w:cs="Times New Roman"/>
                <w:kern w:val="2"/>
                <w:sz w:val="24"/>
                <w:szCs w:val="24"/>
                <w:lang w:eastAsia="ru-RU"/>
              </w:rPr>
            </w:pPr>
          </w:p>
        </w:tc>
        <w:tc>
          <w:tcPr>
            <w:tcW w:w="2437" w:type="dxa"/>
            <w:vMerge/>
          </w:tcPr>
          <w:p w:rsidR="00613FC0" w:rsidRPr="00613FC0" w:rsidRDefault="00613FC0" w:rsidP="00613FC0">
            <w:pPr>
              <w:suppressAutoHyphens/>
              <w:ind w:left="720"/>
              <w:rPr>
                <w:rFonts w:ascii="Times New Roman" w:hAnsi="Times New Roman" w:cs="Times New Roman"/>
                <w:kern w:val="2"/>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участник 2 </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Администрация Быстрогорского сельского поселения</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подпрограммы 1</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Х</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Х</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Х</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23"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177,5</w:t>
            </w:r>
          </w:p>
        </w:tc>
        <w:tc>
          <w:tcPr>
            <w:tcW w:w="728"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160,6</w:t>
            </w:r>
          </w:p>
        </w:tc>
        <w:tc>
          <w:tcPr>
            <w:tcW w:w="79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54,0</w:t>
            </w:r>
          </w:p>
        </w:tc>
        <w:tc>
          <w:tcPr>
            <w:tcW w:w="808"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0</w:t>
            </w:r>
          </w:p>
        </w:tc>
        <w:tc>
          <w:tcPr>
            <w:tcW w:w="645"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53,0</w:t>
            </w:r>
          </w:p>
        </w:tc>
        <w:tc>
          <w:tcPr>
            <w:tcW w:w="850"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851"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3,0</w:t>
            </w:r>
          </w:p>
        </w:tc>
      </w:tr>
      <w:tr w:rsidR="00613FC0" w:rsidRPr="00613FC0" w:rsidTr="00613FC0">
        <w:trPr>
          <w:trHeight w:val="557"/>
          <w:tblCellSpacing w:w="5" w:type="nil"/>
          <w:jc w:val="center"/>
        </w:trPr>
        <w:tc>
          <w:tcPr>
            <w:tcW w:w="1107"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Основное мероприятие 1.1.</w:t>
            </w:r>
          </w:p>
        </w:tc>
        <w:tc>
          <w:tcPr>
            <w:tcW w:w="243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sz w:val="24"/>
                <w:szCs w:val="24"/>
                <w:lang w:eastAsia="ru-RU"/>
              </w:rPr>
              <w:t>Изготовление и приобретение баннеров, плакатов, брошюр, информационных материалов по профилактике наркомании</w:t>
            </w: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1.1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Администрация Быстрогорского сельского поселения</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0314</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0610025280</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244 </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23"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0</w:t>
            </w:r>
          </w:p>
        </w:tc>
        <w:tc>
          <w:tcPr>
            <w:tcW w:w="728"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5,0</w:t>
            </w:r>
          </w:p>
        </w:tc>
        <w:tc>
          <w:tcPr>
            <w:tcW w:w="79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4,0</w:t>
            </w:r>
          </w:p>
        </w:tc>
        <w:tc>
          <w:tcPr>
            <w:tcW w:w="808"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0</w:t>
            </w:r>
          </w:p>
        </w:tc>
        <w:tc>
          <w:tcPr>
            <w:tcW w:w="645"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53,0</w:t>
            </w:r>
          </w:p>
        </w:tc>
        <w:tc>
          <w:tcPr>
            <w:tcW w:w="850"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851"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3,0</w:t>
            </w:r>
          </w:p>
        </w:tc>
      </w:tr>
      <w:tr w:rsidR="00613FC0" w:rsidRPr="00613FC0" w:rsidTr="00613FC0">
        <w:trPr>
          <w:trHeight w:val="840"/>
          <w:tblCellSpacing w:w="5" w:type="nil"/>
          <w:jc w:val="center"/>
        </w:trPr>
        <w:tc>
          <w:tcPr>
            <w:tcW w:w="110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Основное мероприятие 1.2</w:t>
            </w:r>
          </w:p>
        </w:tc>
        <w:tc>
          <w:tcPr>
            <w:tcW w:w="2437" w:type="dxa"/>
          </w:tcPr>
          <w:p w:rsidR="00613FC0" w:rsidRPr="00613FC0" w:rsidRDefault="00613FC0" w:rsidP="00613FC0">
            <w:pPr>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Проведение мероприятий по оборудованию техническими средствами охраны общественных мест массового пребывания граждан</w:t>
            </w: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1.2</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Администрация Быстрогорского сельского поселения</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0309</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0612523</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244 </w:t>
            </w:r>
          </w:p>
        </w:tc>
        <w:tc>
          <w:tcPr>
            <w:tcW w:w="1068"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23"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177,5</w:t>
            </w:r>
          </w:p>
        </w:tc>
        <w:tc>
          <w:tcPr>
            <w:tcW w:w="72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160,6</w:t>
            </w:r>
          </w:p>
        </w:tc>
        <w:tc>
          <w:tcPr>
            <w:tcW w:w="794"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50,0</w:t>
            </w:r>
          </w:p>
        </w:tc>
        <w:tc>
          <w:tcPr>
            <w:tcW w:w="80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645"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50"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51"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r>
      <w:tr w:rsidR="00613FC0" w:rsidRPr="00613FC0" w:rsidTr="00613FC0">
        <w:trPr>
          <w:tblCellSpacing w:w="5" w:type="nil"/>
          <w:jc w:val="center"/>
        </w:trPr>
        <w:tc>
          <w:tcPr>
            <w:tcW w:w="1107"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lastRenderedPageBreak/>
              <w:t>Подпрограмма 2</w:t>
            </w:r>
          </w:p>
        </w:tc>
        <w:tc>
          <w:tcPr>
            <w:tcW w:w="2437" w:type="dxa"/>
            <w:vMerge w:val="restart"/>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bCs/>
                <w:sz w:val="24"/>
                <w:szCs w:val="24"/>
                <w:lang w:eastAsia="ru-RU"/>
              </w:rPr>
            </w:pPr>
            <w:r w:rsidRPr="00613FC0">
              <w:rPr>
                <w:rFonts w:ascii="Times New Roman" w:hAnsi="Times New Roman" w:cs="Times New Roman"/>
                <w:b/>
                <w:bCs/>
                <w:sz w:val="24"/>
                <w:szCs w:val="24"/>
                <w:lang w:eastAsia="ru-RU"/>
              </w:rPr>
              <w:t>«Комплексные меры противодействия немедицинскому потреблению наркотических средств и</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b/>
                <w:bCs/>
                <w:sz w:val="24"/>
                <w:szCs w:val="24"/>
                <w:lang w:eastAsia="ru-RU"/>
              </w:rPr>
            </w:pPr>
            <w:r w:rsidRPr="00613FC0">
              <w:rPr>
                <w:rFonts w:ascii="Times New Roman" w:hAnsi="Times New Roman" w:cs="Times New Roman"/>
                <w:b/>
                <w:bCs/>
                <w:sz w:val="24"/>
                <w:szCs w:val="24"/>
                <w:lang w:eastAsia="ru-RU"/>
              </w:rPr>
              <w:t>их незаконному обороту, профилактики наркомании, алкоголизма токсикомании»</w:t>
            </w: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Исполнитель подпрограммы 2 (соисполнитель муниципальной программы) Администрация Быстрогорского сельского </w:t>
            </w:r>
            <w:proofErr w:type="gramStart"/>
            <w:r w:rsidRPr="00613FC0">
              <w:rPr>
                <w:rFonts w:ascii="Times New Roman" w:hAnsi="Times New Roman" w:cs="Times New Roman"/>
                <w:b/>
                <w:kern w:val="2"/>
                <w:sz w:val="24"/>
                <w:szCs w:val="24"/>
                <w:lang w:eastAsia="ru-RU"/>
              </w:rPr>
              <w:t>поселения</w:t>
            </w:r>
            <w:r w:rsidRPr="00613FC0">
              <w:rPr>
                <w:rFonts w:ascii="Times New Roman" w:hAnsi="Times New Roman" w:cs="Times New Roman"/>
                <w:kern w:val="2"/>
                <w:sz w:val="24"/>
                <w:szCs w:val="24"/>
                <w:lang w:eastAsia="ru-RU"/>
              </w:rPr>
              <w:t xml:space="preserve">, </w:t>
            </w:r>
            <w:r w:rsidRPr="00613FC0">
              <w:rPr>
                <w:rFonts w:ascii="Times New Roman" w:hAnsi="Times New Roman" w:cs="Times New Roman"/>
                <w:b/>
                <w:kern w:val="2"/>
                <w:sz w:val="24"/>
                <w:szCs w:val="24"/>
                <w:lang w:eastAsia="ru-RU"/>
              </w:rPr>
              <w:t xml:space="preserve"> всего</w:t>
            </w:r>
            <w:proofErr w:type="gramEnd"/>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106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0</w:t>
            </w:r>
          </w:p>
        </w:tc>
        <w:tc>
          <w:tcPr>
            <w:tcW w:w="823"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72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794"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3,0</w:t>
            </w:r>
          </w:p>
          <w:p w:rsidR="00613FC0" w:rsidRPr="00613FC0" w:rsidRDefault="00613FC0" w:rsidP="00613FC0">
            <w:pPr>
              <w:rPr>
                <w:rFonts w:ascii="Times New Roman" w:hAnsi="Times New Roman" w:cs="Times New Roman"/>
                <w:sz w:val="24"/>
                <w:szCs w:val="24"/>
                <w:lang w:eastAsia="ru-RU"/>
              </w:rPr>
            </w:pPr>
          </w:p>
        </w:tc>
        <w:tc>
          <w:tcPr>
            <w:tcW w:w="80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0</w:t>
            </w:r>
          </w:p>
        </w:tc>
        <w:tc>
          <w:tcPr>
            <w:tcW w:w="645"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2,0</w:t>
            </w:r>
          </w:p>
        </w:tc>
        <w:tc>
          <w:tcPr>
            <w:tcW w:w="850"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2,0</w:t>
            </w:r>
          </w:p>
        </w:tc>
        <w:tc>
          <w:tcPr>
            <w:tcW w:w="851"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2,0</w:t>
            </w:r>
          </w:p>
        </w:tc>
      </w:tr>
      <w:tr w:rsidR="00613FC0" w:rsidRPr="00613FC0" w:rsidTr="00613FC0">
        <w:trPr>
          <w:trHeight w:val="253"/>
          <w:tblCellSpacing w:w="5" w:type="nil"/>
          <w:jc w:val="center"/>
        </w:trPr>
        <w:tc>
          <w:tcPr>
            <w:tcW w:w="110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vMerge/>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Cs/>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 том числе:</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23" w:type="dxa"/>
          </w:tcPr>
          <w:p w:rsidR="00613FC0" w:rsidRPr="00613FC0" w:rsidRDefault="00613FC0" w:rsidP="00613FC0">
            <w:pPr>
              <w:rPr>
                <w:rFonts w:ascii="Times New Roman" w:hAnsi="Times New Roman" w:cs="Times New Roman"/>
                <w:kern w:val="2"/>
                <w:sz w:val="24"/>
                <w:szCs w:val="24"/>
                <w:lang w:eastAsia="ru-RU"/>
              </w:rPr>
            </w:pPr>
          </w:p>
        </w:tc>
        <w:tc>
          <w:tcPr>
            <w:tcW w:w="728" w:type="dxa"/>
          </w:tcPr>
          <w:p w:rsidR="00613FC0" w:rsidRPr="00613FC0" w:rsidRDefault="00613FC0" w:rsidP="00613FC0">
            <w:pPr>
              <w:rPr>
                <w:rFonts w:ascii="Times New Roman" w:hAnsi="Times New Roman" w:cs="Times New Roman"/>
                <w:kern w:val="2"/>
                <w:sz w:val="24"/>
                <w:szCs w:val="24"/>
                <w:lang w:eastAsia="ru-RU"/>
              </w:rPr>
            </w:pPr>
          </w:p>
        </w:tc>
        <w:tc>
          <w:tcPr>
            <w:tcW w:w="794" w:type="dxa"/>
          </w:tcPr>
          <w:p w:rsidR="00613FC0" w:rsidRPr="00613FC0" w:rsidRDefault="00613FC0" w:rsidP="00613FC0">
            <w:pPr>
              <w:rPr>
                <w:rFonts w:ascii="Times New Roman" w:hAnsi="Times New Roman" w:cs="Times New Roman"/>
                <w:kern w:val="2"/>
                <w:sz w:val="24"/>
                <w:szCs w:val="24"/>
                <w:lang w:eastAsia="ru-RU"/>
              </w:rPr>
            </w:pPr>
          </w:p>
        </w:tc>
        <w:tc>
          <w:tcPr>
            <w:tcW w:w="808" w:type="dxa"/>
          </w:tcPr>
          <w:p w:rsidR="00613FC0" w:rsidRPr="00613FC0" w:rsidRDefault="00613FC0" w:rsidP="00613FC0">
            <w:pPr>
              <w:rPr>
                <w:rFonts w:ascii="Times New Roman" w:hAnsi="Times New Roman" w:cs="Times New Roman"/>
                <w:kern w:val="2"/>
                <w:sz w:val="24"/>
                <w:szCs w:val="24"/>
                <w:lang w:eastAsia="ru-RU"/>
              </w:rPr>
            </w:pPr>
          </w:p>
        </w:tc>
        <w:tc>
          <w:tcPr>
            <w:tcW w:w="645" w:type="dxa"/>
          </w:tcPr>
          <w:p w:rsidR="00613FC0" w:rsidRPr="00613FC0" w:rsidRDefault="00613FC0" w:rsidP="00613FC0">
            <w:pPr>
              <w:rPr>
                <w:rFonts w:ascii="Times New Roman" w:hAnsi="Times New Roman" w:cs="Times New Roman"/>
                <w:kern w:val="2"/>
                <w:sz w:val="24"/>
                <w:szCs w:val="24"/>
                <w:lang w:eastAsia="ru-RU"/>
              </w:rPr>
            </w:pPr>
          </w:p>
        </w:tc>
        <w:tc>
          <w:tcPr>
            <w:tcW w:w="850" w:type="dxa"/>
          </w:tcPr>
          <w:p w:rsidR="00613FC0" w:rsidRPr="00613FC0" w:rsidRDefault="00613FC0" w:rsidP="00613FC0">
            <w:pPr>
              <w:rPr>
                <w:rFonts w:ascii="Times New Roman" w:hAnsi="Times New Roman" w:cs="Times New Roman"/>
                <w:kern w:val="2"/>
                <w:sz w:val="24"/>
                <w:szCs w:val="24"/>
                <w:lang w:eastAsia="ru-RU"/>
              </w:rPr>
            </w:pPr>
          </w:p>
        </w:tc>
        <w:tc>
          <w:tcPr>
            <w:tcW w:w="851" w:type="dxa"/>
          </w:tcPr>
          <w:p w:rsidR="00613FC0" w:rsidRPr="00613FC0" w:rsidRDefault="00613FC0" w:rsidP="00613FC0">
            <w:pPr>
              <w:rPr>
                <w:rFonts w:ascii="Times New Roman" w:hAnsi="Times New Roman" w:cs="Times New Roman"/>
                <w:kern w:val="2"/>
                <w:sz w:val="24"/>
                <w:szCs w:val="24"/>
                <w:lang w:eastAsia="ru-RU"/>
              </w:rPr>
            </w:pPr>
          </w:p>
        </w:tc>
      </w:tr>
      <w:tr w:rsidR="00613FC0" w:rsidRPr="00613FC0" w:rsidTr="00613FC0">
        <w:trPr>
          <w:tblCellSpacing w:w="5" w:type="nil"/>
          <w:jc w:val="center"/>
        </w:trPr>
        <w:tc>
          <w:tcPr>
            <w:tcW w:w="110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vMerge/>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Cs/>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участник 2 Администрация Быстрогорского сельского поселения подпрограммы 2</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70"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 xml:space="preserve">0314 </w:t>
            </w:r>
          </w:p>
        </w:tc>
        <w:tc>
          <w:tcPr>
            <w:tcW w:w="132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 xml:space="preserve">0622507 </w:t>
            </w:r>
          </w:p>
        </w:tc>
        <w:tc>
          <w:tcPr>
            <w:tcW w:w="539"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244</w:t>
            </w:r>
          </w:p>
        </w:tc>
        <w:tc>
          <w:tcPr>
            <w:tcW w:w="1068"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0</w:t>
            </w:r>
          </w:p>
        </w:tc>
        <w:tc>
          <w:tcPr>
            <w:tcW w:w="823"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728"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79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808"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0</w:t>
            </w:r>
          </w:p>
        </w:tc>
        <w:tc>
          <w:tcPr>
            <w:tcW w:w="645"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2,0</w:t>
            </w:r>
          </w:p>
        </w:tc>
        <w:tc>
          <w:tcPr>
            <w:tcW w:w="850"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2,0</w:t>
            </w:r>
          </w:p>
        </w:tc>
        <w:tc>
          <w:tcPr>
            <w:tcW w:w="851"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2,0</w:t>
            </w:r>
          </w:p>
        </w:tc>
      </w:tr>
      <w:tr w:rsidR="00613FC0" w:rsidRPr="00613FC0" w:rsidTr="00613FC0">
        <w:trPr>
          <w:tblCellSpacing w:w="5" w:type="nil"/>
          <w:jc w:val="center"/>
        </w:trPr>
        <w:tc>
          <w:tcPr>
            <w:tcW w:w="1107"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Основное мероприятие 2.1.</w:t>
            </w:r>
          </w:p>
        </w:tc>
        <w:tc>
          <w:tcPr>
            <w:tcW w:w="2437"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bCs/>
                <w:sz w:val="24"/>
                <w:szCs w:val="24"/>
                <w:lang w:eastAsia="ru-RU"/>
              </w:rPr>
              <w:t xml:space="preserve">Изготовление и размещение в общественных местах тематической продукции. </w:t>
            </w: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2.1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 Администрация Быстрогорского сельского поселения</w:t>
            </w:r>
          </w:p>
        </w:tc>
        <w:tc>
          <w:tcPr>
            <w:tcW w:w="804"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951</w:t>
            </w:r>
          </w:p>
        </w:tc>
        <w:tc>
          <w:tcPr>
            <w:tcW w:w="670"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0314</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 xml:space="preserve">0314 </w:t>
            </w:r>
          </w:p>
        </w:tc>
        <w:tc>
          <w:tcPr>
            <w:tcW w:w="1324"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0622507 </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0620025070</w:t>
            </w:r>
          </w:p>
        </w:tc>
        <w:tc>
          <w:tcPr>
            <w:tcW w:w="539"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244</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244</w:t>
            </w:r>
          </w:p>
        </w:tc>
        <w:tc>
          <w:tcPr>
            <w:tcW w:w="106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w:t>
            </w:r>
          </w:p>
        </w:tc>
        <w:tc>
          <w:tcPr>
            <w:tcW w:w="823"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3,0</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w:t>
            </w:r>
          </w:p>
        </w:tc>
        <w:tc>
          <w:tcPr>
            <w:tcW w:w="72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794"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80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0</w:t>
            </w:r>
          </w:p>
        </w:tc>
        <w:tc>
          <w:tcPr>
            <w:tcW w:w="645"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2,0</w:t>
            </w:r>
          </w:p>
        </w:tc>
        <w:tc>
          <w:tcPr>
            <w:tcW w:w="850"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2,0</w:t>
            </w:r>
          </w:p>
        </w:tc>
        <w:tc>
          <w:tcPr>
            <w:tcW w:w="851"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2,0</w:t>
            </w:r>
          </w:p>
        </w:tc>
      </w:tr>
      <w:tr w:rsidR="00613FC0" w:rsidRPr="00613FC0" w:rsidTr="00613FC0">
        <w:trPr>
          <w:tblCellSpacing w:w="5" w:type="nil"/>
          <w:jc w:val="center"/>
        </w:trPr>
        <w:tc>
          <w:tcPr>
            <w:tcW w:w="1107"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Подпрограмма 3</w:t>
            </w:r>
          </w:p>
        </w:tc>
        <w:tc>
          <w:tcPr>
            <w:tcW w:w="2437"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b/>
                <w:bCs/>
                <w:sz w:val="24"/>
                <w:szCs w:val="24"/>
                <w:lang w:eastAsia="ru-RU"/>
              </w:rPr>
            </w:pPr>
            <w:r w:rsidRPr="00613FC0">
              <w:rPr>
                <w:rFonts w:ascii="Times New Roman" w:hAnsi="Times New Roman" w:cs="Times New Roman"/>
                <w:b/>
                <w:sz w:val="24"/>
                <w:szCs w:val="24"/>
                <w:lang w:eastAsia="ru-RU"/>
              </w:rPr>
              <w:t>«Противодействие коррупции»</w:t>
            </w: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Исполнитель подпрограммы 3 (соисполнитель муниципальной программы) Администрация Быстрогорского сельского поселения, всего,</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0</w:t>
            </w:r>
          </w:p>
        </w:tc>
        <w:tc>
          <w:tcPr>
            <w:tcW w:w="823"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65,3</w:t>
            </w:r>
          </w:p>
        </w:tc>
        <w:tc>
          <w:tcPr>
            <w:tcW w:w="72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3,0</w:t>
            </w:r>
          </w:p>
        </w:tc>
        <w:tc>
          <w:tcPr>
            <w:tcW w:w="794"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3,0</w:t>
            </w:r>
          </w:p>
        </w:tc>
        <w:tc>
          <w:tcPr>
            <w:tcW w:w="80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0</w:t>
            </w:r>
          </w:p>
        </w:tc>
        <w:tc>
          <w:tcPr>
            <w:tcW w:w="645"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2,0</w:t>
            </w:r>
          </w:p>
        </w:tc>
        <w:tc>
          <w:tcPr>
            <w:tcW w:w="850"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2,0</w:t>
            </w:r>
          </w:p>
        </w:tc>
        <w:tc>
          <w:tcPr>
            <w:tcW w:w="851"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2,0</w:t>
            </w:r>
          </w:p>
        </w:tc>
      </w:tr>
      <w:tr w:rsidR="00613FC0" w:rsidRPr="00613FC0" w:rsidTr="00613FC0">
        <w:trPr>
          <w:trHeight w:val="289"/>
          <w:tblCellSpacing w:w="5" w:type="nil"/>
          <w:jc w:val="center"/>
        </w:trPr>
        <w:tc>
          <w:tcPr>
            <w:tcW w:w="110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vMerge/>
          </w:tcPr>
          <w:p w:rsidR="00613FC0" w:rsidRPr="00613FC0" w:rsidRDefault="00613FC0" w:rsidP="00613FC0">
            <w:pPr>
              <w:autoSpaceDE w:val="0"/>
              <w:autoSpaceDN w:val="0"/>
              <w:adjustRightInd w:val="0"/>
              <w:spacing w:after="0" w:line="240" w:lineRule="auto"/>
              <w:rPr>
                <w:rFonts w:ascii="Times New Roman" w:hAnsi="Times New Roman" w:cs="Times New Roman"/>
                <w:bCs/>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 том числе:</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068" w:type="dxa"/>
          </w:tcPr>
          <w:p w:rsidR="00613FC0" w:rsidRPr="00613FC0" w:rsidRDefault="00613FC0" w:rsidP="00613FC0">
            <w:pPr>
              <w:rPr>
                <w:rFonts w:ascii="Times New Roman" w:hAnsi="Times New Roman" w:cs="Times New Roman"/>
                <w:kern w:val="2"/>
                <w:sz w:val="24"/>
                <w:szCs w:val="24"/>
                <w:lang w:eastAsia="ru-RU"/>
              </w:rPr>
            </w:pPr>
          </w:p>
        </w:tc>
        <w:tc>
          <w:tcPr>
            <w:tcW w:w="823" w:type="dxa"/>
          </w:tcPr>
          <w:p w:rsidR="00613FC0" w:rsidRPr="00613FC0" w:rsidRDefault="00613FC0" w:rsidP="00613FC0">
            <w:pPr>
              <w:rPr>
                <w:rFonts w:ascii="Times New Roman" w:hAnsi="Times New Roman" w:cs="Times New Roman"/>
                <w:kern w:val="2"/>
                <w:sz w:val="24"/>
                <w:szCs w:val="24"/>
                <w:lang w:eastAsia="ru-RU"/>
              </w:rPr>
            </w:pPr>
          </w:p>
        </w:tc>
        <w:tc>
          <w:tcPr>
            <w:tcW w:w="728" w:type="dxa"/>
          </w:tcPr>
          <w:p w:rsidR="00613FC0" w:rsidRPr="00613FC0" w:rsidRDefault="00613FC0" w:rsidP="00613FC0">
            <w:pPr>
              <w:rPr>
                <w:rFonts w:ascii="Times New Roman" w:hAnsi="Times New Roman" w:cs="Times New Roman"/>
                <w:kern w:val="2"/>
                <w:sz w:val="24"/>
                <w:szCs w:val="24"/>
                <w:lang w:eastAsia="ru-RU"/>
              </w:rPr>
            </w:pPr>
          </w:p>
        </w:tc>
        <w:tc>
          <w:tcPr>
            <w:tcW w:w="794" w:type="dxa"/>
          </w:tcPr>
          <w:p w:rsidR="00613FC0" w:rsidRPr="00613FC0" w:rsidRDefault="00613FC0" w:rsidP="00613FC0">
            <w:pPr>
              <w:rPr>
                <w:rFonts w:ascii="Times New Roman" w:hAnsi="Times New Roman" w:cs="Times New Roman"/>
                <w:kern w:val="2"/>
                <w:sz w:val="24"/>
                <w:szCs w:val="24"/>
                <w:lang w:eastAsia="ru-RU"/>
              </w:rPr>
            </w:pPr>
          </w:p>
        </w:tc>
        <w:tc>
          <w:tcPr>
            <w:tcW w:w="808" w:type="dxa"/>
          </w:tcPr>
          <w:p w:rsidR="00613FC0" w:rsidRPr="00613FC0" w:rsidRDefault="00613FC0" w:rsidP="00613FC0">
            <w:pPr>
              <w:rPr>
                <w:rFonts w:ascii="Times New Roman" w:hAnsi="Times New Roman" w:cs="Times New Roman"/>
                <w:kern w:val="2"/>
                <w:sz w:val="24"/>
                <w:szCs w:val="24"/>
                <w:lang w:eastAsia="ru-RU"/>
              </w:rPr>
            </w:pPr>
          </w:p>
        </w:tc>
        <w:tc>
          <w:tcPr>
            <w:tcW w:w="645" w:type="dxa"/>
          </w:tcPr>
          <w:p w:rsidR="00613FC0" w:rsidRPr="00613FC0" w:rsidRDefault="00613FC0" w:rsidP="00613FC0">
            <w:pPr>
              <w:rPr>
                <w:rFonts w:ascii="Times New Roman" w:hAnsi="Times New Roman" w:cs="Times New Roman"/>
                <w:kern w:val="2"/>
                <w:sz w:val="24"/>
                <w:szCs w:val="24"/>
                <w:lang w:eastAsia="ru-RU"/>
              </w:rPr>
            </w:pPr>
          </w:p>
        </w:tc>
        <w:tc>
          <w:tcPr>
            <w:tcW w:w="850" w:type="dxa"/>
          </w:tcPr>
          <w:p w:rsidR="00613FC0" w:rsidRPr="00613FC0" w:rsidRDefault="00613FC0" w:rsidP="00613FC0">
            <w:pPr>
              <w:rPr>
                <w:rFonts w:ascii="Times New Roman" w:hAnsi="Times New Roman" w:cs="Times New Roman"/>
                <w:kern w:val="2"/>
                <w:sz w:val="24"/>
                <w:szCs w:val="24"/>
                <w:lang w:eastAsia="ru-RU"/>
              </w:rPr>
            </w:pPr>
          </w:p>
        </w:tc>
        <w:tc>
          <w:tcPr>
            <w:tcW w:w="851" w:type="dxa"/>
          </w:tcPr>
          <w:p w:rsidR="00613FC0" w:rsidRPr="00613FC0" w:rsidRDefault="00613FC0" w:rsidP="00613FC0">
            <w:pPr>
              <w:rPr>
                <w:rFonts w:ascii="Times New Roman" w:hAnsi="Times New Roman" w:cs="Times New Roman"/>
                <w:kern w:val="2"/>
                <w:sz w:val="24"/>
                <w:szCs w:val="24"/>
                <w:lang w:eastAsia="ru-RU"/>
              </w:rPr>
            </w:pPr>
          </w:p>
        </w:tc>
      </w:tr>
      <w:tr w:rsidR="00613FC0" w:rsidRPr="00613FC0" w:rsidTr="00613FC0">
        <w:trPr>
          <w:tblCellSpacing w:w="5" w:type="nil"/>
          <w:jc w:val="center"/>
        </w:trPr>
        <w:tc>
          <w:tcPr>
            <w:tcW w:w="1107"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vMerge/>
          </w:tcPr>
          <w:p w:rsidR="00613FC0" w:rsidRPr="00613FC0" w:rsidRDefault="00613FC0" w:rsidP="00613FC0">
            <w:pPr>
              <w:autoSpaceDE w:val="0"/>
              <w:autoSpaceDN w:val="0"/>
              <w:adjustRightInd w:val="0"/>
              <w:spacing w:after="0" w:line="240" w:lineRule="auto"/>
              <w:rPr>
                <w:rFonts w:ascii="Times New Roman" w:hAnsi="Times New Roman" w:cs="Times New Roman"/>
                <w:bCs/>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участник 2 </w:t>
            </w:r>
            <w:r w:rsidRPr="00613FC0">
              <w:rPr>
                <w:rFonts w:ascii="Times New Roman" w:hAnsi="Times New Roman" w:cs="Times New Roman"/>
                <w:b/>
                <w:kern w:val="2"/>
                <w:sz w:val="24"/>
                <w:szCs w:val="24"/>
                <w:lang w:eastAsia="ru-RU"/>
              </w:rPr>
              <w:t xml:space="preserve">Администрация </w:t>
            </w:r>
            <w:r w:rsidRPr="00613FC0">
              <w:rPr>
                <w:rFonts w:ascii="Times New Roman" w:hAnsi="Times New Roman" w:cs="Times New Roman"/>
                <w:b/>
                <w:kern w:val="2"/>
                <w:sz w:val="24"/>
                <w:szCs w:val="24"/>
                <w:lang w:eastAsia="ru-RU"/>
              </w:rPr>
              <w:lastRenderedPageBreak/>
              <w:t xml:space="preserve">Быстрогорского сельского поселения </w:t>
            </w:r>
            <w:r w:rsidRPr="00613FC0">
              <w:rPr>
                <w:rFonts w:ascii="Times New Roman" w:hAnsi="Times New Roman" w:cs="Times New Roman"/>
                <w:kern w:val="2"/>
                <w:sz w:val="24"/>
                <w:szCs w:val="24"/>
                <w:lang w:eastAsia="ru-RU"/>
              </w:rPr>
              <w:t>подпрограммы 3</w:t>
            </w:r>
          </w:p>
        </w:tc>
        <w:tc>
          <w:tcPr>
            <w:tcW w:w="80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lastRenderedPageBreak/>
              <w:t>951</w:t>
            </w:r>
          </w:p>
        </w:tc>
        <w:tc>
          <w:tcPr>
            <w:tcW w:w="670"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32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539"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х</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2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65,3</w:t>
            </w:r>
          </w:p>
        </w:tc>
        <w:tc>
          <w:tcPr>
            <w:tcW w:w="72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3,0</w:t>
            </w:r>
          </w:p>
        </w:tc>
        <w:tc>
          <w:tcPr>
            <w:tcW w:w="79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3,0</w:t>
            </w:r>
          </w:p>
        </w:tc>
        <w:tc>
          <w:tcPr>
            <w:tcW w:w="80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0,0</w:t>
            </w:r>
          </w:p>
        </w:tc>
        <w:tc>
          <w:tcPr>
            <w:tcW w:w="64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w:t>
            </w:r>
          </w:p>
        </w:tc>
        <w:tc>
          <w:tcPr>
            <w:tcW w:w="85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w:t>
            </w:r>
          </w:p>
        </w:tc>
        <w:tc>
          <w:tcPr>
            <w:tcW w:w="8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w:t>
            </w:r>
          </w:p>
        </w:tc>
      </w:tr>
      <w:tr w:rsidR="00613FC0" w:rsidRPr="00613FC0" w:rsidTr="00613FC0">
        <w:trPr>
          <w:tblCellSpacing w:w="5" w:type="nil"/>
          <w:jc w:val="center"/>
        </w:trPr>
        <w:tc>
          <w:tcPr>
            <w:tcW w:w="110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 xml:space="preserve">Основное мероприятие </w:t>
            </w:r>
            <w:r w:rsidRPr="00613FC0">
              <w:rPr>
                <w:rFonts w:ascii="Times New Roman" w:hAnsi="Times New Roman" w:cs="Times New Roman"/>
                <w:sz w:val="24"/>
                <w:szCs w:val="24"/>
                <w:lang w:eastAsia="ru-RU"/>
              </w:rPr>
              <w:t>3.1.</w:t>
            </w:r>
          </w:p>
        </w:tc>
        <w:tc>
          <w:tcPr>
            <w:tcW w:w="2437" w:type="dxa"/>
          </w:tcPr>
          <w:p w:rsidR="00613FC0" w:rsidRPr="00613FC0" w:rsidRDefault="00613FC0" w:rsidP="00613FC0">
            <w:pPr>
              <w:widowControl w:val="0"/>
              <w:autoSpaceDE w:val="0"/>
              <w:spacing w:after="0" w:line="240" w:lineRule="auto"/>
              <w:jc w:val="both"/>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Оснащение оборудованием для громкоговорящей связи</w:t>
            </w: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3.1.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Администрация Быстрогорского сельского поселения</w:t>
            </w:r>
          </w:p>
        </w:tc>
        <w:tc>
          <w:tcPr>
            <w:tcW w:w="80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951</w:t>
            </w:r>
          </w:p>
        </w:tc>
        <w:tc>
          <w:tcPr>
            <w:tcW w:w="670"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0113</w:t>
            </w:r>
          </w:p>
        </w:tc>
        <w:tc>
          <w:tcPr>
            <w:tcW w:w="132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0632508</w:t>
            </w:r>
          </w:p>
        </w:tc>
        <w:tc>
          <w:tcPr>
            <w:tcW w:w="539"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244</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2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65,3</w:t>
            </w:r>
          </w:p>
        </w:tc>
        <w:tc>
          <w:tcPr>
            <w:tcW w:w="72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79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0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64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5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r>
      <w:tr w:rsidR="00613FC0" w:rsidRPr="00613FC0" w:rsidTr="00613FC0">
        <w:trPr>
          <w:tblCellSpacing w:w="5" w:type="nil"/>
          <w:jc w:val="center"/>
        </w:trPr>
        <w:tc>
          <w:tcPr>
            <w:tcW w:w="110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Основное мероприятие </w:t>
            </w:r>
            <w:r w:rsidRPr="00613FC0">
              <w:rPr>
                <w:rFonts w:ascii="Times New Roman" w:hAnsi="Times New Roman" w:cs="Times New Roman"/>
                <w:sz w:val="24"/>
                <w:szCs w:val="24"/>
                <w:lang w:eastAsia="ru-RU"/>
              </w:rPr>
              <w:t>3.2.</w:t>
            </w:r>
          </w:p>
        </w:tc>
        <w:tc>
          <w:tcPr>
            <w:tcW w:w="2437" w:type="dxa"/>
          </w:tcPr>
          <w:p w:rsidR="00613FC0" w:rsidRPr="00613FC0" w:rsidRDefault="00613FC0" w:rsidP="00613FC0">
            <w:pPr>
              <w:widowControl w:val="0"/>
              <w:autoSpaceDE w:val="0"/>
              <w:spacing w:after="0" w:line="240" w:lineRule="auto"/>
              <w:jc w:val="both"/>
              <w:rPr>
                <w:rFonts w:ascii="Times New Roman" w:hAnsi="Times New Roman" w:cs="Times New Roman"/>
                <w:sz w:val="24"/>
                <w:szCs w:val="24"/>
                <w:lang w:eastAsia="ru-RU"/>
              </w:rPr>
            </w:pPr>
            <w:r w:rsidRPr="00613FC0">
              <w:rPr>
                <w:rFonts w:ascii="Times New Roman" w:hAnsi="Times New Roman"/>
                <w:bCs/>
                <w:lang w:eastAsia="ru-RU"/>
              </w:rPr>
              <w:t>Изготовление и размещение в общественных местах тематической продукции</w:t>
            </w: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исполнитель основного мероприятия 3.2.</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Администрация Быстрогорского сельского поселения</w:t>
            </w:r>
          </w:p>
        </w:tc>
        <w:tc>
          <w:tcPr>
            <w:tcW w:w="80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951</w:t>
            </w:r>
          </w:p>
        </w:tc>
        <w:tc>
          <w:tcPr>
            <w:tcW w:w="670"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0314</w:t>
            </w:r>
          </w:p>
        </w:tc>
        <w:tc>
          <w:tcPr>
            <w:tcW w:w="132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0630025290</w:t>
            </w:r>
          </w:p>
        </w:tc>
        <w:tc>
          <w:tcPr>
            <w:tcW w:w="539"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244</w:t>
            </w: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82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w:t>
            </w:r>
          </w:p>
        </w:tc>
        <w:tc>
          <w:tcPr>
            <w:tcW w:w="72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3,0</w:t>
            </w:r>
          </w:p>
        </w:tc>
        <w:tc>
          <w:tcPr>
            <w:tcW w:w="79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3,0</w:t>
            </w:r>
          </w:p>
          <w:p w:rsidR="00613FC0" w:rsidRPr="00613FC0" w:rsidRDefault="00613FC0" w:rsidP="00613FC0">
            <w:pPr>
              <w:rPr>
                <w:lang w:eastAsia="ru-RU"/>
              </w:rPr>
            </w:pPr>
          </w:p>
        </w:tc>
        <w:tc>
          <w:tcPr>
            <w:tcW w:w="80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0,0</w:t>
            </w:r>
          </w:p>
        </w:tc>
        <w:tc>
          <w:tcPr>
            <w:tcW w:w="64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w:t>
            </w:r>
          </w:p>
        </w:tc>
        <w:tc>
          <w:tcPr>
            <w:tcW w:w="85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w:t>
            </w:r>
          </w:p>
        </w:tc>
        <w:tc>
          <w:tcPr>
            <w:tcW w:w="8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2,0</w:t>
            </w:r>
          </w:p>
        </w:tc>
      </w:tr>
      <w:tr w:rsidR="00613FC0" w:rsidRPr="00613FC0" w:rsidTr="00613FC0">
        <w:trPr>
          <w:tblCellSpacing w:w="5" w:type="nil"/>
          <w:jc w:val="center"/>
        </w:trPr>
        <w:tc>
          <w:tcPr>
            <w:tcW w:w="1107" w:type="dxa"/>
            <w:vMerge w:val="restart"/>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Подпрограмма 4</w:t>
            </w:r>
          </w:p>
        </w:tc>
        <w:tc>
          <w:tcPr>
            <w:tcW w:w="2437" w:type="dxa"/>
            <w:vMerge w:val="restart"/>
          </w:tcPr>
          <w:p w:rsidR="00613FC0" w:rsidRPr="00613FC0" w:rsidRDefault="00613FC0" w:rsidP="00613FC0">
            <w:pPr>
              <w:widowControl w:val="0"/>
              <w:autoSpaceDE w:val="0"/>
              <w:spacing w:after="0" w:line="240" w:lineRule="auto"/>
              <w:jc w:val="both"/>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«Патриотическое воспитание населения»</w:t>
            </w: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Исполнитель подпрограммы 4 (соисполнитель муниципальной программы) </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МБУК «БСДК» всего,</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951</w:t>
            </w: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4"/>
                <w:szCs w:val="24"/>
                <w:lang w:eastAsia="ru-RU"/>
              </w:rPr>
            </w:pPr>
            <w:r w:rsidRPr="00613FC0">
              <w:rPr>
                <w:rFonts w:ascii="Times New Roman" w:hAnsi="Times New Roman" w:cs="Times New Roman"/>
                <w:b/>
                <w:kern w:val="2"/>
                <w:sz w:val="24"/>
                <w:szCs w:val="24"/>
                <w:lang w:eastAsia="ru-RU"/>
              </w:rPr>
              <w:t xml:space="preserve">X </w:t>
            </w:r>
          </w:p>
        </w:tc>
        <w:tc>
          <w:tcPr>
            <w:tcW w:w="106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823"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72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794"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808"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0,0</w:t>
            </w:r>
          </w:p>
        </w:tc>
        <w:tc>
          <w:tcPr>
            <w:tcW w:w="645"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850"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kern w:val="2"/>
                <w:sz w:val="24"/>
                <w:szCs w:val="24"/>
                <w:lang w:eastAsia="ru-RU"/>
              </w:rPr>
              <w:t>3,0</w:t>
            </w:r>
          </w:p>
        </w:tc>
        <w:tc>
          <w:tcPr>
            <w:tcW w:w="851" w:type="dxa"/>
          </w:tcPr>
          <w:p w:rsidR="00613FC0" w:rsidRPr="00613FC0" w:rsidRDefault="00613FC0" w:rsidP="00613FC0">
            <w:pPr>
              <w:rPr>
                <w:rFonts w:ascii="Times New Roman" w:hAnsi="Times New Roman" w:cs="Times New Roman"/>
                <w:b/>
                <w:sz w:val="24"/>
                <w:szCs w:val="24"/>
                <w:lang w:eastAsia="ru-RU"/>
              </w:rPr>
            </w:pPr>
            <w:r w:rsidRPr="00613FC0">
              <w:rPr>
                <w:rFonts w:ascii="Times New Roman" w:hAnsi="Times New Roman" w:cs="Times New Roman"/>
                <w:b/>
                <w:sz w:val="24"/>
                <w:szCs w:val="24"/>
                <w:lang w:eastAsia="ru-RU"/>
              </w:rPr>
              <w:t>3,0</w:t>
            </w:r>
          </w:p>
        </w:tc>
      </w:tr>
      <w:tr w:rsidR="00613FC0" w:rsidRPr="00613FC0" w:rsidTr="00613FC0">
        <w:trPr>
          <w:tblCellSpacing w:w="5" w:type="nil"/>
          <w:jc w:val="center"/>
        </w:trPr>
        <w:tc>
          <w:tcPr>
            <w:tcW w:w="1107" w:type="dxa"/>
            <w:vMerge/>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vMerge/>
          </w:tcPr>
          <w:p w:rsidR="00613FC0" w:rsidRPr="00613FC0" w:rsidRDefault="00613FC0" w:rsidP="00613FC0">
            <w:pPr>
              <w:widowControl w:val="0"/>
              <w:autoSpaceDE w:val="0"/>
              <w:spacing w:after="0" w:line="240" w:lineRule="auto"/>
              <w:jc w:val="both"/>
              <w:rPr>
                <w:rFonts w:ascii="Times New Roman" w:hAnsi="Times New Roman" w:cs="Times New Roman"/>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в том числе:</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7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32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53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106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23"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2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79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0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64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50"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c>
          <w:tcPr>
            <w:tcW w:w="85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tc>
      </w:tr>
      <w:tr w:rsidR="00613FC0" w:rsidRPr="00613FC0" w:rsidTr="00613FC0">
        <w:trPr>
          <w:trHeight w:val="682"/>
          <w:tblCellSpacing w:w="5" w:type="nil"/>
          <w:jc w:val="center"/>
        </w:trPr>
        <w:tc>
          <w:tcPr>
            <w:tcW w:w="1107" w:type="dxa"/>
            <w:vMerge/>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4"/>
                <w:szCs w:val="24"/>
                <w:lang w:eastAsia="ru-RU"/>
              </w:rPr>
            </w:pPr>
          </w:p>
        </w:tc>
        <w:tc>
          <w:tcPr>
            <w:tcW w:w="2437" w:type="dxa"/>
            <w:vMerge/>
          </w:tcPr>
          <w:p w:rsidR="00613FC0" w:rsidRPr="00613FC0" w:rsidRDefault="00613FC0" w:rsidP="00613FC0">
            <w:pPr>
              <w:widowControl w:val="0"/>
              <w:autoSpaceDE w:val="0"/>
              <w:spacing w:after="0" w:line="240" w:lineRule="auto"/>
              <w:jc w:val="both"/>
              <w:rPr>
                <w:rFonts w:ascii="Times New Roman" w:hAnsi="Times New Roman" w:cs="Times New Roman"/>
                <w:sz w:val="24"/>
                <w:szCs w:val="24"/>
                <w:lang w:eastAsia="ru-RU"/>
              </w:rPr>
            </w:pP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участник 1 </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МБУК «БСДК» подпрограммы 4</w:t>
            </w:r>
          </w:p>
        </w:tc>
        <w:tc>
          <w:tcPr>
            <w:tcW w:w="80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951</w:t>
            </w:r>
          </w:p>
        </w:tc>
        <w:tc>
          <w:tcPr>
            <w:tcW w:w="670"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0801</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0801</w:t>
            </w:r>
          </w:p>
        </w:tc>
        <w:tc>
          <w:tcPr>
            <w:tcW w:w="132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0640059</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0640000590</w:t>
            </w:r>
          </w:p>
        </w:tc>
        <w:tc>
          <w:tcPr>
            <w:tcW w:w="539"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611</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611</w:t>
            </w:r>
          </w:p>
        </w:tc>
        <w:tc>
          <w:tcPr>
            <w:tcW w:w="106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3,0</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w:t>
            </w:r>
          </w:p>
        </w:tc>
        <w:tc>
          <w:tcPr>
            <w:tcW w:w="823"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3,0</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w:t>
            </w:r>
          </w:p>
        </w:tc>
        <w:tc>
          <w:tcPr>
            <w:tcW w:w="72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794"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80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0,0</w:t>
            </w:r>
          </w:p>
        </w:tc>
        <w:tc>
          <w:tcPr>
            <w:tcW w:w="645"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850"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851"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3,0</w:t>
            </w:r>
          </w:p>
        </w:tc>
      </w:tr>
      <w:tr w:rsidR="00613FC0" w:rsidRPr="00613FC0" w:rsidTr="00613FC0">
        <w:trPr>
          <w:tblCellSpacing w:w="5" w:type="nil"/>
          <w:jc w:val="center"/>
        </w:trPr>
        <w:tc>
          <w:tcPr>
            <w:tcW w:w="110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 xml:space="preserve">Основное мероприятие </w:t>
            </w:r>
            <w:r w:rsidRPr="00613FC0">
              <w:rPr>
                <w:rFonts w:ascii="Times New Roman" w:hAnsi="Times New Roman" w:cs="Times New Roman"/>
                <w:sz w:val="24"/>
                <w:szCs w:val="24"/>
                <w:lang w:eastAsia="ru-RU"/>
              </w:rPr>
              <w:t>4.1.</w:t>
            </w:r>
          </w:p>
        </w:tc>
        <w:tc>
          <w:tcPr>
            <w:tcW w:w="243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Расходы на обеспечение деятельности (оказание услуг) муниципальных учреждений культуры Быстрогорского сельского поселения по </w:t>
            </w:r>
            <w:r w:rsidRPr="00613FC0">
              <w:rPr>
                <w:rFonts w:ascii="Times New Roman" w:hAnsi="Times New Roman" w:cs="Times New Roman"/>
                <w:sz w:val="24"/>
                <w:szCs w:val="24"/>
                <w:lang w:eastAsia="ru-RU"/>
              </w:rPr>
              <w:lastRenderedPageBreak/>
              <w:t>проведению мероприятий по патриотическому воспитанию населения</w:t>
            </w:r>
          </w:p>
        </w:tc>
        <w:tc>
          <w:tcPr>
            <w:tcW w:w="212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lastRenderedPageBreak/>
              <w:t>исполнитель основного мероприятия 4.1.</w:t>
            </w:r>
          </w:p>
          <w:p w:rsidR="00613FC0" w:rsidRPr="00613FC0" w:rsidRDefault="00613FC0" w:rsidP="00613FC0">
            <w:pPr>
              <w:autoSpaceDE w:val="0"/>
              <w:autoSpaceDN w:val="0"/>
              <w:adjustRightInd w:val="0"/>
              <w:spacing w:after="0" w:line="240" w:lineRule="auto"/>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 xml:space="preserve"> МБУК «БСДК»</w:t>
            </w:r>
          </w:p>
        </w:tc>
        <w:tc>
          <w:tcPr>
            <w:tcW w:w="80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951</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951</w:t>
            </w:r>
          </w:p>
        </w:tc>
        <w:tc>
          <w:tcPr>
            <w:tcW w:w="670"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0801</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0801</w:t>
            </w:r>
          </w:p>
        </w:tc>
        <w:tc>
          <w:tcPr>
            <w:tcW w:w="1324"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0640059</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0640000590</w:t>
            </w:r>
          </w:p>
        </w:tc>
        <w:tc>
          <w:tcPr>
            <w:tcW w:w="539"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611</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611</w:t>
            </w:r>
          </w:p>
        </w:tc>
        <w:tc>
          <w:tcPr>
            <w:tcW w:w="106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3,0</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w:t>
            </w:r>
          </w:p>
        </w:tc>
        <w:tc>
          <w:tcPr>
            <w:tcW w:w="823"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3,0</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w:t>
            </w:r>
          </w:p>
        </w:tc>
        <w:tc>
          <w:tcPr>
            <w:tcW w:w="72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794"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808"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0,0</w:t>
            </w:r>
          </w:p>
        </w:tc>
        <w:tc>
          <w:tcPr>
            <w:tcW w:w="645"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850" w:type="dxa"/>
          </w:tcPr>
          <w:p w:rsidR="00613FC0" w:rsidRPr="00613FC0" w:rsidRDefault="00613FC0" w:rsidP="00613FC0">
            <w:pPr>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kern w:val="2"/>
                <w:sz w:val="24"/>
                <w:szCs w:val="24"/>
                <w:lang w:eastAsia="ru-RU"/>
              </w:rPr>
              <w:t>3,0</w:t>
            </w:r>
          </w:p>
        </w:tc>
        <w:tc>
          <w:tcPr>
            <w:tcW w:w="851" w:type="dxa"/>
          </w:tcPr>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w:t>
            </w:r>
          </w:p>
          <w:p w:rsidR="00613FC0" w:rsidRPr="00613FC0" w:rsidRDefault="00613FC0" w:rsidP="00613FC0">
            <w:pPr>
              <w:rPr>
                <w:rFonts w:ascii="Times New Roman" w:hAnsi="Times New Roman" w:cs="Times New Roman"/>
                <w:sz w:val="24"/>
                <w:szCs w:val="24"/>
                <w:lang w:eastAsia="ru-RU"/>
              </w:rPr>
            </w:pPr>
            <w:r w:rsidRPr="00613FC0">
              <w:rPr>
                <w:rFonts w:ascii="Times New Roman" w:hAnsi="Times New Roman" w:cs="Times New Roman"/>
                <w:sz w:val="24"/>
                <w:szCs w:val="24"/>
                <w:lang w:eastAsia="ru-RU"/>
              </w:rPr>
              <w:t>3,0</w:t>
            </w:r>
          </w:p>
        </w:tc>
      </w:tr>
    </w:tbl>
    <w:p w:rsidR="00613FC0" w:rsidRPr="00613FC0" w:rsidRDefault="00613FC0" w:rsidP="00613FC0">
      <w:pPr>
        <w:autoSpaceDE w:val="0"/>
        <w:autoSpaceDN w:val="0"/>
        <w:adjustRightInd w:val="0"/>
        <w:jc w:val="both"/>
        <w:rPr>
          <w:rFonts w:ascii="Times New Roman" w:hAnsi="Times New Roman" w:cs="Times New Roman"/>
          <w:kern w:val="2"/>
          <w:sz w:val="24"/>
          <w:szCs w:val="24"/>
          <w:lang w:eastAsia="ru-RU"/>
        </w:rPr>
      </w:pPr>
      <w:r w:rsidRPr="00613FC0">
        <w:rPr>
          <w:rFonts w:ascii="Times New Roman" w:hAnsi="Times New Roman" w:cs="Times New Roman"/>
          <w:kern w:val="2"/>
          <w:sz w:val="24"/>
          <w:szCs w:val="24"/>
          <w:lang w:eastAsia="ru-RU"/>
        </w:rPr>
        <w:t>&lt;1&gt; До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 Для муниципальных программ поселения, разрабатываемых в 2013 году – после принятия нормативно-правового акта о бюджете поселения  на 2014 год и на плановый период 2015 и 2016 годов.&lt;2&gt; Представленные расходы подлежат ежегодному уточнению при формировании бюджета на очередной финансовый год и плановый период.&lt;3&gt; Здесь и далее в строке «всего» указываются все необходимые расходы на реализацию муниципальной программы (подпрограммы, основного мероприятия), учитывающие расходы, предусмотренные нормативными правовыми актами, в результате которых возникают расходные обязательства поселения.&lt;4&gt; Под обеспечением реализации государственной программы понимается деятельность, не направленная на реализацию ведомственных целевых программ, основных мероприятий подпрограмм</w:t>
      </w:r>
    </w:p>
    <w:p w:rsidR="00613FC0" w:rsidRPr="00613FC0" w:rsidRDefault="00613FC0" w:rsidP="00613FC0">
      <w:pPr>
        <w:widowControl w:val="0"/>
        <w:autoSpaceDE w:val="0"/>
        <w:autoSpaceDN w:val="0"/>
        <w:adjustRightInd w:val="0"/>
        <w:spacing w:after="0" w:line="240" w:lineRule="auto"/>
        <w:jc w:val="right"/>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outlineLvl w:val="2"/>
        <w:rPr>
          <w:rFonts w:ascii="Times New Roman" w:hAnsi="Times New Roman" w:cs="Times New Roman"/>
          <w:lang w:eastAsia="ru-RU"/>
        </w:rPr>
      </w:pPr>
    </w:p>
    <w:p w:rsidR="00613FC0" w:rsidRPr="00613FC0" w:rsidRDefault="00613FC0" w:rsidP="00613FC0">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lastRenderedPageBreak/>
        <w:t>Приложение № 2</w:t>
      </w:r>
    </w:p>
    <w:p w:rsidR="00613FC0" w:rsidRPr="00613FC0" w:rsidRDefault="00613FC0" w:rsidP="00613FC0">
      <w:pPr>
        <w:tabs>
          <w:tab w:val="left" w:pos="9610"/>
        </w:tabs>
        <w:autoSpaceDE w:val="0"/>
        <w:autoSpaceDN w:val="0"/>
        <w:adjustRightInd w:val="0"/>
        <w:spacing w:after="0" w:line="240" w:lineRule="auto"/>
        <w:jc w:val="right"/>
        <w:rPr>
          <w:rFonts w:ascii="Times New Roman" w:hAnsi="Times New Roman"/>
          <w:kern w:val="2"/>
          <w:sz w:val="28"/>
          <w:szCs w:val="28"/>
          <w:lang w:eastAsia="ru-RU"/>
        </w:rPr>
      </w:pPr>
      <w:r w:rsidRPr="00613FC0">
        <w:rPr>
          <w:rFonts w:ascii="Times New Roman" w:hAnsi="Times New Roman"/>
          <w:kern w:val="2"/>
          <w:sz w:val="28"/>
          <w:szCs w:val="28"/>
          <w:lang w:eastAsia="ru-RU"/>
        </w:rPr>
        <w:t>к Постановлению Администрации</w:t>
      </w:r>
    </w:p>
    <w:p w:rsidR="00613FC0" w:rsidRPr="00613FC0" w:rsidRDefault="00613FC0" w:rsidP="00613FC0">
      <w:pPr>
        <w:tabs>
          <w:tab w:val="left" w:pos="9610"/>
        </w:tabs>
        <w:autoSpaceDE w:val="0"/>
        <w:autoSpaceDN w:val="0"/>
        <w:adjustRightInd w:val="0"/>
        <w:spacing w:after="0" w:line="240" w:lineRule="auto"/>
        <w:jc w:val="right"/>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Быстрогорского сельского поселения</w:t>
      </w:r>
    </w:p>
    <w:p w:rsidR="00613FC0" w:rsidRPr="00613FC0" w:rsidRDefault="00613FC0" w:rsidP="00613FC0">
      <w:pPr>
        <w:widowControl w:val="0"/>
        <w:autoSpaceDE w:val="0"/>
        <w:autoSpaceDN w:val="0"/>
        <w:adjustRightInd w:val="0"/>
        <w:spacing w:after="0" w:line="240" w:lineRule="auto"/>
        <w:jc w:val="right"/>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от 28.12.2018 г. № 118</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Расходы</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областного </w:t>
      </w:r>
      <w:proofErr w:type="gramStart"/>
      <w:r w:rsidRPr="00613FC0">
        <w:rPr>
          <w:rFonts w:ascii="Times New Roman" w:hAnsi="Times New Roman" w:cs="Times New Roman"/>
          <w:b/>
          <w:kern w:val="2"/>
          <w:sz w:val="28"/>
          <w:szCs w:val="28"/>
          <w:lang w:eastAsia="ru-RU"/>
        </w:rPr>
        <w:t>бюджета,  местного</w:t>
      </w:r>
      <w:proofErr w:type="gramEnd"/>
      <w:r w:rsidRPr="00613FC0">
        <w:rPr>
          <w:rFonts w:ascii="Times New Roman" w:hAnsi="Times New Roman" w:cs="Times New Roman"/>
          <w:b/>
          <w:kern w:val="2"/>
          <w:sz w:val="28"/>
          <w:szCs w:val="28"/>
          <w:lang w:eastAsia="ru-RU"/>
        </w:rPr>
        <w:t xml:space="preserve"> бюджета</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и внебюджетных источников на реализацию муниципальной программы</w:t>
      </w:r>
    </w:p>
    <w:tbl>
      <w:tblPr>
        <w:tblW w:w="5267"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2579"/>
        <w:gridCol w:w="2772"/>
        <w:gridCol w:w="2191"/>
        <w:gridCol w:w="1314"/>
        <w:gridCol w:w="1169"/>
        <w:gridCol w:w="1315"/>
        <w:gridCol w:w="1169"/>
        <w:gridCol w:w="961"/>
        <w:gridCol w:w="996"/>
        <w:gridCol w:w="922"/>
        <w:gridCol w:w="922"/>
      </w:tblGrid>
      <w:tr w:rsidR="00613FC0" w:rsidRPr="00613FC0" w:rsidTr="00613FC0">
        <w:trPr>
          <w:tblCellSpacing w:w="5" w:type="nil"/>
          <w:jc w:val="center"/>
        </w:trPr>
        <w:tc>
          <w:tcPr>
            <w:tcW w:w="2446"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Статус</w:t>
            </w:r>
          </w:p>
        </w:tc>
        <w:tc>
          <w:tcPr>
            <w:tcW w:w="2629"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Наименование муниципальной программы,</w:t>
            </w:r>
          </w:p>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подпрограммы муниципальной программы</w:t>
            </w:r>
          </w:p>
        </w:tc>
        <w:tc>
          <w:tcPr>
            <w:tcW w:w="2078" w:type="dxa"/>
            <w:vMerge w:val="restart"/>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Ответственный исполнитель, соисполнители </w:t>
            </w:r>
          </w:p>
        </w:tc>
        <w:tc>
          <w:tcPr>
            <w:tcW w:w="8315" w:type="dxa"/>
            <w:gridSpan w:val="8"/>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Оценка расходов (тыс. руб.), годы</w:t>
            </w:r>
          </w:p>
        </w:tc>
      </w:tr>
      <w:tr w:rsidR="00613FC0" w:rsidRPr="00613FC0" w:rsidTr="00613FC0">
        <w:trPr>
          <w:tblCellSpacing w:w="5" w:type="nil"/>
          <w:jc w:val="center"/>
        </w:trPr>
        <w:tc>
          <w:tcPr>
            <w:tcW w:w="2446"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1246"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2014</w:t>
            </w:r>
          </w:p>
        </w:tc>
        <w:tc>
          <w:tcPr>
            <w:tcW w:w="1109"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2015</w:t>
            </w:r>
          </w:p>
        </w:tc>
        <w:tc>
          <w:tcPr>
            <w:tcW w:w="1247"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2016</w:t>
            </w:r>
          </w:p>
        </w:tc>
        <w:tc>
          <w:tcPr>
            <w:tcW w:w="1109"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2017</w:t>
            </w:r>
          </w:p>
        </w:tc>
        <w:tc>
          <w:tcPr>
            <w:tcW w:w="91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2018</w:t>
            </w:r>
          </w:p>
        </w:tc>
        <w:tc>
          <w:tcPr>
            <w:tcW w:w="945"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2019</w:t>
            </w:r>
          </w:p>
        </w:tc>
        <w:tc>
          <w:tcPr>
            <w:tcW w:w="87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2020</w:t>
            </w:r>
          </w:p>
        </w:tc>
        <w:tc>
          <w:tcPr>
            <w:tcW w:w="87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2021</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w:t>
            </w:r>
          </w:p>
        </w:tc>
        <w:tc>
          <w:tcPr>
            <w:tcW w:w="2629"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w:t>
            </w:r>
          </w:p>
        </w:tc>
        <w:tc>
          <w:tcPr>
            <w:tcW w:w="2078"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w:t>
            </w:r>
          </w:p>
        </w:tc>
        <w:tc>
          <w:tcPr>
            <w:tcW w:w="1246"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4</w:t>
            </w:r>
          </w:p>
        </w:tc>
        <w:tc>
          <w:tcPr>
            <w:tcW w:w="1109"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5</w:t>
            </w:r>
          </w:p>
        </w:tc>
        <w:tc>
          <w:tcPr>
            <w:tcW w:w="1247"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6</w:t>
            </w:r>
          </w:p>
        </w:tc>
        <w:tc>
          <w:tcPr>
            <w:tcW w:w="1109"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7</w:t>
            </w:r>
          </w:p>
        </w:tc>
        <w:tc>
          <w:tcPr>
            <w:tcW w:w="911"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8</w:t>
            </w:r>
          </w:p>
        </w:tc>
        <w:tc>
          <w:tcPr>
            <w:tcW w:w="945"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9</w:t>
            </w:r>
          </w:p>
        </w:tc>
        <w:tc>
          <w:tcPr>
            <w:tcW w:w="87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10</w:t>
            </w:r>
          </w:p>
        </w:tc>
        <w:tc>
          <w:tcPr>
            <w:tcW w:w="874" w:type="dxa"/>
          </w:tcPr>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11</w:t>
            </w:r>
          </w:p>
        </w:tc>
      </w:tr>
      <w:tr w:rsidR="00613FC0" w:rsidRPr="00613FC0" w:rsidTr="00613FC0">
        <w:trPr>
          <w:tblCellSpacing w:w="5" w:type="nil"/>
          <w:jc w:val="center"/>
        </w:trPr>
        <w:tc>
          <w:tcPr>
            <w:tcW w:w="2446"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proofErr w:type="gramStart"/>
            <w:r w:rsidRPr="00613FC0">
              <w:rPr>
                <w:rFonts w:ascii="Times New Roman" w:hAnsi="Times New Roman" w:cs="Times New Roman"/>
                <w:b/>
                <w:kern w:val="2"/>
                <w:sz w:val="28"/>
                <w:szCs w:val="28"/>
                <w:lang w:eastAsia="ru-RU"/>
              </w:rPr>
              <w:t>Муниципальная  программа</w:t>
            </w:r>
            <w:proofErr w:type="gramEnd"/>
            <w:r w:rsidRPr="00613FC0">
              <w:rPr>
                <w:rFonts w:ascii="Times New Roman" w:hAnsi="Times New Roman" w:cs="Times New Roman"/>
                <w:b/>
                <w:kern w:val="2"/>
                <w:sz w:val="28"/>
                <w:szCs w:val="28"/>
                <w:lang w:eastAsia="ru-RU"/>
              </w:rPr>
              <w:t xml:space="preserve"> </w:t>
            </w:r>
          </w:p>
        </w:tc>
        <w:tc>
          <w:tcPr>
            <w:tcW w:w="2629" w:type="dxa"/>
            <w:vMerge w:val="restart"/>
          </w:tcPr>
          <w:p w:rsidR="00613FC0" w:rsidRPr="00613FC0" w:rsidRDefault="00613FC0" w:rsidP="00613FC0">
            <w:pPr>
              <w:widowControl w:val="0"/>
              <w:spacing w:after="0" w:line="240" w:lineRule="auto"/>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 xml:space="preserve">«Обеспечение общественного </w:t>
            </w:r>
          </w:p>
          <w:p w:rsidR="00613FC0" w:rsidRPr="00613FC0" w:rsidRDefault="00613FC0" w:rsidP="00613FC0">
            <w:pPr>
              <w:widowControl w:val="0"/>
              <w:spacing w:after="0" w:line="240" w:lineRule="auto"/>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 xml:space="preserve">порядка и противодействие </w:t>
            </w:r>
          </w:p>
          <w:p w:rsidR="00613FC0" w:rsidRPr="00613FC0" w:rsidRDefault="00613FC0" w:rsidP="00613FC0">
            <w:pPr>
              <w:widowControl w:val="0"/>
              <w:spacing w:after="0" w:line="240" w:lineRule="auto"/>
              <w:rPr>
                <w:rFonts w:ascii="Times New Roman" w:hAnsi="Times New Roman" w:cs="Times New Roman"/>
                <w:b/>
                <w:bCs/>
                <w:sz w:val="28"/>
                <w:szCs w:val="28"/>
                <w:lang w:eastAsia="ru-RU"/>
              </w:rPr>
            </w:pPr>
            <w:r w:rsidRPr="00613FC0">
              <w:rPr>
                <w:rFonts w:ascii="Times New Roman" w:hAnsi="Times New Roman" w:cs="Times New Roman"/>
                <w:b/>
                <w:sz w:val="28"/>
                <w:szCs w:val="28"/>
                <w:lang w:eastAsia="ru-RU"/>
              </w:rPr>
              <w:t xml:space="preserve">преступности» </w:t>
            </w:r>
          </w:p>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всего </w:t>
            </w:r>
          </w:p>
        </w:tc>
        <w:tc>
          <w:tcPr>
            <w:tcW w:w="1246"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1109"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248,8</w:t>
            </w:r>
          </w:p>
        </w:tc>
        <w:tc>
          <w:tcPr>
            <w:tcW w:w="1247"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174,6</w:t>
            </w:r>
          </w:p>
        </w:tc>
        <w:tc>
          <w:tcPr>
            <w:tcW w:w="1109" w:type="dxa"/>
          </w:tcPr>
          <w:p w:rsidR="00613FC0" w:rsidRPr="00613FC0" w:rsidRDefault="00613FC0" w:rsidP="00613FC0">
            <w:pPr>
              <w:rPr>
                <w:rFonts w:ascii="Times New Roman" w:hAnsi="Times New Roman" w:cs="Times New Roman"/>
                <w:b/>
                <w:sz w:val="28"/>
                <w:szCs w:val="28"/>
                <w:lang w:eastAsia="ru-RU"/>
              </w:rPr>
            </w:pPr>
            <w:r w:rsidRPr="00613FC0">
              <w:rPr>
                <w:rFonts w:ascii="Times New Roman" w:hAnsi="Times New Roman" w:cs="Times New Roman"/>
                <w:b/>
                <w:kern w:val="2"/>
                <w:sz w:val="28"/>
                <w:szCs w:val="28"/>
                <w:lang w:eastAsia="ru-RU"/>
              </w:rPr>
              <w:t>63,0</w:t>
            </w:r>
          </w:p>
        </w:tc>
        <w:tc>
          <w:tcPr>
            <w:tcW w:w="911" w:type="dxa"/>
          </w:tcPr>
          <w:p w:rsidR="00613FC0" w:rsidRPr="00613FC0" w:rsidRDefault="00613FC0" w:rsidP="00613FC0">
            <w:pPr>
              <w:rPr>
                <w:rFonts w:ascii="Times New Roman" w:hAnsi="Times New Roman" w:cs="Times New Roman"/>
                <w:b/>
                <w:sz w:val="28"/>
                <w:szCs w:val="28"/>
                <w:lang w:eastAsia="ru-RU"/>
              </w:rPr>
            </w:pPr>
            <w:r w:rsidRPr="00613FC0">
              <w:rPr>
                <w:rFonts w:ascii="Times New Roman" w:hAnsi="Times New Roman" w:cs="Times New Roman"/>
                <w:b/>
                <w:kern w:val="2"/>
                <w:sz w:val="28"/>
                <w:szCs w:val="28"/>
                <w:lang w:eastAsia="ru-RU"/>
              </w:rPr>
              <w:t>0</w:t>
            </w:r>
          </w:p>
        </w:tc>
        <w:tc>
          <w:tcPr>
            <w:tcW w:w="945" w:type="dxa"/>
          </w:tcPr>
          <w:p w:rsidR="00613FC0" w:rsidRPr="00613FC0" w:rsidRDefault="00613FC0" w:rsidP="00613FC0">
            <w:pPr>
              <w:rPr>
                <w:rFonts w:ascii="Times New Roman" w:hAnsi="Times New Roman" w:cs="Times New Roman"/>
                <w:b/>
                <w:sz w:val="28"/>
                <w:szCs w:val="28"/>
                <w:lang w:eastAsia="ru-RU"/>
              </w:rPr>
            </w:pPr>
            <w:r w:rsidRPr="00613FC0">
              <w:rPr>
                <w:rFonts w:ascii="Times New Roman" w:hAnsi="Times New Roman" w:cs="Times New Roman"/>
                <w:b/>
                <w:kern w:val="2"/>
                <w:sz w:val="28"/>
                <w:szCs w:val="28"/>
                <w:lang w:eastAsia="ru-RU"/>
              </w:rPr>
              <w:t>60,0</w:t>
            </w:r>
          </w:p>
        </w:tc>
        <w:tc>
          <w:tcPr>
            <w:tcW w:w="874" w:type="dxa"/>
          </w:tcPr>
          <w:p w:rsidR="00613FC0" w:rsidRPr="00613FC0" w:rsidRDefault="00613FC0" w:rsidP="00613FC0">
            <w:pPr>
              <w:rPr>
                <w:rFonts w:ascii="Times New Roman" w:hAnsi="Times New Roman" w:cs="Times New Roman"/>
                <w:b/>
                <w:sz w:val="28"/>
                <w:szCs w:val="28"/>
                <w:lang w:eastAsia="ru-RU"/>
              </w:rPr>
            </w:pPr>
            <w:r w:rsidRPr="00613FC0">
              <w:rPr>
                <w:rFonts w:ascii="Times New Roman" w:hAnsi="Times New Roman" w:cs="Times New Roman"/>
                <w:b/>
                <w:kern w:val="2"/>
                <w:sz w:val="28"/>
                <w:szCs w:val="28"/>
                <w:lang w:eastAsia="ru-RU"/>
              </w:rPr>
              <w:t>10,0</w:t>
            </w:r>
          </w:p>
        </w:tc>
        <w:tc>
          <w:tcPr>
            <w:tcW w:w="874" w:type="dxa"/>
          </w:tcPr>
          <w:p w:rsidR="00613FC0" w:rsidRPr="00613FC0" w:rsidRDefault="00613FC0" w:rsidP="00613FC0">
            <w:pPr>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10,0</w:t>
            </w:r>
          </w:p>
        </w:tc>
      </w:tr>
      <w:tr w:rsidR="00613FC0" w:rsidRPr="00613FC0" w:rsidTr="00613FC0">
        <w:trPr>
          <w:tblCellSpacing w:w="5" w:type="nil"/>
          <w:jc w:val="center"/>
        </w:trPr>
        <w:tc>
          <w:tcPr>
            <w:tcW w:w="2446"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областной бюджет </w:t>
            </w:r>
          </w:p>
        </w:tc>
        <w:tc>
          <w:tcPr>
            <w:tcW w:w="12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110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1247"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110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91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94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87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87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r>
      <w:tr w:rsidR="00613FC0" w:rsidRPr="00613FC0" w:rsidTr="00613FC0">
        <w:trPr>
          <w:tblCellSpacing w:w="5" w:type="nil"/>
          <w:jc w:val="center"/>
        </w:trPr>
        <w:tc>
          <w:tcPr>
            <w:tcW w:w="2446"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местный бюджет</w:t>
            </w:r>
          </w:p>
        </w:tc>
        <w:tc>
          <w:tcPr>
            <w:tcW w:w="12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110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248,9</w:t>
            </w:r>
          </w:p>
        </w:tc>
        <w:tc>
          <w:tcPr>
            <w:tcW w:w="1247"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174,6</w:t>
            </w:r>
          </w:p>
        </w:tc>
        <w:tc>
          <w:tcPr>
            <w:tcW w:w="1109" w:type="dxa"/>
          </w:tcPr>
          <w:p w:rsidR="00613FC0" w:rsidRPr="00613FC0" w:rsidRDefault="00613FC0" w:rsidP="00613FC0">
            <w:pPr>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63,0</w:t>
            </w:r>
          </w:p>
        </w:tc>
        <w:tc>
          <w:tcPr>
            <w:tcW w:w="911" w:type="dxa"/>
          </w:tcPr>
          <w:p w:rsidR="00613FC0" w:rsidRPr="00613FC0" w:rsidRDefault="00613FC0" w:rsidP="00613FC0">
            <w:pPr>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0</w:t>
            </w:r>
          </w:p>
        </w:tc>
        <w:tc>
          <w:tcPr>
            <w:tcW w:w="945" w:type="dxa"/>
          </w:tcPr>
          <w:p w:rsidR="00613FC0" w:rsidRPr="00613FC0" w:rsidRDefault="00613FC0" w:rsidP="00613FC0">
            <w:pPr>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60,0</w:t>
            </w:r>
          </w:p>
        </w:tc>
        <w:tc>
          <w:tcPr>
            <w:tcW w:w="874" w:type="dxa"/>
          </w:tcPr>
          <w:p w:rsidR="00613FC0" w:rsidRPr="00613FC0" w:rsidRDefault="00613FC0" w:rsidP="00613FC0">
            <w:pPr>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10,0</w:t>
            </w:r>
          </w:p>
        </w:tc>
        <w:tc>
          <w:tcPr>
            <w:tcW w:w="874" w:type="dxa"/>
          </w:tcPr>
          <w:p w:rsidR="00613FC0" w:rsidRPr="00613FC0" w:rsidRDefault="00613FC0" w:rsidP="00613FC0">
            <w:pPr>
              <w:rPr>
                <w:rFonts w:ascii="Times New Roman" w:hAnsi="Times New Roman" w:cs="Times New Roman"/>
                <w:sz w:val="28"/>
                <w:szCs w:val="28"/>
                <w:lang w:eastAsia="ru-RU"/>
              </w:rPr>
            </w:pPr>
            <w:r w:rsidRPr="00613FC0">
              <w:rPr>
                <w:rFonts w:ascii="Times New Roman" w:hAnsi="Times New Roman" w:cs="Times New Roman"/>
                <w:sz w:val="28"/>
                <w:szCs w:val="28"/>
                <w:lang w:eastAsia="ru-RU"/>
              </w:rPr>
              <w:t>10,0</w:t>
            </w:r>
          </w:p>
        </w:tc>
      </w:tr>
      <w:tr w:rsidR="00613FC0" w:rsidRPr="00613FC0" w:rsidTr="00613FC0">
        <w:trPr>
          <w:tblCellSpacing w:w="5" w:type="nil"/>
          <w:jc w:val="center"/>
        </w:trPr>
        <w:tc>
          <w:tcPr>
            <w:tcW w:w="2446"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внебюджетные источники</w:t>
            </w:r>
          </w:p>
        </w:tc>
        <w:tc>
          <w:tcPr>
            <w:tcW w:w="12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110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1247"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110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911"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945"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87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874"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Подпрограмма 1 </w:t>
            </w:r>
          </w:p>
        </w:tc>
        <w:tc>
          <w:tcPr>
            <w:tcW w:w="2629" w:type="dxa"/>
            <w:vMerge w:val="restart"/>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sz w:val="24"/>
                <w:szCs w:val="24"/>
                <w:lang w:eastAsia="ru-RU"/>
              </w:rPr>
              <w:t xml:space="preserve">«По профилактике терроризма и экстремизма, а также минимизация   </w:t>
            </w:r>
            <w:proofErr w:type="gramStart"/>
            <w:r w:rsidRPr="00613FC0">
              <w:rPr>
                <w:rFonts w:ascii="Times New Roman" w:hAnsi="Times New Roman" w:cs="Times New Roman"/>
                <w:b/>
                <w:sz w:val="24"/>
                <w:szCs w:val="24"/>
                <w:lang w:eastAsia="ru-RU"/>
              </w:rPr>
              <w:t>и  ликвидация</w:t>
            </w:r>
            <w:proofErr w:type="gramEnd"/>
            <w:r w:rsidRPr="00613FC0">
              <w:rPr>
                <w:rFonts w:ascii="Times New Roman" w:hAnsi="Times New Roman" w:cs="Times New Roman"/>
                <w:b/>
                <w:sz w:val="24"/>
                <w:szCs w:val="24"/>
                <w:lang w:eastAsia="ru-RU"/>
              </w:rPr>
              <w:t xml:space="preserve"> последствий проявлений терроризма и экстремизма»</w:t>
            </w: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всего </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177,5</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165,6</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54,0</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0</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53,0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областной бюджет </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местный бюджет</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177,5</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165,6</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54,0</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53,0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внебюджетные источники</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r>
      <w:tr w:rsidR="00613FC0" w:rsidRPr="00613FC0" w:rsidTr="00613FC0">
        <w:trPr>
          <w:trHeight w:val="339"/>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Подпрограмма 2</w:t>
            </w:r>
          </w:p>
        </w:tc>
        <w:tc>
          <w:tcPr>
            <w:tcW w:w="2629" w:type="dxa"/>
            <w:vMerge w:val="restart"/>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bCs/>
                <w:sz w:val="24"/>
                <w:szCs w:val="24"/>
                <w:lang w:eastAsia="ru-RU"/>
              </w:rPr>
            </w:pPr>
            <w:r w:rsidRPr="00613FC0">
              <w:rPr>
                <w:rFonts w:ascii="Times New Roman" w:hAnsi="Times New Roman" w:cs="Times New Roman"/>
                <w:b/>
                <w:bCs/>
                <w:sz w:val="24"/>
                <w:szCs w:val="24"/>
                <w:lang w:eastAsia="ru-RU"/>
              </w:rPr>
              <w:t xml:space="preserve">«Комплексные меры </w:t>
            </w:r>
            <w:r w:rsidRPr="00613FC0">
              <w:rPr>
                <w:rFonts w:ascii="Times New Roman" w:hAnsi="Times New Roman" w:cs="Times New Roman"/>
                <w:b/>
                <w:bCs/>
                <w:sz w:val="24"/>
                <w:szCs w:val="24"/>
                <w:lang w:eastAsia="ru-RU"/>
              </w:rPr>
              <w:lastRenderedPageBreak/>
              <w:t>противодействия немедицинскому потреблению наркотических средств и</w:t>
            </w:r>
          </w:p>
          <w:p w:rsidR="00613FC0" w:rsidRPr="00613FC0" w:rsidRDefault="00613FC0" w:rsidP="00613FC0">
            <w:pPr>
              <w:autoSpaceDE w:val="0"/>
              <w:autoSpaceDN w:val="0"/>
              <w:adjustRightInd w:val="0"/>
              <w:jc w:val="both"/>
              <w:rPr>
                <w:rFonts w:ascii="Times New Roman" w:hAnsi="Times New Roman" w:cs="Times New Roman"/>
                <w:b/>
                <w:kern w:val="2"/>
                <w:sz w:val="28"/>
                <w:szCs w:val="28"/>
                <w:lang w:eastAsia="ru-RU"/>
              </w:rPr>
            </w:pPr>
            <w:r w:rsidRPr="00613FC0">
              <w:rPr>
                <w:rFonts w:ascii="Times New Roman" w:hAnsi="Times New Roman" w:cs="Times New Roman"/>
                <w:b/>
                <w:bCs/>
                <w:sz w:val="24"/>
                <w:szCs w:val="24"/>
                <w:lang w:eastAsia="ru-RU"/>
              </w:rPr>
              <w:t>их незаконному обороту, профилактики наркомании, алкоголизма токсикомании»</w:t>
            </w: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lastRenderedPageBreak/>
              <w:t xml:space="preserve">всего </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0</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2,0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2,0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2,0</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областной бюджет </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местный бюджет</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vMerge/>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внебюджетные источники</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Подпрограмма 3</w:t>
            </w:r>
          </w:p>
        </w:tc>
        <w:tc>
          <w:tcPr>
            <w:tcW w:w="2629" w:type="dxa"/>
          </w:tcPr>
          <w:p w:rsidR="00613FC0" w:rsidRPr="00613FC0" w:rsidRDefault="00613FC0" w:rsidP="00613FC0">
            <w:pPr>
              <w:autoSpaceDE w:val="0"/>
              <w:autoSpaceDN w:val="0"/>
              <w:adjustRightInd w:val="0"/>
              <w:jc w:val="both"/>
              <w:rPr>
                <w:rFonts w:ascii="Times New Roman" w:hAnsi="Times New Roman" w:cs="Times New Roman"/>
                <w:b/>
                <w:kern w:val="2"/>
                <w:sz w:val="28"/>
                <w:szCs w:val="28"/>
                <w:lang w:eastAsia="ru-RU"/>
              </w:rPr>
            </w:pPr>
            <w:r w:rsidRPr="00613FC0">
              <w:rPr>
                <w:rFonts w:ascii="Times New Roman" w:hAnsi="Times New Roman" w:cs="Times New Roman"/>
                <w:b/>
                <w:sz w:val="24"/>
                <w:szCs w:val="24"/>
                <w:lang w:eastAsia="ru-RU"/>
              </w:rPr>
              <w:t>«Противодействие коррупции»</w:t>
            </w: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всего </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65,3</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0</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2,0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2,0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2,0</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областной бюджет </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местный бюджет</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65,3</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2,0</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внебюджетные источники</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p>
        </w:tc>
      </w:tr>
      <w:tr w:rsidR="00613FC0" w:rsidRPr="00613FC0" w:rsidTr="00613FC0">
        <w:trPr>
          <w:trHeight w:val="299"/>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Подпрограмма 4</w:t>
            </w:r>
          </w:p>
        </w:tc>
        <w:tc>
          <w:tcPr>
            <w:tcW w:w="2629" w:type="dxa"/>
          </w:tcPr>
          <w:p w:rsidR="00613FC0" w:rsidRPr="00613FC0" w:rsidRDefault="00613FC0" w:rsidP="00613FC0">
            <w:pPr>
              <w:autoSpaceDE w:val="0"/>
              <w:autoSpaceDN w:val="0"/>
              <w:adjustRightInd w:val="0"/>
              <w:jc w:val="both"/>
              <w:rPr>
                <w:rFonts w:ascii="Times New Roman" w:hAnsi="Times New Roman" w:cs="Times New Roman"/>
                <w:b/>
                <w:kern w:val="2"/>
                <w:sz w:val="28"/>
                <w:szCs w:val="28"/>
                <w:lang w:eastAsia="ru-RU"/>
              </w:rPr>
            </w:pPr>
            <w:r w:rsidRPr="00613FC0">
              <w:rPr>
                <w:rFonts w:ascii="Times New Roman" w:hAnsi="Times New Roman" w:cs="Times New Roman"/>
                <w:b/>
                <w:sz w:val="24"/>
                <w:szCs w:val="24"/>
                <w:lang w:eastAsia="ru-RU"/>
              </w:rPr>
              <w:t>«Патриотическое воспитание населения»</w:t>
            </w: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всего </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0</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3,0</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областной бюджет </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местный бюджет</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0</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3,0</w:t>
            </w:r>
          </w:p>
        </w:tc>
      </w:tr>
      <w:tr w:rsidR="00613FC0" w:rsidRPr="00613FC0" w:rsidTr="00613FC0">
        <w:trPr>
          <w:tblCellSpacing w:w="5" w:type="nil"/>
          <w:jc w:val="center"/>
        </w:trPr>
        <w:tc>
          <w:tcPr>
            <w:tcW w:w="2446"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629"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p>
        </w:tc>
        <w:tc>
          <w:tcPr>
            <w:tcW w:w="2078" w:type="dxa"/>
          </w:tcPr>
          <w:p w:rsidR="00613FC0" w:rsidRPr="00613FC0" w:rsidRDefault="00613FC0" w:rsidP="00613FC0">
            <w:pPr>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внебюджетные источники</w:t>
            </w:r>
          </w:p>
        </w:tc>
        <w:tc>
          <w:tcPr>
            <w:tcW w:w="1246"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247"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1109"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11"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945"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c>
          <w:tcPr>
            <w:tcW w:w="874" w:type="dxa"/>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w:t>
            </w:r>
          </w:p>
        </w:tc>
      </w:tr>
    </w:tbl>
    <w:p w:rsidR="00613FC0" w:rsidRDefault="00613FC0" w:rsidP="001C4E4A">
      <w:pPr>
        <w:spacing w:after="0"/>
        <w:rPr>
          <w:rFonts w:ascii="Times New Roman" w:hAnsi="Times New Roman" w:cs="Times New Roman"/>
          <w:b/>
          <w:sz w:val="28"/>
          <w:lang w:eastAsia="ru-RU"/>
        </w:rPr>
        <w:sectPr w:rsidR="00613FC0" w:rsidSect="00613FC0">
          <w:pgSz w:w="16838" w:h="11906" w:orient="landscape" w:code="9"/>
          <w:pgMar w:top="1134" w:right="902" w:bottom="567" w:left="567" w:header="709" w:footer="709" w:gutter="0"/>
          <w:cols w:space="708"/>
          <w:docGrid w:linePitch="360"/>
        </w:sectPr>
      </w:pPr>
    </w:p>
    <w:p w:rsidR="00613FC0" w:rsidRPr="00613FC0" w:rsidRDefault="00613FC0" w:rsidP="00613FC0">
      <w:pPr>
        <w:spacing w:after="0" w:line="240" w:lineRule="auto"/>
        <w:jc w:val="center"/>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lastRenderedPageBreak/>
        <w:t>ПОСТАНОВЛЕНИЕ</w:t>
      </w:r>
    </w:p>
    <w:p w:rsidR="00613FC0" w:rsidRPr="00613FC0" w:rsidRDefault="00613FC0" w:rsidP="00613FC0">
      <w:pPr>
        <w:spacing w:after="0" w:line="240" w:lineRule="auto"/>
        <w:jc w:val="center"/>
        <w:rPr>
          <w:rFonts w:ascii="Times New Roman" w:hAnsi="Times New Roman" w:cs="Times New Roman"/>
          <w:sz w:val="28"/>
          <w:szCs w:val="28"/>
          <w:lang w:eastAsia="ru-RU"/>
        </w:rPr>
      </w:pPr>
    </w:p>
    <w:p w:rsidR="00613FC0" w:rsidRPr="00613FC0" w:rsidRDefault="00613FC0" w:rsidP="00613FC0">
      <w:pPr>
        <w:spacing w:after="0" w:line="240" w:lineRule="auto"/>
        <w:rPr>
          <w:rFonts w:ascii="Times New Roman" w:hAnsi="Times New Roman" w:cs="Times New Roman"/>
          <w:b/>
          <w:sz w:val="28"/>
          <w:szCs w:val="28"/>
          <w:lang w:eastAsia="ru-RU"/>
        </w:rPr>
      </w:pPr>
      <w:proofErr w:type="gramStart"/>
      <w:r w:rsidRPr="00613FC0">
        <w:rPr>
          <w:rFonts w:ascii="Times New Roman" w:hAnsi="Times New Roman" w:cs="Times New Roman"/>
          <w:b/>
          <w:sz w:val="28"/>
          <w:lang w:eastAsia="ru-RU"/>
        </w:rPr>
        <w:t>28  декабря</w:t>
      </w:r>
      <w:proofErr w:type="gramEnd"/>
      <w:r w:rsidRPr="00613FC0">
        <w:rPr>
          <w:rFonts w:ascii="Times New Roman" w:hAnsi="Times New Roman" w:cs="Times New Roman"/>
          <w:b/>
          <w:sz w:val="28"/>
          <w:lang w:eastAsia="ru-RU"/>
        </w:rPr>
        <w:t xml:space="preserve">  2018 г.                                </w:t>
      </w:r>
      <w:r w:rsidRPr="00613FC0">
        <w:rPr>
          <w:rFonts w:ascii="Times New Roman" w:hAnsi="Times New Roman" w:cs="Times New Roman"/>
          <w:b/>
          <w:sz w:val="28"/>
          <w:szCs w:val="28"/>
          <w:lang w:eastAsia="ru-RU"/>
        </w:rPr>
        <w:t xml:space="preserve">№ 119                      п. Быстрогорский                                       </w:t>
      </w:r>
    </w:p>
    <w:p w:rsidR="00613FC0" w:rsidRPr="00613FC0" w:rsidRDefault="00613FC0" w:rsidP="00613FC0">
      <w:pPr>
        <w:spacing w:after="0" w:line="240" w:lineRule="auto"/>
        <w:rPr>
          <w:rFonts w:ascii="Times New Roman" w:hAnsi="Times New Roman" w:cs="Times New Roman"/>
          <w:b/>
          <w:kern w:val="2"/>
          <w:sz w:val="28"/>
          <w:szCs w:val="28"/>
          <w:lang w:eastAsia="ru-RU"/>
        </w:rPr>
      </w:pPr>
    </w:p>
    <w:p w:rsidR="00613FC0" w:rsidRPr="00613FC0" w:rsidRDefault="00613FC0" w:rsidP="00613FC0">
      <w:pPr>
        <w:spacing w:after="0" w:line="240" w:lineRule="auto"/>
        <w:rPr>
          <w:rFonts w:ascii="Times New Roman" w:hAnsi="Times New Roman" w:cs="Times New Roman"/>
          <w:kern w:val="2"/>
          <w:sz w:val="28"/>
          <w:szCs w:val="28"/>
          <w:lang w:eastAsia="ru-RU"/>
        </w:rPr>
      </w:pPr>
    </w:p>
    <w:p w:rsidR="00613FC0" w:rsidRPr="00613FC0" w:rsidRDefault="00613FC0" w:rsidP="00613FC0">
      <w:pPr>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Об утверждении Плана реализации</w:t>
      </w:r>
    </w:p>
    <w:p w:rsidR="00613FC0" w:rsidRPr="00613FC0" w:rsidRDefault="00613FC0" w:rsidP="00613FC0">
      <w:pPr>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 муниципальной программы</w:t>
      </w:r>
    </w:p>
    <w:p w:rsidR="00613FC0" w:rsidRPr="00613FC0" w:rsidRDefault="00613FC0" w:rsidP="00613FC0">
      <w:pPr>
        <w:spacing w:after="0" w:line="240" w:lineRule="auto"/>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 Быстрогорского сельского поселения</w:t>
      </w:r>
    </w:p>
    <w:p w:rsidR="00613FC0" w:rsidRPr="00613FC0" w:rsidRDefault="00613FC0" w:rsidP="00613FC0">
      <w:pPr>
        <w:widowControl w:val="0"/>
        <w:spacing w:after="0" w:line="240" w:lineRule="auto"/>
        <w:ind w:right="567"/>
        <w:rPr>
          <w:rFonts w:ascii="Times New Roman" w:hAnsi="Times New Roman" w:cs="Times New Roman"/>
          <w:b/>
          <w:sz w:val="28"/>
          <w:szCs w:val="28"/>
          <w:lang w:eastAsia="ru-RU"/>
        </w:rPr>
      </w:pPr>
      <w:r w:rsidRPr="00613FC0">
        <w:rPr>
          <w:rFonts w:ascii="Times New Roman" w:hAnsi="Times New Roman" w:cs="Times New Roman"/>
          <w:b/>
          <w:kern w:val="2"/>
          <w:sz w:val="28"/>
          <w:szCs w:val="28"/>
          <w:lang w:eastAsia="ru-RU"/>
        </w:rPr>
        <w:t>«</w:t>
      </w:r>
      <w:r w:rsidRPr="00613FC0">
        <w:rPr>
          <w:rFonts w:ascii="Times New Roman" w:hAnsi="Times New Roman" w:cs="Times New Roman"/>
          <w:b/>
          <w:sz w:val="28"/>
          <w:szCs w:val="28"/>
          <w:lang w:eastAsia="ru-RU"/>
        </w:rPr>
        <w:t xml:space="preserve">Обеспечение общественного </w:t>
      </w:r>
    </w:p>
    <w:p w:rsidR="00613FC0" w:rsidRPr="00613FC0" w:rsidRDefault="00613FC0" w:rsidP="00613FC0">
      <w:pPr>
        <w:widowControl w:val="0"/>
        <w:spacing w:after="0" w:line="240" w:lineRule="auto"/>
        <w:ind w:right="567"/>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 xml:space="preserve">порядка и противодействие </w:t>
      </w:r>
    </w:p>
    <w:p w:rsidR="00613FC0" w:rsidRPr="00613FC0" w:rsidRDefault="00613FC0" w:rsidP="00613FC0">
      <w:pPr>
        <w:spacing w:after="0" w:line="240" w:lineRule="auto"/>
        <w:rPr>
          <w:rFonts w:ascii="Times New Roman" w:hAnsi="Times New Roman" w:cs="Times New Roman"/>
          <w:bCs/>
          <w:sz w:val="28"/>
          <w:szCs w:val="28"/>
          <w:lang w:eastAsia="ru-RU"/>
        </w:rPr>
      </w:pPr>
      <w:r w:rsidRPr="00613FC0">
        <w:rPr>
          <w:rFonts w:ascii="Times New Roman" w:hAnsi="Times New Roman" w:cs="Times New Roman"/>
          <w:b/>
          <w:sz w:val="28"/>
          <w:szCs w:val="28"/>
          <w:lang w:eastAsia="ru-RU"/>
        </w:rPr>
        <w:t>преступности</w:t>
      </w:r>
      <w:r w:rsidRPr="00613FC0">
        <w:rPr>
          <w:rFonts w:ascii="Times New Roman" w:hAnsi="Times New Roman" w:cs="Times New Roman"/>
          <w:b/>
          <w:kern w:val="2"/>
          <w:sz w:val="28"/>
          <w:szCs w:val="28"/>
          <w:lang w:eastAsia="ru-RU"/>
        </w:rPr>
        <w:t>» на 2019 год.</w:t>
      </w:r>
    </w:p>
    <w:p w:rsidR="00613FC0" w:rsidRPr="00613FC0" w:rsidRDefault="00613FC0" w:rsidP="00613FC0">
      <w:pPr>
        <w:spacing w:after="0" w:line="240" w:lineRule="auto"/>
        <w:jc w:val="center"/>
        <w:rPr>
          <w:rFonts w:ascii="Times New Roman" w:hAnsi="Times New Roman" w:cs="Times New Roman"/>
          <w:b/>
          <w:kern w:val="2"/>
          <w:sz w:val="28"/>
          <w:szCs w:val="28"/>
          <w:lang w:eastAsia="ru-RU"/>
        </w:rPr>
      </w:pPr>
    </w:p>
    <w:p w:rsidR="00613FC0" w:rsidRPr="00613FC0" w:rsidRDefault="00613FC0" w:rsidP="00613FC0">
      <w:pPr>
        <w:spacing w:after="0" w:line="240" w:lineRule="auto"/>
        <w:jc w:val="center"/>
        <w:rPr>
          <w:rFonts w:ascii="Times New Roman" w:hAnsi="Times New Roman" w:cs="Times New Roman"/>
          <w:b/>
          <w:kern w:val="2"/>
          <w:sz w:val="28"/>
          <w:szCs w:val="28"/>
          <w:lang w:eastAsia="ru-RU"/>
        </w:rPr>
      </w:pPr>
    </w:p>
    <w:p w:rsidR="00613FC0" w:rsidRPr="00613FC0" w:rsidRDefault="00613FC0" w:rsidP="00613FC0">
      <w:pPr>
        <w:widowControl w:val="0"/>
        <w:spacing w:after="0" w:line="240" w:lineRule="auto"/>
        <w:ind w:right="-568"/>
        <w:jc w:val="both"/>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 xml:space="preserve">        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 Постановления Администрации Быстрогорского сельского поселения от 27.09.2013года №156 «Об утверждении муниципальной программы Быстрогорского сельского поселения «</w:t>
      </w:r>
      <w:r w:rsidRPr="00613FC0">
        <w:rPr>
          <w:rFonts w:ascii="Times New Roman" w:hAnsi="Times New Roman" w:cs="Times New Roman"/>
          <w:sz w:val="28"/>
          <w:szCs w:val="28"/>
          <w:lang w:eastAsia="ru-RU"/>
        </w:rPr>
        <w:t>Обеспечение общественного порядка и противодействие преступности</w:t>
      </w:r>
      <w:r w:rsidRPr="00613FC0">
        <w:rPr>
          <w:rFonts w:ascii="Times New Roman" w:hAnsi="Times New Roman" w:cs="Times New Roman"/>
          <w:bCs/>
          <w:sz w:val="28"/>
          <w:szCs w:val="28"/>
          <w:lang w:eastAsia="ru-RU"/>
        </w:rPr>
        <w:t>»</w:t>
      </w:r>
      <w:r w:rsidRPr="00613FC0">
        <w:rPr>
          <w:rFonts w:ascii="Times New Roman" w:hAnsi="Times New Roman" w:cs="Times New Roman"/>
          <w:kern w:val="2"/>
          <w:sz w:val="28"/>
          <w:szCs w:val="28"/>
          <w:lang w:eastAsia="ru-RU"/>
        </w:rPr>
        <w:t xml:space="preserve"> </w:t>
      </w:r>
    </w:p>
    <w:p w:rsidR="00613FC0" w:rsidRPr="00613FC0" w:rsidRDefault="00613FC0" w:rsidP="00613FC0">
      <w:pPr>
        <w:spacing w:after="0" w:line="240" w:lineRule="auto"/>
        <w:ind w:firstLine="709"/>
        <w:jc w:val="both"/>
        <w:rPr>
          <w:rFonts w:ascii="Times New Roman" w:hAnsi="Times New Roman" w:cs="Times New Roman"/>
          <w:kern w:val="2"/>
          <w:sz w:val="28"/>
          <w:szCs w:val="28"/>
          <w:lang w:eastAsia="ru-RU"/>
        </w:rPr>
      </w:pPr>
    </w:p>
    <w:p w:rsidR="00613FC0" w:rsidRPr="00613FC0" w:rsidRDefault="00613FC0" w:rsidP="00613FC0">
      <w:pPr>
        <w:spacing w:after="0" w:line="240" w:lineRule="auto"/>
        <w:ind w:firstLine="709"/>
        <w:jc w:val="center"/>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ПОСТАНОВЛЯЮ:</w:t>
      </w:r>
    </w:p>
    <w:p w:rsidR="00613FC0" w:rsidRPr="00613FC0" w:rsidRDefault="00613FC0" w:rsidP="00613FC0">
      <w:pPr>
        <w:widowControl w:val="0"/>
        <w:spacing w:after="0" w:line="240" w:lineRule="auto"/>
        <w:ind w:right="-568"/>
        <w:jc w:val="both"/>
        <w:rPr>
          <w:rFonts w:ascii="Times New Roman" w:hAnsi="Times New Roman" w:cs="Times New Roman"/>
          <w:sz w:val="28"/>
          <w:szCs w:val="28"/>
          <w:lang w:eastAsia="ru-RU"/>
        </w:rPr>
      </w:pPr>
      <w:r w:rsidRPr="00613FC0">
        <w:rPr>
          <w:rFonts w:ascii="Times New Roman" w:hAnsi="Times New Roman" w:cs="Times New Roman"/>
          <w:b/>
          <w:kern w:val="2"/>
          <w:sz w:val="28"/>
          <w:szCs w:val="28"/>
          <w:lang w:eastAsia="ru-RU"/>
        </w:rPr>
        <w:t xml:space="preserve">             </w:t>
      </w:r>
      <w:r w:rsidRPr="00613FC0">
        <w:rPr>
          <w:rFonts w:ascii="Times New Roman" w:hAnsi="Times New Roman" w:cs="Times New Roman"/>
          <w:kern w:val="2"/>
          <w:sz w:val="28"/>
          <w:szCs w:val="28"/>
          <w:lang w:eastAsia="ru-RU"/>
        </w:rPr>
        <w:t xml:space="preserve">1.Утвердить План реализации муниципальной программы Быстрогорского сельского </w:t>
      </w:r>
      <w:proofErr w:type="gramStart"/>
      <w:r w:rsidRPr="00613FC0">
        <w:rPr>
          <w:rFonts w:ascii="Times New Roman" w:hAnsi="Times New Roman" w:cs="Times New Roman"/>
          <w:kern w:val="2"/>
          <w:sz w:val="28"/>
          <w:szCs w:val="28"/>
          <w:lang w:eastAsia="ru-RU"/>
        </w:rPr>
        <w:t>поселения  «</w:t>
      </w:r>
      <w:proofErr w:type="gramEnd"/>
      <w:r w:rsidRPr="00613FC0">
        <w:rPr>
          <w:rFonts w:ascii="Times New Roman" w:hAnsi="Times New Roman" w:cs="Times New Roman"/>
          <w:sz w:val="28"/>
          <w:szCs w:val="28"/>
          <w:lang w:eastAsia="ru-RU"/>
        </w:rPr>
        <w:t>Обеспечение общественного порядка и противодействие преступности</w:t>
      </w:r>
      <w:r w:rsidRPr="00613FC0">
        <w:rPr>
          <w:rFonts w:ascii="Times New Roman" w:hAnsi="Times New Roman" w:cs="Times New Roman"/>
          <w:kern w:val="2"/>
          <w:sz w:val="28"/>
          <w:szCs w:val="28"/>
          <w:lang w:eastAsia="ru-RU"/>
        </w:rPr>
        <w:t>» на 2019 год согласно приложению к настоящему постановлению.</w:t>
      </w:r>
    </w:p>
    <w:p w:rsidR="00613FC0" w:rsidRPr="00613FC0" w:rsidRDefault="00613FC0" w:rsidP="00613FC0">
      <w:pPr>
        <w:spacing w:after="0" w:line="240" w:lineRule="auto"/>
        <w:ind w:right="-568" w:firstLine="709"/>
        <w:contextualSpacing/>
        <w:jc w:val="both"/>
        <w:rPr>
          <w:rFonts w:ascii="Times New Roman" w:eastAsia="Calibri" w:hAnsi="Times New Roman" w:cs="Times New Roman"/>
          <w:kern w:val="2"/>
          <w:sz w:val="28"/>
          <w:szCs w:val="28"/>
        </w:rPr>
      </w:pPr>
    </w:p>
    <w:p w:rsidR="00613FC0" w:rsidRPr="00613FC0" w:rsidRDefault="00613FC0" w:rsidP="00613FC0">
      <w:pPr>
        <w:spacing w:after="0" w:line="240" w:lineRule="auto"/>
        <w:ind w:right="-568" w:firstLine="709"/>
        <w:jc w:val="both"/>
        <w:rPr>
          <w:rFonts w:ascii="Times New Roman" w:hAnsi="Times New Roman" w:cs="Times New Roman"/>
          <w:sz w:val="28"/>
          <w:szCs w:val="28"/>
          <w:lang w:eastAsia="ru-RU"/>
        </w:rPr>
      </w:pPr>
      <w:r w:rsidRPr="00613FC0">
        <w:rPr>
          <w:rFonts w:ascii="Times New Roman" w:hAnsi="Times New Roman" w:cs="Times New Roman"/>
          <w:sz w:val="28"/>
          <w:lang w:eastAsia="ru-RU"/>
        </w:rPr>
        <w:t xml:space="preserve">2. </w:t>
      </w:r>
      <w:proofErr w:type="gramStart"/>
      <w:r w:rsidRPr="00613FC0">
        <w:rPr>
          <w:rFonts w:ascii="Times New Roman" w:hAnsi="Times New Roman" w:cs="Times New Roman"/>
          <w:sz w:val="28"/>
          <w:lang w:eastAsia="ru-RU"/>
        </w:rPr>
        <w:t>Постановление  подлежит</w:t>
      </w:r>
      <w:proofErr w:type="gramEnd"/>
      <w:r w:rsidRPr="00613FC0">
        <w:rPr>
          <w:rFonts w:ascii="Times New Roman" w:hAnsi="Times New Roman" w:cs="Times New Roman"/>
          <w:sz w:val="28"/>
          <w:lang w:eastAsia="ru-RU"/>
        </w:rPr>
        <w:t xml:space="preserve">  опубликованию</w:t>
      </w:r>
      <w:r w:rsidRPr="00613FC0">
        <w:rPr>
          <w:rFonts w:ascii="Times New Roman" w:hAnsi="Times New Roman" w:cs="Times New Roman"/>
          <w:sz w:val="28"/>
          <w:szCs w:val="28"/>
          <w:lang w:eastAsia="ru-RU"/>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613FC0" w:rsidRPr="00613FC0" w:rsidRDefault="00613FC0" w:rsidP="00613FC0">
      <w:pPr>
        <w:spacing w:after="0" w:line="240" w:lineRule="auto"/>
        <w:ind w:right="-568" w:firstLine="709"/>
        <w:contextualSpacing/>
        <w:jc w:val="both"/>
        <w:rPr>
          <w:rFonts w:ascii="Times New Roman" w:eastAsia="Calibri" w:hAnsi="Times New Roman" w:cs="Times New Roman"/>
          <w:kern w:val="2"/>
          <w:sz w:val="28"/>
          <w:szCs w:val="28"/>
        </w:rPr>
      </w:pPr>
    </w:p>
    <w:p w:rsidR="00613FC0" w:rsidRPr="00613FC0" w:rsidRDefault="00613FC0" w:rsidP="00613FC0">
      <w:pPr>
        <w:spacing w:after="0" w:line="240" w:lineRule="auto"/>
        <w:ind w:right="-568" w:firstLine="709"/>
        <w:contextualSpacing/>
        <w:jc w:val="both"/>
        <w:rPr>
          <w:rFonts w:ascii="Times New Roman" w:eastAsia="Calibri" w:hAnsi="Times New Roman" w:cs="Times New Roman"/>
          <w:kern w:val="2"/>
          <w:sz w:val="28"/>
          <w:szCs w:val="28"/>
        </w:rPr>
      </w:pPr>
      <w:r w:rsidRPr="00613FC0">
        <w:rPr>
          <w:rFonts w:ascii="Times New Roman" w:eastAsia="Calibri" w:hAnsi="Times New Roman" w:cs="Times New Roman"/>
          <w:kern w:val="2"/>
          <w:sz w:val="28"/>
          <w:szCs w:val="28"/>
        </w:rPr>
        <w:t>3. Контроль за выполнением постановления оставляю за собой</w:t>
      </w:r>
    </w:p>
    <w:p w:rsidR="00613FC0" w:rsidRPr="00613FC0" w:rsidRDefault="00613FC0" w:rsidP="00613FC0">
      <w:pPr>
        <w:spacing w:after="0" w:line="240" w:lineRule="auto"/>
        <w:jc w:val="both"/>
        <w:rPr>
          <w:rFonts w:ascii="Times New Roman" w:hAnsi="Times New Roman" w:cs="Times New Roman"/>
          <w:sz w:val="28"/>
          <w:lang w:eastAsia="ru-RU"/>
        </w:rPr>
      </w:pPr>
    </w:p>
    <w:p w:rsidR="00613FC0" w:rsidRPr="00613FC0" w:rsidRDefault="00613FC0" w:rsidP="00613FC0">
      <w:pPr>
        <w:spacing w:after="0" w:line="240" w:lineRule="auto"/>
        <w:jc w:val="both"/>
        <w:rPr>
          <w:rFonts w:ascii="Times New Roman" w:hAnsi="Times New Roman" w:cs="Times New Roman"/>
          <w:b/>
          <w:sz w:val="28"/>
          <w:lang w:eastAsia="ru-RU"/>
        </w:rPr>
      </w:pPr>
    </w:p>
    <w:p w:rsidR="00613FC0" w:rsidRPr="00613FC0" w:rsidRDefault="00613FC0" w:rsidP="00613FC0">
      <w:pPr>
        <w:spacing w:after="0" w:line="240" w:lineRule="auto"/>
        <w:jc w:val="both"/>
        <w:rPr>
          <w:rFonts w:ascii="Times New Roman" w:hAnsi="Times New Roman" w:cs="Times New Roman"/>
          <w:b/>
          <w:sz w:val="28"/>
          <w:lang w:eastAsia="ru-RU"/>
        </w:rPr>
      </w:pPr>
      <w:r w:rsidRPr="00613FC0">
        <w:rPr>
          <w:rFonts w:ascii="Times New Roman" w:hAnsi="Times New Roman" w:cs="Times New Roman"/>
          <w:b/>
          <w:sz w:val="28"/>
          <w:lang w:eastAsia="ru-RU"/>
        </w:rPr>
        <w:t>Глава Администрации Быстрогорского</w:t>
      </w:r>
    </w:p>
    <w:p w:rsidR="00613FC0" w:rsidRPr="00613FC0" w:rsidRDefault="00613FC0" w:rsidP="00613FC0">
      <w:pPr>
        <w:spacing w:after="0" w:line="240" w:lineRule="auto"/>
        <w:jc w:val="both"/>
        <w:rPr>
          <w:rFonts w:ascii="Times New Roman" w:hAnsi="Times New Roman" w:cs="Times New Roman"/>
          <w:b/>
          <w:kern w:val="2"/>
          <w:sz w:val="28"/>
          <w:szCs w:val="28"/>
          <w:lang w:eastAsia="ru-RU"/>
        </w:rPr>
      </w:pPr>
      <w:r w:rsidRPr="00613FC0">
        <w:rPr>
          <w:rFonts w:ascii="Times New Roman" w:hAnsi="Times New Roman" w:cs="Times New Roman"/>
          <w:b/>
          <w:sz w:val="28"/>
          <w:lang w:eastAsia="ru-RU"/>
        </w:rPr>
        <w:t>сельского поселения</w:t>
      </w:r>
      <w:r w:rsidRPr="00613FC0">
        <w:rPr>
          <w:rFonts w:ascii="Times New Roman" w:hAnsi="Times New Roman" w:cs="Times New Roman"/>
          <w:b/>
          <w:sz w:val="28"/>
          <w:lang w:eastAsia="ru-RU"/>
        </w:rPr>
        <w:tab/>
        <w:t xml:space="preserve">       </w:t>
      </w:r>
      <w:r w:rsidRPr="00613FC0">
        <w:rPr>
          <w:rFonts w:ascii="Times New Roman" w:hAnsi="Times New Roman" w:cs="Times New Roman"/>
          <w:b/>
          <w:sz w:val="28"/>
          <w:lang w:eastAsia="ru-RU"/>
        </w:rPr>
        <w:tab/>
      </w:r>
      <w:r w:rsidRPr="00613FC0">
        <w:rPr>
          <w:rFonts w:ascii="Times New Roman" w:hAnsi="Times New Roman" w:cs="Times New Roman"/>
          <w:b/>
          <w:sz w:val="28"/>
          <w:lang w:eastAsia="ru-RU"/>
        </w:rPr>
        <w:tab/>
        <w:t xml:space="preserve">                                      </w:t>
      </w:r>
      <w:r w:rsidRPr="00613FC0">
        <w:rPr>
          <w:rFonts w:ascii="Times New Roman" w:hAnsi="Times New Roman" w:cs="Times New Roman"/>
          <w:b/>
          <w:sz w:val="28"/>
          <w:lang w:eastAsia="ru-RU"/>
        </w:rPr>
        <w:tab/>
        <w:t xml:space="preserve">            С.Н. Кутенко</w:t>
      </w:r>
    </w:p>
    <w:p w:rsidR="00613FC0" w:rsidRPr="00613FC0" w:rsidRDefault="00613FC0" w:rsidP="00613FC0">
      <w:pPr>
        <w:pageBreakBefore/>
        <w:autoSpaceDE w:val="0"/>
        <w:autoSpaceDN w:val="0"/>
        <w:adjustRightInd w:val="0"/>
        <w:spacing w:after="0" w:line="240" w:lineRule="auto"/>
        <w:jc w:val="right"/>
        <w:rPr>
          <w:rFonts w:ascii="Times New Roman" w:hAnsi="Times New Roman" w:cs="Times New Roman"/>
          <w:sz w:val="24"/>
          <w:szCs w:val="24"/>
          <w:lang w:eastAsia="ru-RU"/>
        </w:rPr>
        <w:sectPr w:rsidR="00613FC0" w:rsidRPr="00613FC0" w:rsidSect="00613FC0">
          <w:pgSz w:w="11906" w:h="16838"/>
          <w:pgMar w:top="1134" w:right="1134" w:bottom="1134" w:left="1134" w:header="709" w:footer="709" w:gutter="0"/>
          <w:cols w:space="708"/>
          <w:docGrid w:linePitch="360"/>
        </w:sectPr>
      </w:pPr>
    </w:p>
    <w:p w:rsidR="00613FC0" w:rsidRPr="00613FC0" w:rsidRDefault="00613FC0" w:rsidP="00613FC0">
      <w:pPr>
        <w:pageBreakBefore/>
        <w:autoSpaceDE w:val="0"/>
        <w:autoSpaceDN w:val="0"/>
        <w:adjustRightInd w:val="0"/>
        <w:spacing w:after="0" w:line="240" w:lineRule="auto"/>
        <w:jc w:val="right"/>
        <w:rPr>
          <w:rFonts w:ascii="Times New Roman" w:hAnsi="Times New Roman" w:cs="Times New Roman"/>
          <w:sz w:val="24"/>
          <w:szCs w:val="24"/>
          <w:lang w:eastAsia="ru-RU"/>
        </w:rPr>
      </w:pPr>
      <w:r w:rsidRPr="00613FC0">
        <w:rPr>
          <w:rFonts w:ascii="Times New Roman" w:hAnsi="Times New Roman" w:cs="Times New Roman"/>
          <w:sz w:val="24"/>
          <w:szCs w:val="24"/>
          <w:lang w:eastAsia="ru-RU"/>
        </w:rPr>
        <w:lastRenderedPageBreak/>
        <w:t xml:space="preserve">Приложение </w:t>
      </w:r>
    </w:p>
    <w:p w:rsidR="00613FC0" w:rsidRPr="00613FC0" w:rsidRDefault="00613FC0" w:rsidP="00613FC0">
      <w:pPr>
        <w:autoSpaceDE w:val="0"/>
        <w:autoSpaceDN w:val="0"/>
        <w:adjustRightInd w:val="0"/>
        <w:spacing w:after="0" w:line="240" w:lineRule="auto"/>
        <w:jc w:val="right"/>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к постановлению </w:t>
      </w:r>
    </w:p>
    <w:p w:rsidR="00613FC0" w:rsidRPr="00613FC0" w:rsidRDefault="00613FC0" w:rsidP="00613FC0">
      <w:pPr>
        <w:autoSpaceDE w:val="0"/>
        <w:autoSpaceDN w:val="0"/>
        <w:adjustRightInd w:val="0"/>
        <w:spacing w:after="0" w:line="240" w:lineRule="auto"/>
        <w:jc w:val="right"/>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Администрации </w:t>
      </w:r>
    </w:p>
    <w:p w:rsidR="00613FC0" w:rsidRPr="00613FC0" w:rsidRDefault="00613FC0" w:rsidP="00613FC0">
      <w:pPr>
        <w:autoSpaceDE w:val="0"/>
        <w:autoSpaceDN w:val="0"/>
        <w:adjustRightInd w:val="0"/>
        <w:spacing w:after="0" w:line="240" w:lineRule="auto"/>
        <w:jc w:val="right"/>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Быстрогорского сельского поселения </w:t>
      </w:r>
    </w:p>
    <w:p w:rsidR="00613FC0" w:rsidRPr="00613FC0" w:rsidRDefault="00613FC0" w:rsidP="00613FC0">
      <w:pPr>
        <w:autoSpaceDE w:val="0"/>
        <w:autoSpaceDN w:val="0"/>
        <w:adjustRightInd w:val="0"/>
        <w:spacing w:after="0" w:line="240" w:lineRule="auto"/>
        <w:jc w:val="right"/>
        <w:rPr>
          <w:rFonts w:ascii="Times New Roman" w:hAnsi="Times New Roman" w:cs="Times New Roman"/>
          <w:sz w:val="24"/>
          <w:szCs w:val="24"/>
          <w:lang w:eastAsia="ru-RU"/>
        </w:rPr>
      </w:pPr>
      <w:proofErr w:type="gramStart"/>
      <w:r w:rsidRPr="00613FC0">
        <w:rPr>
          <w:rFonts w:ascii="Times New Roman" w:hAnsi="Times New Roman" w:cs="Times New Roman"/>
          <w:sz w:val="24"/>
          <w:szCs w:val="24"/>
          <w:lang w:eastAsia="ru-RU"/>
        </w:rPr>
        <w:t>от  28.12.2018</w:t>
      </w:r>
      <w:proofErr w:type="gramEnd"/>
      <w:r w:rsidRPr="00613FC0">
        <w:rPr>
          <w:rFonts w:ascii="Times New Roman" w:hAnsi="Times New Roman" w:cs="Times New Roman"/>
          <w:sz w:val="24"/>
          <w:szCs w:val="24"/>
          <w:lang w:eastAsia="ru-RU"/>
        </w:rPr>
        <w:t xml:space="preserve"> № 119</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План</w:t>
      </w:r>
    </w:p>
    <w:p w:rsidR="00613FC0" w:rsidRPr="00613FC0" w:rsidRDefault="00613FC0" w:rsidP="00613FC0">
      <w:pPr>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реализации </w:t>
      </w:r>
      <w:proofErr w:type="gramStart"/>
      <w:r w:rsidRPr="00613FC0">
        <w:rPr>
          <w:rFonts w:ascii="Times New Roman" w:hAnsi="Times New Roman" w:cs="Times New Roman"/>
          <w:sz w:val="24"/>
          <w:szCs w:val="24"/>
          <w:lang w:eastAsia="ru-RU"/>
        </w:rPr>
        <w:t>муниципальной  программы</w:t>
      </w:r>
      <w:proofErr w:type="gramEnd"/>
      <w:r w:rsidRPr="00613FC0">
        <w:rPr>
          <w:rFonts w:ascii="Times New Roman" w:hAnsi="Times New Roman" w:cs="Times New Roman"/>
          <w:sz w:val="24"/>
          <w:szCs w:val="24"/>
          <w:lang w:eastAsia="ru-RU"/>
        </w:rPr>
        <w:t xml:space="preserve"> Быстрогорского сельского поселения</w:t>
      </w:r>
    </w:p>
    <w:p w:rsidR="00613FC0" w:rsidRPr="00613FC0" w:rsidRDefault="00613FC0" w:rsidP="00613FC0">
      <w:pPr>
        <w:widowControl w:val="0"/>
        <w:spacing w:after="0" w:line="240" w:lineRule="auto"/>
        <w:ind w:right="567"/>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«Обеспечение общественного порядка и противодействие</w:t>
      </w:r>
    </w:p>
    <w:p w:rsidR="00613FC0" w:rsidRPr="00613FC0" w:rsidRDefault="00613FC0" w:rsidP="00613FC0">
      <w:pPr>
        <w:spacing w:after="0" w:line="240" w:lineRule="auto"/>
        <w:jc w:val="center"/>
        <w:rPr>
          <w:rFonts w:ascii="Times New Roman" w:hAnsi="Times New Roman" w:cs="Times New Roman"/>
          <w:bCs/>
          <w:sz w:val="24"/>
          <w:szCs w:val="24"/>
          <w:lang w:eastAsia="ru-RU"/>
        </w:rPr>
      </w:pPr>
      <w:r w:rsidRPr="00613FC0">
        <w:rPr>
          <w:rFonts w:ascii="Times New Roman" w:hAnsi="Times New Roman" w:cs="Times New Roman"/>
          <w:sz w:val="24"/>
          <w:szCs w:val="24"/>
          <w:lang w:eastAsia="ru-RU"/>
        </w:rPr>
        <w:t>преступности» на 2019год</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p>
    <w:tbl>
      <w:tblPr>
        <w:tblW w:w="15471" w:type="dxa"/>
        <w:tblLayout w:type="fixed"/>
        <w:tblCellMar>
          <w:left w:w="75" w:type="dxa"/>
          <w:right w:w="75" w:type="dxa"/>
        </w:tblCellMar>
        <w:tblLook w:val="04A0" w:firstRow="1" w:lastRow="0" w:firstColumn="1" w:lastColumn="0" w:noHBand="0" w:noVBand="1"/>
      </w:tblPr>
      <w:tblGrid>
        <w:gridCol w:w="644"/>
        <w:gridCol w:w="3420"/>
        <w:gridCol w:w="1980"/>
        <w:gridCol w:w="3029"/>
        <w:gridCol w:w="1479"/>
        <w:gridCol w:w="1375"/>
        <w:gridCol w:w="1207"/>
        <w:gridCol w:w="1082"/>
        <w:gridCol w:w="1255"/>
      </w:tblGrid>
      <w:tr w:rsidR="00613FC0" w:rsidRPr="00613FC0" w:rsidTr="00613FC0">
        <w:trPr>
          <w:trHeight w:val="276"/>
        </w:trPr>
        <w:tc>
          <w:tcPr>
            <w:tcW w:w="644" w:type="dxa"/>
            <w:vMerge w:val="restart"/>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 п/п</w:t>
            </w:r>
          </w:p>
        </w:tc>
        <w:tc>
          <w:tcPr>
            <w:tcW w:w="3420" w:type="dxa"/>
            <w:vMerge w:val="restart"/>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Наименование подпрограммы,</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основного мероприятия,</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мероприятия ведомственной целевой программы, контрольного события программы</w:t>
            </w:r>
          </w:p>
        </w:tc>
        <w:tc>
          <w:tcPr>
            <w:tcW w:w="1980" w:type="dxa"/>
            <w:vMerge w:val="restart"/>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proofErr w:type="gramStart"/>
            <w:r w:rsidRPr="00613FC0">
              <w:rPr>
                <w:rFonts w:ascii="Times New Roman" w:hAnsi="Times New Roman" w:cs="Times New Roman"/>
                <w:sz w:val="24"/>
                <w:szCs w:val="24"/>
                <w:lang w:eastAsia="ru-RU"/>
              </w:rPr>
              <w:t xml:space="preserve">Ответственный </w:t>
            </w:r>
            <w:r w:rsidRPr="00613FC0">
              <w:rPr>
                <w:rFonts w:ascii="Times New Roman" w:hAnsi="Times New Roman" w:cs="Times New Roman"/>
                <w:sz w:val="24"/>
                <w:szCs w:val="24"/>
                <w:lang w:eastAsia="ru-RU"/>
              </w:rPr>
              <w:br/>
              <w:t xml:space="preserve"> исполнитель</w:t>
            </w:r>
            <w:proofErr w:type="gramEnd"/>
            <w:r w:rsidRPr="00613FC0">
              <w:rPr>
                <w:rFonts w:ascii="Times New Roman" w:hAnsi="Times New Roman" w:cs="Times New Roman"/>
                <w:sz w:val="24"/>
                <w:szCs w:val="24"/>
                <w:lang w:eastAsia="ru-RU"/>
              </w:rPr>
              <w:t xml:space="preserve">  </w:t>
            </w:r>
            <w:r w:rsidRPr="00613FC0">
              <w:rPr>
                <w:rFonts w:ascii="Times New Roman" w:hAnsi="Times New Roman" w:cs="Times New Roman"/>
                <w:sz w:val="24"/>
                <w:szCs w:val="24"/>
                <w:lang w:eastAsia="ru-RU"/>
              </w:rPr>
              <w:br/>
              <w:t xml:space="preserve">  (заместитель руководителя ОИВ/ФИО)</w:t>
            </w:r>
          </w:p>
        </w:tc>
        <w:tc>
          <w:tcPr>
            <w:tcW w:w="3029" w:type="dxa"/>
            <w:vMerge w:val="restart"/>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Ожидаемый </w:t>
            </w:r>
            <w:proofErr w:type="gramStart"/>
            <w:r w:rsidRPr="00613FC0">
              <w:rPr>
                <w:rFonts w:ascii="Times New Roman" w:hAnsi="Times New Roman" w:cs="Times New Roman"/>
                <w:sz w:val="24"/>
                <w:szCs w:val="24"/>
                <w:lang w:eastAsia="ru-RU"/>
              </w:rPr>
              <w:t>результат  (</w:t>
            </w:r>
            <w:proofErr w:type="gramEnd"/>
            <w:r w:rsidRPr="00613FC0">
              <w:rPr>
                <w:rFonts w:ascii="Times New Roman" w:hAnsi="Times New Roman" w:cs="Times New Roman"/>
                <w:sz w:val="24"/>
                <w:szCs w:val="24"/>
                <w:lang w:eastAsia="ru-RU"/>
              </w:rPr>
              <w:t>краткое описание)</w:t>
            </w:r>
          </w:p>
        </w:tc>
        <w:tc>
          <w:tcPr>
            <w:tcW w:w="1479" w:type="dxa"/>
            <w:vMerge w:val="restart"/>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 xml:space="preserve">Срок    </w:t>
            </w:r>
            <w:r w:rsidRPr="00613FC0">
              <w:rPr>
                <w:rFonts w:ascii="Times New Roman" w:hAnsi="Times New Roman" w:cs="Times New Roman"/>
                <w:sz w:val="24"/>
                <w:szCs w:val="24"/>
                <w:lang w:eastAsia="ru-RU"/>
              </w:rPr>
              <w:br/>
              <w:t>реализации</w:t>
            </w:r>
            <w:proofErr w:type="gramStart"/>
            <w:r w:rsidRPr="00613FC0">
              <w:rPr>
                <w:rFonts w:ascii="Times New Roman" w:hAnsi="Times New Roman" w:cs="Times New Roman"/>
                <w:sz w:val="24"/>
                <w:szCs w:val="24"/>
                <w:lang w:eastAsia="ru-RU"/>
              </w:rPr>
              <w:t xml:space="preserve"> </w:t>
            </w:r>
            <w:r w:rsidRPr="00613FC0">
              <w:rPr>
                <w:rFonts w:ascii="Times New Roman" w:hAnsi="Times New Roman" w:cs="Times New Roman"/>
                <w:sz w:val="24"/>
                <w:szCs w:val="24"/>
                <w:lang w:eastAsia="ru-RU"/>
              </w:rPr>
              <w:br/>
              <w:t xml:space="preserve">  (</w:t>
            </w:r>
            <w:proofErr w:type="gramEnd"/>
            <w:r w:rsidRPr="00613FC0">
              <w:rPr>
                <w:rFonts w:ascii="Times New Roman" w:hAnsi="Times New Roman" w:cs="Times New Roman"/>
                <w:sz w:val="24"/>
                <w:szCs w:val="24"/>
                <w:lang w:eastAsia="ru-RU"/>
              </w:rPr>
              <w:t>дата)</w:t>
            </w:r>
          </w:p>
        </w:tc>
        <w:tc>
          <w:tcPr>
            <w:tcW w:w="4919" w:type="dxa"/>
            <w:gridSpan w:val="4"/>
            <w:tcBorders>
              <w:top w:val="single" w:sz="4" w:space="0" w:color="auto"/>
              <w:left w:val="nil"/>
              <w:bottom w:val="single" w:sz="4" w:space="0" w:color="auto"/>
              <w:right w:val="single" w:sz="4" w:space="0" w:color="auto"/>
            </w:tcBorders>
          </w:tcPr>
          <w:p w:rsidR="00613FC0" w:rsidRPr="00613FC0" w:rsidRDefault="00613FC0" w:rsidP="00613FC0">
            <w:pPr>
              <w:spacing w:after="0" w:line="240" w:lineRule="auto"/>
              <w:jc w:val="center"/>
              <w:rPr>
                <w:rFonts w:ascii="Times New Roman" w:hAnsi="Times New Roman" w:cs="Times New Roman"/>
                <w:sz w:val="24"/>
                <w:szCs w:val="24"/>
              </w:rPr>
            </w:pPr>
            <w:r w:rsidRPr="00613FC0">
              <w:rPr>
                <w:rFonts w:ascii="Times New Roman" w:hAnsi="Times New Roman" w:cs="Times New Roman"/>
                <w:sz w:val="24"/>
                <w:szCs w:val="24"/>
                <w:lang w:eastAsia="ru-RU"/>
              </w:rPr>
              <w:t>Объем расходов</w:t>
            </w:r>
          </w:p>
        </w:tc>
      </w:tr>
      <w:tr w:rsidR="00613FC0" w:rsidRPr="00613FC0" w:rsidTr="00613FC0">
        <w:tc>
          <w:tcPr>
            <w:tcW w:w="644" w:type="dxa"/>
            <w:vMerge/>
            <w:tcBorders>
              <w:top w:val="single" w:sz="4" w:space="0" w:color="auto"/>
              <w:left w:val="single" w:sz="4" w:space="0" w:color="auto"/>
              <w:bottom w:val="single" w:sz="4" w:space="0" w:color="auto"/>
              <w:right w:val="single" w:sz="4" w:space="0" w:color="auto"/>
            </w:tcBorders>
            <w:vAlign w:val="center"/>
          </w:tcPr>
          <w:p w:rsidR="00613FC0" w:rsidRPr="00613FC0" w:rsidRDefault="00613FC0" w:rsidP="00613FC0">
            <w:pPr>
              <w:spacing w:after="0" w:line="240" w:lineRule="auto"/>
              <w:rPr>
                <w:rFonts w:ascii="Times New Roman" w:hAnsi="Times New Roman" w:cs="Times New Roman"/>
                <w:sz w:val="24"/>
                <w:szCs w:val="24"/>
                <w:lang w:eastAsia="ru-RU"/>
              </w:rPr>
            </w:pPr>
          </w:p>
        </w:tc>
        <w:tc>
          <w:tcPr>
            <w:tcW w:w="3420" w:type="dxa"/>
            <w:vMerge/>
            <w:tcBorders>
              <w:top w:val="single" w:sz="4" w:space="0" w:color="auto"/>
              <w:left w:val="single" w:sz="4" w:space="0" w:color="auto"/>
              <w:bottom w:val="single" w:sz="4" w:space="0" w:color="auto"/>
              <w:right w:val="single" w:sz="4" w:space="0" w:color="auto"/>
            </w:tcBorders>
            <w:vAlign w:val="center"/>
          </w:tcPr>
          <w:p w:rsidR="00613FC0" w:rsidRPr="00613FC0" w:rsidRDefault="00613FC0" w:rsidP="00613FC0">
            <w:pPr>
              <w:spacing w:after="0" w:line="240" w:lineRule="auto"/>
              <w:rPr>
                <w:rFonts w:ascii="Times New Roman" w:hAnsi="Times New Roman" w:cs="Times New Roman"/>
                <w:sz w:val="24"/>
                <w:szCs w:val="24"/>
                <w:lang w:eastAsia="ru-RU"/>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613FC0" w:rsidRPr="00613FC0" w:rsidRDefault="00613FC0" w:rsidP="00613FC0">
            <w:pPr>
              <w:spacing w:after="0" w:line="240" w:lineRule="auto"/>
              <w:rPr>
                <w:rFonts w:ascii="Times New Roman" w:hAnsi="Times New Roman" w:cs="Times New Roman"/>
                <w:sz w:val="24"/>
                <w:szCs w:val="24"/>
                <w:lang w:eastAsia="ru-RU"/>
              </w:rPr>
            </w:pPr>
          </w:p>
        </w:tc>
        <w:tc>
          <w:tcPr>
            <w:tcW w:w="3029" w:type="dxa"/>
            <w:vMerge/>
            <w:tcBorders>
              <w:top w:val="single" w:sz="4" w:space="0" w:color="auto"/>
              <w:left w:val="single" w:sz="4" w:space="0" w:color="auto"/>
              <w:bottom w:val="single" w:sz="4" w:space="0" w:color="auto"/>
              <w:right w:val="single" w:sz="4" w:space="0" w:color="auto"/>
            </w:tcBorders>
            <w:vAlign w:val="center"/>
          </w:tcPr>
          <w:p w:rsidR="00613FC0" w:rsidRPr="00613FC0" w:rsidRDefault="00613FC0" w:rsidP="00613FC0">
            <w:pPr>
              <w:spacing w:after="0" w:line="240" w:lineRule="auto"/>
              <w:rPr>
                <w:rFonts w:ascii="Times New Roman" w:hAnsi="Times New Roman" w:cs="Times New Roman"/>
                <w:sz w:val="24"/>
                <w:szCs w:val="24"/>
                <w:lang w:eastAsia="ru-RU"/>
              </w:rPr>
            </w:pPr>
          </w:p>
        </w:tc>
        <w:tc>
          <w:tcPr>
            <w:tcW w:w="1479" w:type="dxa"/>
            <w:vMerge/>
            <w:tcBorders>
              <w:top w:val="single" w:sz="4" w:space="0" w:color="auto"/>
              <w:left w:val="single" w:sz="4" w:space="0" w:color="auto"/>
              <w:bottom w:val="single" w:sz="4" w:space="0" w:color="auto"/>
              <w:right w:val="single" w:sz="4" w:space="0" w:color="auto"/>
            </w:tcBorders>
            <w:vAlign w:val="center"/>
          </w:tcPr>
          <w:p w:rsidR="00613FC0" w:rsidRPr="00613FC0" w:rsidRDefault="00613FC0" w:rsidP="00613FC0">
            <w:pPr>
              <w:spacing w:after="0" w:line="240" w:lineRule="auto"/>
              <w:rPr>
                <w:rFonts w:ascii="Times New Roman" w:hAnsi="Times New Roman" w:cs="Times New Roman"/>
                <w:sz w:val="24"/>
                <w:szCs w:val="24"/>
                <w:lang w:eastAsia="ru-RU"/>
              </w:rPr>
            </w:pP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всего</w:t>
            </w:r>
          </w:p>
        </w:tc>
        <w:tc>
          <w:tcPr>
            <w:tcW w:w="1207"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областной</w:t>
            </w:r>
            <w:r w:rsidRPr="00613FC0">
              <w:rPr>
                <w:rFonts w:ascii="Times New Roman" w:hAnsi="Times New Roman" w:cs="Times New Roman"/>
                <w:sz w:val="24"/>
                <w:szCs w:val="24"/>
                <w:lang w:eastAsia="ru-RU"/>
              </w:rPr>
              <w:br/>
              <w:t xml:space="preserve">   бюджет</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местный бюджет</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внебюджетные</w:t>
            </w:r>
            <w:r w:rsidRPr="00613FC0">
              <w:rPr>
                <w:rFonts w:ascii="Times New Roman" w:hAnsi="Times New Roman" w:cs="Times New Roman"/>
                <w:sz w:val="24"/>
                <w:szCs w:val="24"/>
                <w:lang w:eastAsia="ru-RU"/>
              </w:rPr>
              <w:br/>
              <w:t>источники</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2</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3</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4</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5</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6</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7</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9</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613FC0">
              <w:rPr>
                <w:rFonts w:ascii="Times New Roman" w:hAnsi="Times New Roman" w:cs="Times New Roman"/>
                <w:sz w:val="24"/>
                <w:szCs w:val="24"/>
                <w:lang w:eastAsia="ru-RU"/>
              </w:rPr>
              <w:t>10</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 xml:space="preserve">Подпрограмма 1 </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 xml:space="preserve">По профилактике терроризма и экстремизма, а также минимизация   </w:t>
            </w:r>
            <w:proofErr w:type="gramStart"/>
            <w:r w:rsidRPr="00613FC0">
              <w:rPr>
                <w:rFonts w:ascii="Times New Roman" w:hAnsi="Times New Roman" w:cs="Times New Roman"/>
                <w:b/>
                <w:lang w:eastAsia="ru-RU"/>
              </w:rPr>
              <w:t>и  ликвидация</w:t>
            </w:r>
            <w:proofErr w:type="gramEnd"/>
            <w:r w:rsidRPr="00613FC0">
              <w:rPr>
                <w:rFonts w:ascii="Times New Roman" w:hAnsi="Times New Roman" w:cs="Times New Roman"/>
                <w:b/>
                <w:lang w:eastAsia="ru-RU"/>
              </w:rPr>
              <w:t xml:space="preserve"> последствий проявлений терроризма и экстремизма</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Администрация Быстрогорского сельского поселения</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 xml:space="preserve">Повышение эффективности системы профилактических мер, направленных на выявление и устранение причин и условий, способствующих осуществлению экстремистской деятельности на территории </w:t>
            </w:r>
            <w:r w:rsidRPr="00613FC0">
              <w:rPr>
                <w:rFonts w:ascii="Times New Roman" w:hAnsi="Times New Roman" w:cs="Times New Roman"/>
                <w:b/>
              </w:rPr>
              <w:t xml:space="preserve">  Быстрогорского сельского поселения</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60,0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60,0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r>
      <w:tr w:rsidR="00613FC0" w:rsidRPr="00613FC0" w:rsidTr="00613FC0">
        <w:trPr>
          <w:trHeight w:val="945"/>
        </w:trPr>
        <w:tc>
          <w:tcPr>
            <w:tcW w:w="644"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1.1</w:t>
            </w:r>
          </w:p>
        </w:tc>
        <w:tc>
          <w:tcPr>
            <w:tcW w:w="3420"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b/>
                <w:lang w:eastAsia="ru-RU"/>
              </w:rPr>
            </w:pPr>
            <w:r w:rsidRPr="00613FC0">
              <w:rPr>
                <w:rFonts w:ascii="Times New Roman" w:hAnsi="Times New Roman"/>
                <w:b/>
                <w:lang w:eastAsia="ru-RU"/>
              </w:rPr>
              <w:t>Основное мероприятие</w:t>
            </w:r>
          </w:p>
          <w:p w:rsidR="00613FC0" w:rsidRPr="00613FC0" w:rsidRDefault="00613FC0" w:rsidP="00613FC0">
            <w:pPr>
              <w:widowControl w:val="0"/>
              <w:autoSpaceDE w:val="0"/>
              <w:autoSpaceDN w:val="0"/>
              <w:adjustRightInd w:val="0"/>
              <w:spacing w:after="0" w:line="240" w:lineRule="auto"/>
              <w:rPr>
                <w:rFonts w:ascii="Times New Roman" w:hAnsi="Times New Roman"/>
                <w:b/>
                <w:lang w:eastAsia="ru-RU"/>
              </w:rPr>
            </w:pPr>
            <w:r w:rsidRPr="00613FC0">
              <w:rPr>
                <w:rFonts w:ascii="Times New Roman" w:hAnsi="Times New Roman" w:cs="Times New Roman"/>
                <w:b/>
                <w:lang w:eastAsia="ru-RU"/>
              </w:rPr>
              <w:t>Изготовление и размещение в общественных местах тематической продукции</w:t>
            </w:r>
          </w:p>
        </w:tc>
        <w:tc>
          <w:tcPr>
            <w:tcW w:w="1980"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Администрация Быстрогорского сельского поселения</w:t>
            </w:r>
          </w:p>
        </w:tc>
        <w:tc>
          <w:tcPr>
            <w:tcW w:w="3029"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Повышение защищённости общественных мест массового пребывания граждан</w:t>
            </w:r>
          </w:p>
        </w:tc>
        <w:tc>
          <w:tcPr>
            <w:tcW w:w="1479"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с 01.01.2019г. по 31.12.2019г</w:t>
            </w:r>
          </w:p>
        </w:tc>
        <w:tc>
          <w:tcPr>
            <w:tcW w:w="1375"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53,0</w:t>
            </w:r>
          </w:p>
        </w:tc>
        <w:tc>
          <w:tcPr>
            <w:tcW w:w="1207"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c>
          <w:tcPr>
            <w:tcW w:w="1082"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53,0</w:t>
            </w:r>
          </w:p>
        </w:tc>
        <w:tc>
          <w:tcPr>
            <w:tcW w:w="1255"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r>
      <w:tr w:rsidR="00613FC0" w:rsidRPr="00613FC0" w:rsidTr="00613FC0">
        <w:trPr>
          <w:trHeight w:val="945"/>
        </w:trPr>
        <w:tc>
          <w:tcPr>
            <w:tcW w:w="644"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1.1.1</w:t>
            </w:r>
          </w:p>
        </w:tc>
        <w:tc>
          <w:tcPr>
            <w:tcW w:w="3420"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b/>
                <w:lang w:eastAsia="ru-RU"/>
              </w:rPr>
            </w:pPr>
            <w:r w:rsidRPr="00613FC0">
              <w:rPr>
                <w:rFonts w:ascii="Times New Roman" w:hAnsi="Times New Roman"/>
                <w:b/>
                <w:lang w:eastAsia="ru-RU"/>
              </w:rPr>
              <w:t>Мероприятие</w:t>
            </w:r>
          </w:p>
          <w:p w:rsidR="00613FC0" w:rsidRPr="00613FC0" w:rsidRDefault="00613FC0" w:rsidP="00613FC0">
            <w:pPr>
              <w:widowControl w:val="0"/>
              <w:autoSpaceDE w:val="0"/>
              <w:autoSpaceDN w:val="0"/>
              <w:adjustRightInd w:val="0"/>
              <w:spacing w:after="0" w:line="240" w:lineRule="auto"/>
              <w:rPr>
                <w:rFonts w:ascii="Times New Roman" w:hAnsi="Times New Roman"/>
                <w:b/>
                <w:lang w:eastAsia="ru-RU"/>
              </w:rPr>
            </w:pPr>
            <w:r w:rsidRPr="00613FC0">
              <w:rPr>
                <w:rFonts w:ascii="Times New Roman" w:hAnsi="Times New Roman"/>
                <w:sz w:val="24"/>
                <w:szCs w:val="24"/>
                <w:lang w:eastAsia="ru-RU"/>
              </w:rPr>
              <w:t xml:space="preserve">Изготовление и приобретение баннеров, плакатов, брошюр, информационных материалов </w:t>
            </w:r>
            <w:r w:rsidRPr="00613FC0">
              <w:rPr>
                <w:rFonts w:ascii="Times New Roman" w:hAnsi="Times New Roman"/>
                <w:sz w:val="24"/>
                <w:szCs w:val="24"/>
                <w:lang w:eastAsia="ru-RU"/>
              </w:rPr>
              <w:lastRenderedPageBreak/>
              <w:t>по профилактике терроризма и экстремизма</w:t>
            </w:r>
          </w:p>
        </w:tc>
        <w:tc>
          <w:tcPr>
            <w:tcW w:w="1980"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lastRenderedPageBreak/>
              <w:t xml:space="preserve">Начальник сектора организационно-правовой работы Администрации Быстрогорского </w:t>
            </w:r>
            <w:r w:rsidRPr="00613FC0">
              <w:rPr>
                <w:rFonts w:ascii="Times New Roman" w:hAnsi="Times New Roman" w:cs="Times New Roman"/>
                <w:lang w:eastAsia="ru-RU"/>
              </w:rPr>
              <w:lastRenderedPageBreak/>
              <w:t>сельского поселения</w:t>
            </w:r>
          </w:p>
        </w:tc>
        <w:tc>
          <w:tcPr>
            <w:tcW w:w="3029"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lastRenderedPageBreak/>
              <w:t>Повышение защищённости общественных мест массового пребывания граждан</w:t>
            </w:r>
          </w:p>
        </w:tc>
        <w:tc>
          <w:tcPr>
            <w:tcW w:w="1479"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highlight w:val="yellow"/>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highlight w:val="yellow"/>
                <w:lang w:eastAsia="ru-RU"/>
              </w:rPr>
            </w:pPr>
            <w:r w:rsidRPr="00613FC0">
              <w:rPr>
                <w:rFonts w:ascii="Times New Roman" w:hAnsi="Times New Roman" w:cs="Times New Roman"/>
                <w:lang w:eastAsia="ru-RU"/>
              </w:rPr>
              <w:t>с 01.01.2019г. по 31.12.2019г</w:t>
            </w:r>
          </w:p>
        </w:tc>
        <w:tc>
          <w:tcPr>
            <w:tcW w:w="1375"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53,0</w:t>
            </w:r>
          </w:p>
        </w:tc>
        <w:tc>
          <w:tcPr>
            <w:tcW w:w="1207"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w:t>
            </w:r>
          </w:p>
        </w:tc>
        <w:tc>
          <w:tcPr>
            <w:tcW w:w="1082"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53,0</w:t>
            </w:r>
          </w:p>
        </w:tc>
        <w:tc>
          <w:tcPr>
            <w:tcW w:w="1255"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w:t>
            </w:r>
          </w:p>
        </w:tc>
      </w:tr>
      <w:tr w:rsidR="00613FC0" w:rsidRPr="00613FC0" w:rsidTr="00613FC0">
        <w:trPr>
          <w:trHeight w:val="945"/>
        </w:trPr>
        <w:tc>
          <w:tcPr>
            <w:tcW w:w="644"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sz w:val="24"/>
                <w:szCs w:val="24"/>
                <w:lang w:eastAsia="ru-RU"/>
              </w:rPr>
            </w:pPr>
            <w:r w:rsidRPr="00613FC0">
              <w:rPr>
                <w:rFonts w:ascii="Times New Roman" w:hAnsi="Times New Roman"/>
                <w:sz w:val="24"/>
                <w:szCs w:val="24"/>
                <w:lang w:eastAsia="ru-RU"/>
              </w:rPr>
              <w:t>1.1.</w:t>
            </w:r>
          </w:p>
        </w:tc>
        <w:tc>
          <w:tcPr>
            <w:tcW w:w="3420"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lang w:eastAsia="ru-RU"/>
              </w:rPr>
            </w:pPr>
            <w:r w:rsidRPr="00613FC0">
              <w:rPr>
                <w:rFonts w:ascii="Times New Roman" w:hAnsi="Times New Roman"/>
                <w:lang w:eastAsia="ru-RU"/>
              </w:rPr>
              <w:t>Контрольное событие программы</w:t>
            </w:r>
          </w:p>
        </w:tc>
        <w:tc>
          <w:tcPr>
            <w:tcW w:w="1980"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sz w:val="24"/>
                <w:szCs w:val="24"/>
                <w:lang w:eastAsia="ru-RU"/>
              </w:rPr>
            </w:pPr>
            <w:r w:rsidRPr="00613FC0">
              <w:rPr>
                <w:rFonts w:ascii="Times New Roman" w:hAnsi="Times New Roman"/>
                <w:lang w:eastAsia="ru-RU"/>
              </w:rPr>
              <w:t>Администрация Быстрогорского сельского поселения</w:t>
            </w:r>
          </w:p>
        </w:tc>
        <w:tc>
          <w:tcPr>
            <w:tcW w:w="3029"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lang w:eastAsia="ru-RU"/>
              </w:rPr>
            </w:pPr>
            <w:r w:rsidRPr="00613FC0">
              <w:rPr>
                <w:rFonts w:ascii="Times New Roman" w:hAnsi="Times New Roman"/>
                <w:lang w:eastAsia="ru-RU"/>
              </w:rPr>
              <w:t>выполнение программных мероприятий</w:t>
            </w:r>
          </w:p>
        </w:tc>
        <w:tc>
          <w:tcPr>
            <w:tcW w:w="1479"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31.12.2019г</w:t>
            </w:r>
          </w:p>
        </w:tc>
        <w:tc>
          <w:tcPr>
            <w:tcW w:w="1375"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207"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082"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255" w:type="dxa"/>
            <w:tcBorders>
              <w:top w:val="single" w:sz="4" w:space="0" w:color="auto"/>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2</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Courier New" w:hAnsi="Courier New" w:cs="Courier New"/>
                <w:b/>
                <w:lang w:eastAsia="ru-RU"/>
              </w:rPr>
            </w:pPr>
            <w:r w:rsidRPr="00613FC0">
              <w:rPr>
                <w:rFonts w:ascii="Times New Roman" w:hAnsi="Times New Roman" w:cs="Courier New"/>
                <w:b/>
                <w:bCs/>
                <w:lang w:eastAsia="ru-RU"/>
              </w:rPr>
              <w:t>Подпрограмма 2 «Комплексные меры противодействия немедицинскому потреблению наркотических средств и их незаконному обороту, профилактики наркомании, алкоголизма токсикомании»</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Администрация Быстрогорского сельского поселения</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Информированность населения будет способствовать созданию системы приоритетов, поддерживающих выбор здорового образа жизни и формирующих высокий спрос на личное здоровье</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2,0</w:t>
            </w: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2,0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2.1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Основное мероприятие:</w:t>
            </w:r>
          </w:p>
          <w:p w:rsidR="00613FC0" w:rsidRPr="00613FC0" w:rsidRDefault="00613FC0" w:rsidP="00613FC0">
            <w:pPr>
              <w:rPr>
                <w:rFonts w:ascii="Times New Roman" w:hAnsi="Times New Roman" w:cs="Times New Roman"/>
                <w:b/>
                <w:lang w:eastAsia="ru-RU"/>
              </w:rPr>
            </w:pPr>
            <w:r w:rsidRPr="00613FC0">
              <w:rPr>
                <w:rFonts w:ascii="Times New Roman" w:hAnsi="Times New Roman" w:cs="Times New Roman"/>
                <w:b/>
                <w:bCs/>
                <w:lang w:eastAsia="ru-RU"/>
              </w:rPr>
              <w:t xml:space="preserve"> Изготовление и размещение в общественных местах тематической продукции</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Начальник сектора организационно-правовой работы Администрации Быстрогорского сельского поселения</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spacing w:after="0" w:line="240" w:lineRule="auto"/>
              <w:rPr>
                <w:rFonts w:ascii="Times New Roman" w:hAnsi="Times New Roman" w:cs="Times New Roman"/>
                <w:b/>
                <w:color w:val="052635"/>
                <w:lang w:eastAsia="ru-RU"/>
              </w:rPr>
            </w:pPr>
            <w:r w:rsidRPr="00613FC0">
              <w:rPr>
                <w:rFonts w:ascii="Times New Roman" w:hAnsi="Times New Roman" w:cs="Times New Roman"/>
                <w:b/>
                <w:color w:val="052635"/>
                <w:lang w:eastAsia="ru-RU"/>
              </w:rPr>
              <w:t xml:space="preserve">увеличить количество проведенных публичных мероприятий, направленных на профилактику наркомании, алкоголизма и токсикомании среди подростков и молодежи до 30 мероприятий в год </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2,0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2,0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2.1.1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b/>
                <w:lang w:eastAsia="ru-RU"/>
              </w:rPr>
            </w:pPr>
            <w:r w:rsidRPr="00613FC0">
              <w:rPr>
                <w:rFonts w:ascii="Times New Roman" w:hAnsi="Times New Roman"/>
                <w:b/>
                <w:lang w:eastAsia="ru-RU"/>
              </w:rPr>
              <w:t>Мероприятие</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lang w:eastAsia="ru-RU"/>
              </w:rPr>
              <w:t>Изготовление и приобретение баннеров, плакатов, брошюр, информационных материалов по профилактике наркомании</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Начальник сектора организационно-правовой работы Администрации Быстрогорского сельского поселения</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spacing w:after="0" w:line="240" w:lineRule="auto"/>
              <w:rPr>
                <w:rFonts w:ascii="Times New Roman" w:hAnsi="Times New Roman" w:cs="Times New Roman"/>
                <w:lang w:eastAsia="ru-RU"/>
              </w:rPr>
            </w:pPr>
            <w:r w:rsidRPr="00613FC0">
              <w:rPr>
                <w:rFonts w:ascii="Times New Roman" w:hAnsi="Times New Roman" w:cs="Times New Roman"/>
                <w:lang w:eastAsia="ru-RU"/>
              </w:rPr>
              <w:t xml:space="preserve">Пропаганда здоровой, благополучной, культурной, образованной и трудовой семьи, развитие, сохранение и возрождение народной культуры, быта, изучение традиций, обычаев, </w:t>
            </w:r>
            <w:proofErr w:type="gramStart"/>
            <w:r w:rsidRPr="00613FC0">
              <w:rPr>
                <w:rFonts w:ascii="Times New Roman" w:hAnsi="Times New Roman" w:cs="Times New Roman"/>
                <w:lang w:eastAsia="ru-RU"/>
              </w:rPr>
              <w:t xml:space="preserve">обрядов,   </w:t>
            </w:r>
            <w:proofErr w:type="gramEnd"/>
            <w:r w:rsidRPr="00613FC0">
              <w:rPr>
                <w:rFonts w:ascii="Times New Roman" w:hAnsi="Times New Roman" w:cs="Times New Roman"/>
                <w:lang w:eastAsia="ru-RU"/>
              </w:rPr>
              <w:t xml:space="preserve">               формирование позитивных моральных и нравственных ценностей</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2,0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2,0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sz w:val="24"/>
                <w:szCs w:val="24"/>
                <w:lang w:eastAsia="ru-RU"/>
              </w:rPr>
            </w:pPr>
            <w:r w:rsidRPr="00613FC0">
              <w:rPr>
                <w:rFonts w:ascii="Times New Roman" w:hAnsi="Times New Roman"/>
                <w:sz w:val="24"/>
                <w:szCs w:val="24"/>
                <w:lang w:eastAsia="ru-RU"/>
              </w:rPr>
              <w:t>2.1.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lang w:eastAsia="ru-RU"/>
              </w:rPr>
            </w:pPr>
            <w:r w:rsidRPr="00613FC0">
              <w:rPr>
                <w:rFonts w:ascii="Times New Roman" w:hAnsi="Times New Roman"/>
                <w:lang w:eastAsia="ru-RU"/>
              </w:rPr>
              <w:t>Контрольное событие программы</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sz w:val="24"/>
                <w:szCs w:val="24"/>
                <w:lang w:eastAsia="ru-RU"/>
              </w:rPr>
            </w:pPr>
            <w:r w:rsidRPr="00613FC0">
              <w:rPr>
                <w:rFonts w:ascii="Times New Roman" w:hAnsi="Times New Roman"/>
                <w:lang w:eastAsia="ru-RU"/>
              </w:rPr>
              <w:t xml:space="preserve">Администрация Быстрогорского </w:t>
            </w:r>
            <w:r w:rsidRPr="00613FC0">
              <w:rPr>
                <w:rFonts w:ascii="Times New Roman" w:hAnsi="Times New Roman"/>
                <w:lang w:eastAsia="ru-RU"/>
              </w:rPr>
              <w:lastRenderedPageBreak/>
              <w:t>сельского поселения</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lang w:eastAsia="ru-RU"/>
              </w:rPr>
            </w:pPr>
            <w:r w:rsidRPr="00613FC0">
              <w:rPr>
                <w:rFonts w:ascii="Times New Roman" w:hAnsi="Times New Roman"/>
                <w:lang w:eastAsia="ru-RU"/>
              </w:rPr>
              <w:lastRenderedPageBreak/>
              <w:t>выполнение программных мероприятий</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3</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Подпрограмма 3 «Противодействие коррупции»</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Администрация Быстрогорского сельского поселения</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Обеспечение прозрачности деятельности органов местного самоуправления Быстрогорского сельского поселения</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2,0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2,0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3.1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Основное мероприятие</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b/>
                <w:bCs/>
                <w:lang w:eastAsia="ru-RU"/>
              </w:rPr>
              <w:t>Изготовление и размещение в общественных местах тематической продукции</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Начальник сектора организационно-правовой работы Администрации Быстрогорского сельского поселения</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Создание условий для снижения правового нигилизма населения, формирование антикоррупцио</w:t>
            </w:r>
            <w:r>
              <w:rPr>
                <w:rFonts w:ascii="Times New Roman" w:hAnsi="Times New Roman" w:cs="Times New Roman"/>
                <w:lang w:eastAsia="ru-RU"/>
              </w:rPr>
              <w:t>н</w:t>
            </w:r>
            <w:r w:rsidRPr="00613FC0">
              <w:rPr>
                <w:rFonts w:ascii="Times New Roman" w:hAnsi="Times New Roman" w:cs="Times New Roman"/>
                <w:lang w:eastAsia="ru-RU"/>
              </w:rPr>
              <w:t>ного общественного мнения и нетерпимости к коррупционному поведению</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2,0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2,0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3.1.1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Мероприятие</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proofErr w:type="gramStart"/>
            <w:r w:rsidRPr="00613FC0">
              <w:rPr>
                <w:rFonts w:ascii="Times New Roman" w:hAnsi="Times New Roman"/>
                <w:lang w:eastAsia="ru-RU"/>
              </w:rPr>
              <w:t>приобретение  информационных</w:t>
            </w:r>
            <w:proofErr w:type="gramEnd"/>
            <w:r w:rsidRPr="00613FC0">
              <w:rPr>
                <w:rFonts w:ascii="Times New Roman" w:hAnsi="Times New Roman"/>
                <w:lang w:eastAsia="ru-RU"/>
              </w:rPr>
              <w:t xml:space="preserve"> материалов по профилактике предотвращения коррупции</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rPr>
                <w:rFonts w:cs="Times New Roman"/>
                <w:lang w:eastAsia="ru-RU"/>
              </w:rPr>
            </w:pPr>
            <w:r w:rsidRPr="00613FC0">
              <w:rPr>
                <w:rFonts w:ascii="Times New Roman" w:hAnsi="Times New Roman" w:cs="Times New Roman"/>
                <w:lang w:eastAsia="ru-RU"/>
              </w:rPr>
              <w:t>Начальник сектора организационно- правовой работы Администрации Быстрогорского сельского поселения</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Обеспечение прозрачности деятельности органов местного самоуправления Быстрогорского сельского поселения</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2,0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2,0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sz w:val="24"/>
                <w:szCs w:val="24"/>
                <w:lang w:eastAsia="ru-RU"/>
              </w:rPr>
            </w:pPr>
            <w:r w:rsidRPr="00613FC0">
              <w:rPr>
                <w:rFonts w:ascii="Times New Roman" w:hAnsi="Times New Roman"/>
                <w:sz w:val="24"/>
                <w:szCs w:val="24"/>
                <w:lang w:eastAsia="ru-RU"/>
              </w:rPr>
              <w:t>3.1.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lang w:eastAsia="ru-RU"/>
              </w:rPr>
            </w:pPr>
            <w:r w:rsidRPr="00613FC0">
              <w:rPr>
                <w:rFonts w:ascii="Times New Roman" w:hAnsi="Times New Roman"/>
                <w:lang w:eastAsia="ru-RU"/>
              </w:rPr>
              <w:t>Контрольное событие программы</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sz w:val="24"/>
                <w:szCs w:val="24"/>
                <w:lang w:eastAsia="ru-RU"/>
              </w:rPr>
            </w:pPr>
            <w:r w:rsidRPr="00613FC0">
              <w:rPr>
                <w:rFonts w:ascii="Times New Roman" w:hAnsi="Times New Roman"/>
                <w:lang w:eastAsia="ru-RU"/>
              </w:rPr>
              <w:t>Администрация Быстрогорского сельского поселения</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lang w:eastAsia="ru-RU"/>
              </w:rPr>
            </w:pPr>
            <w:r w:rsidRPr="00613FC0">
              <w:rPr>
                <w:rFonts w:ascii="Times New Roman" w:hAnsi="Times New Roman"/>
                <w:lang w:eastAsia="ru-RU"/>
              </w:rPr>
              <w:t>выполнение программных мероприятий</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cs="Times New Roman"/>
                <w:lang w:eastAsia="ru-RU"/>
              </w:rPr>
              <w:t>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4</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 xml:space="preserve">Подпрограмма </w:t>
            </w:r>
            <w:proofErr w:type="gramStart"/>
            <w:r w:rsidRPr="00613FC0">
              <w:rPr>
                <w:rFonts w:ascii="Times New Roman" w:hAnsi="Times New Roman" w:cs="Times New Roman"/>
                <w:b/>
                <w:lang w:eastAsia="ru-RU"/>
              </w:rPr>
              <w:t>4  «</w:t>
            </w:r>
            <w:proofErr w:type="gramEnd"/>
            <w:r w:rsidRPr="00613FC0">
              <w:rPr>
                <w:rFonts w:ascii="Times New Roman" w:hAnsi="Times New Roman" w:cs="Times New Roman"/>
                <w:b/>
                <w:lang w:eastAsia="ru-RU"/>
              </w:rPr>
              <w:t xml:space="preserve">Патриотическое воспитание населения».                               </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sz w:val="24"/>
                <w:szCs w:val="24"/>
                <w:lang w:eastAsia="ru-RU"/>
              </w:rPr>
              <w:t xml:space="preserve">МБУК «БСДК» </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b/>
                <w:lang w:eastAsia="ru-RU"/>
              </w:rPr>
            </w:pPr>
            <w:r w:rsidRPr="00613FC0">
              <w:rPr>
                <w:rFonts w:ascii="Times New Roman" w:hAnsi="Times New Roman" w:cs="Times New Roman"/>
                <w:b/>
                <w:lang w:eastAsia="ru-RU"/>
              </w:rPr>
              <w:t xml:space="preserve">Предупреждение возникновения и не </w:t>
            </w:r>
            <w:proofErr w:type="gramStart"/>
            <w:r w:rsidRPr="00613FC0">
              <w:rPr>
                <w:rFonts w:ascii="Times New Roman" w:hAnsi="Times New Roman" w:cs="Times New Roman"/>
                <w:b/>
                <w:lang w:eastAsia="ru-RU"/>
              </w:rPr>
              <w:t>допущения  эскалации</w:t>
            </w:r>
            <w:proofErr w:type="gramEnd"/>
            <w:r w:rsidRPr="00613FC0">
              <w:rPr>
                <w:rFonts w:ascii="Times New Roman" w:hAnsi="Times New Roman" w:cs="Times New Roman"/>
                <w:b/>
                <w:lang w:eastAsia="ru-RU"/>
              </w:rPr>
              <w:t xml:space="preserve"> конфликтов в межэтнические на территории Быстрогорского сельского поселения.</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с 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3,0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3,0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4.1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Основное мероприятие</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 xml:space="preserve"> Расходы на обеспечение деятельности (оказание услуг) </w:t>
            </w:r>
            <w:r w:rsidRPr="00613FC0">
              <w:rPr>
                <w:rFonts w:ascii="Times New Roman" w:hAnsi="Times New Roman" w:cs="Times New Roman"/>
                <w:b/>
                <w:lang w:eastAsia="ru-RU"/>
              </w:rPr>
              <w:lastRenderedPageBreak/>
              <w:t xml:space="preserve">муниципальных учреждений культуры Быстрогорского сельского поселения </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sz w:val="24"/>
                <w:szCs w:val="24"/>
                <w:lang w:eastAsia="ru-RU"/>
              </w:rPr>
            </w:pPr>
            <w:r w:rsidRPr="00613FC0">
              <w:rPr>
                <w:rFonts w:ascii="Times New Roman" w:hAnsi="Times New Roman"/>
                <w:sz w:val="24"/>
                <w:szCs w:val="24"/>
                <w:lang w:eastAsia="ru-RU"/>
              </w:rPr>
              <w:lastRenderedPageBreak/>
              <w:t xml:space="preserve">Директор МБУК «БСДК» </w:t>
            </w:r>
            <w:proofErr w:type="spellStart"/>
            <w:r w:rsidRPr="00613FC0">
              <w:rPr>
                <w:rFonts w:ascii="Times New Roman" w:hAnsi="Times New Roman"/>
                <w:sz w:val="24"/>
                <w:szCs w:val="24"/>
                <w:lang w:eastAsia="ru-RU"/>
              </w:rPr>
              <w:t>Бударина</w:t>
            </w:r>
            <w:proofErr w:type="spellEnd"/>
            <w:r w:rsidRPr="00613FC0">
              <w:rPr>
                <w:rFonts w:ascii="Times New Roman" w:hAnsi="Times New Roman"/>
                <w:sz w:val="24"/>
                <w:szCs w:val="24"/>
                <w:lang w:eastAsia="ru-RU"/>
              </w:rPr>
              <w:t xml:space="preserve"> Н.В.</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lastRenderedPageBreak/>
              <w:t xml:space="preserve">Повышение престижа службы в рядах вооруженных сил России. </w:t>
            </w:r>
            <w:r w:rsidRPr="00613FC0">
              <w:rPr>
                <w:rFonts w:ascii="Times New Roman" w:hAnsi="Times New Roman" w:cs="Times New Roman"/>
                <w:b/>
                <w:lang w:eastAsia="ru-RU"/>
              </w:rPr>
              <w:lastRenderedPageBreak/>
              <w:t>Привлечение широких слоев населения, общественных организаций к работе по патриотическому воспитанию</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lastRenderedPageBreak/>
              <w:t>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3,0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3,0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00</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4.1.1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Мероприятие</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Проведение конкурсов, акций встреч по патриотической тематике</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sz w:val="24"/>
                <w:szCs w:val="24"/>
                <w:lang w:eastAsia="ru-RU"/>
              </w:rPr>
            </w:pPr>
            <w:r w:rsidRPr="00613FC0">
              <w:rPr>
                <w:rFonts w:ascii="Times New Roman" w:hAnsi="Times New Roman"/>
                <w:sz w:val="24"/>
                <w:szCs w:val="24"/>
                <w:lang w:eastAsia="ru-RU"/>
              </w:rPr>
              <w:t xml:space="preserve">Директор МБУК «БСДК» </w:t>
            </w:r>
            <w:proofErr w:type="spellStart"/>
            <w:r w:rsidRPr="00613FC0">
              <w:rPr>
                <w:rFonts w:ascii="Times New Roman" w:hAnsi="Times New Roman"/>
                <w:sz w:val="24"/>
                <w:szCs w:val="24"/>
                <w:lang w:eastAsia="ru-RU"/>
              </w:rPr>
              <w:t>Бударина</w:t>
            </w:r>
            <w:proofErr w:type="spellEnd"/>
            <w:r w:rsidRPr="00613FC0">
              <w:rPr>
                <w:rFonts w:ascii="Times New Roman" w:hAnsi="Times New Roman"/>
                <w:sz w:val="24"/>
                <w:szCs w:val="24"/>
                <w:lang w:eastAsia="ru-RU"/>
              </w:rPr>
              <w:t xml:space="preserve"> Н.В.</w:t>
            </w:r>
          </w:p>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Повышение уровня вовлеченности несовершеннолетних и населения в работу по патриотическому воспитанию, чувства патриотизма и гражданской ответственности, привитие гражданских ценностей</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01.01.2019г. по 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3,0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3,0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p>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lang w:eastAsia="ru-RU"/>
              </w:rPr>
            </w:pPr>
            <w:r w:rsidRPr="00613FC0">
              <w:rPr>
                <w:rFonts w:ascii="Times New Roman" w:hAnsi="Times New Roman" w:cs="Times New Roman"/>
                <w:lang w:eastAsia="ru-RU"/>
              </w:rPr>
              <w:t>0</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sz w:val="24"/>
                <w:szCs w:val="24"/>
                <w:lang w:eastAsia="ru-RU"/>
              </w:rPr>
            </w:pPr>
            <w:r w:rsidRPr="00613FC0">
              <w:rPr>
                <w:rFonts w:ascii="Times New Roman" w:hAnsi="Times New Roman"/>
                <w:sz w:val="24"/>
                <w:szCs w:val="24"/>
                <w:lang w:eastAsia="ru-RU"/>
              </w:rPr>
              <w:t>4.1.</w:t>
            </w: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lang w:eastAsia="ru-RU"/>
              </w:rPr>
            </w:pPr>
            <w:r w:rsidRPr="00613FC0">
              <w:rPr>
                <w:rFonts w:ascii="Times New Roman" w:hAnsi="Times New Roman"/>
                <w:lang w:eastAsia="ru-RU"/>
              </w:rPr>
              <w:t>Контрольное событие программы</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lang w:eastAsia="ru-RU"/>
              </w:rPr>
            </w:pPr>
            <w:r w:rsidRPr="00613FC0">
              <w:rPr>
                <w:rFonts w:ascii="Times New Roman" w:hAnsi="Times New Roman" w:cs="Times New Roman"/>
                <w:lang w:eastAsia="ru-RU"/>
              </w:rPr>
              <w:t>МБУК «БСДК»</w:t>
            </w: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lang w:eastAsia="ru-RU"/>
              </w:rPr>
            </w:pPr>
            <w:r w:rsidRPr="00613FC0">
              <w:rPr>
                <w:rFonts w:ascii="Times New Roman" w:hAnsi="Times New Roman"/>
                <w:lang w:eastAsia="ru-RU"/>
              </w:rPr>
              <w:t>выполнение программных мероприятий</w:t>
            </w: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31.12.2019г</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sz w:val="24"/>
                <w:szCs w:val="24"/>
                <w:lang w:eastAsia="ru-RU"/>
              </w:rPr>
            </w:pPr>
            <w:r w:rsidRPr="00613FC0">
              <w:rPr>
                <w:rFonts w:ascii="Times New Roman" w:hAnsi="Times New Roman"/>
                <w:sz w:val="24"/>
                <w:szCs w:val="24"/>
                <w:lang w:eastAsia="ru-RU"/>
              </w:rPr>
              <w:t>х</w:t>
            </w:r>
          </w:p>
        </w:tc>
      </w:tr>
      <w:tr w:rsidR="00613FC0" w:rsidRPr="00613FC0" w:rsidTr="00613FC0">
        <w:tc>
          <w:tcPr>
            <w:tcW w:w="644"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p>
        </w:tc>
        <w:tc>
          <w:tcPr>
            <w:tcW w:w="342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r w:rsidRPr="00613FC0">
              <w:rPr>
                <w:rFonts w:ascii="Times New Roman" w:hAnsi="Times New Roman" w:cs="Times New Roman"/>
                <w:b/>
                <w:lang w:eastAsia="ru-RU"/>
              </w:rPr>
              <w:t xml:space="preserve">Итого по муниципальной   </w:t>
            </w:r>
            <w:r w:rsidRPr="00613FC0">
              <w:rPr>
                <w:rFonts w:ascii="Times New Roman" w:hAnsi="Times New Roman" w:cs="Times New Roman"/>
                <w:b/>
                <w:lang w:eastAsia="ru-RU"/>
              </w:rPr>
              <w:br/>
              <w:t xml:space="preserve">программе            </w:t>
            </w:r>
          </w:p>
        </w:tc>
        <w:tc>
          <w:tcPr>
            <w:tcW w:w="1980"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rPr>
                <w:rFonts w:ascii="Times New Roman" w:hAnsi="Times New Roman" w:cs="Times New Roman"/>
                <w:b/>
                <w:lang w:eastAsia="ru-RU"/>
              </w:rPr>
            </w:pPr>
          </w:p>
        </w:tc>
        <w:tc>
          <w:tcPr>
            <w:tcW w:w="302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p>
        </w:tc>
        <w:tc>
          <w:tcPr>
            <w:tcW w:w="1479"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X</w:t>
            </w:r>
          </w:p>
        </w:tc>
        <w:tc>
          <w:tcPr>
            <w:tcW w:w="137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60,0</w:t>
            </w:r>
          </w:p>
        </w:tc>
        <w:tc>
          <w:tcPr>
            <w:tcW w:w="1207"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0</w:t>
            </w:r>
          </w:p>
        </w:tc>
        <w:tc>
          <w:tcPr>
            <w:tcW w:w="1082"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60,0</w:t>
            </w:r>
          </w:p>
        </w:tc>
        <w:tc>
          <w:tcPr>
            <w:tcW w:w="1255" w:type="dxa"/>
            <w:tcBorders>
              <w:top w:val="nil"/>
              <w:left w:val="single" w:sz="4" w:space="0" w:color="auto"/>
              <w:bottom w:val="single" w:sz="4" w:space="0" w:color="auto"/>
              <w:right w:val="single" w:sz="4" w:space="0" w:color="auto"/>
            </w:tcBorders>
          </w:tcPr>
          <w:p w:rsidR="00613FC0" w:rsidRPr="00613FC0" w:rsidRDefault="00613FC0" w:rsidP="00613FC0">
            <w:pPr>
              <w:widowControl w:val="0"/>
              <w:autoSpaceDE w:val="0"/>
              <w:autoSpaceDN w:val="0"/>
              <w:adjustRightInd w:val="0"/>
              <w:spacing w:after="0" w:line="240" w:lineRule="auto"/>
              <w:jc w:val="center"/>
              <w:rPr>
                <w:rFonts w:ascii="Times New Roman" w:hAnsi="Times New Roman" w:cs="Times New Roman"/>
                <w:b/>
                <w:lang w:eastAsia="ru-RU"/>
              </w:rPr>
            </w:pPr>
            <w:r w:rsidRPr="00613FC0">
              <w:rPr>
                <w:rFonts w:ascii="Times New Roman" w:hAnsi="Times New Roman" w:cs="Times New Roman"/>
                <w:b/>
                <w:lang w:eastAsia="ru-RU"/>
              </w:rPr>
              <w:t>-</w:t>
            </w:r>
          </w:p>
        </w:tc>
      </w:tr>
    </w:tbl>
    <w:p w:rsidR="00613FC0" w:rsidRPr="00613FC0" w:rsidRDefault="00613FC0" w:rsidP="00613FC0">
      <w:pPr>
        <w:widowControl w:val="0"/>
        <w:autoSpaceDE w:val="0"/>
        <w:autoSpaceDN w:val="0"/>
        <w:adjustRightInd w:val="0"/>
        <w:spacing w:after="0" w:line="240" w:lineRule="auto"/>
        <w:ind w:firstLine="540"/>
        <w:jc w:val="both"/>
        <w:rPr>
          <w:rFonts w:ascii="Times New Roman" w:hAnsi="Times New Roman" w:cs="Times New Roman"/>
        </w:rPr>
      </w:pPr>
      <w:r w:rsidRPr="00613FC0">
        <w:rPr>
          <w:rFonts w:ascii="Times New Roman" w:hAnsi="Times New Roman" w:cs="Times New Roman"/>
          <w:lang w:eastAsia="ru-RU"/>
        </w:rPr>
        <w:t>--------------------------------</w:t>
      </w:r>
    </w:p>
    <w:p w:rsidR="00613FC0" w:rsidRPr="00613FC0" w:rsidRDefault="00613FC0" w:rsidP="00613FC0">
      <w:pPr>
        <w:widowControl w:val="0"/>
        <w:autoSpaceDE w:val="0"/>
        <w:autoSpaceDN w:val="0"/>
        <w:adjustRightInd w:val="0"/>
        <w:spacing w:after="0" w:line="240" w:lineRule="auto"/>
        <w:ind w:firstLine="540"/>
        <w:jc w:val="both"/>
        <w:rPr>
          <w:rFonts w:cs="Times New Roman"/>
          <w:lang w:eastAsia="ru-RU"/>
        </w:rPr>
      </w:pPr>
      <w:r w:rsidRPr="00613FC0">
        <w:rPr>
          <w:rFonts w:ascii="Times New Roman" w:hAnsi="Times New Roman" w:cs="Times New Roman"/>
          <w:lang w:eastAsia="ru-RU"/>
        </w:rPr>
        <w:t>&lt;*&gt; Объем расходов приводится на очередной финансовый год.</w:t>
      </w:r>
    </w:p>
    <w:p w:rsidR="00613FC0" w:rsidRDefault="00613FC0" w:rsidP="001C4E4A">
      <w:pPr>
        <w:spacing w:after="0"/>
        <w:rPr>
          <w:rFonts w:ascii="Times New Roman" w:hAnsi="Times New Roman" w:cs="Times New Roman"/>
          <w:b/>
          <w:sz w:val="28"/>
          <w:lang w:eastAsia="ru-RU"/>
        </w:rPr>
        <w:sectPr w:rsidR="00613FC0" w:rsidSect="00613FC0">
          <w:pgSz w:w="16838" w:h="11906" w:orient="landscape" w:code="9"/>
          <w:pgMar w:top="1134" w:right="902" w:bottom="567" w:left="567" w:header="709" w:footer="709" w:gutter="0"/>
          <w:cols w:space="708"/>
          <w:docGrid w:linePitch="360"/>
        </w:sectPr>
      </w:pPr>
    </w:p>
    <w:p w:rsidR="00613FC0" w:rsidRPr="00613FC0" w:rsidRDefault="00613FC0" w:rsidP="00613FC0">
      <w:pPr>
        <w:spacing w:after="0" w:line="240" w:lineRule="auto"/>
        <w:jc w:val="center"/>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lastRenderedPageBreak/>
        <w:t>ПОСТАНОВЛЕНИЕ</w:t>
      </w:r>
    </w:p>
    <w:p w:rsidR="00613FC0" w:rsidRPr="00613FC0" w:rsidRDefault="00613FC0" w:rsidP="00613FC0">
      <w:pPr>
        <w:spacing w:after="0" w:line="240" w:lineRule="auto"/>
        <w:jc w:val="center"/>
        <w:rPr>
          <w:rFonts w:ascii="Times New Roman" w:hAnsi="Times New Roman" w:cs="Times New Roman"/>
          <w:sz w:val="28"/>
          <w:szCs w:val="28"/>
          <w:lang w:eastAsia="ru-RU"/>
        </w:rPr>
      </w:pPr>
    </w:p>
    <w:p w:rsidR="00613FC0" w:rsidRPr="00613FC0" w:rsidRDefault="00613FC0" w:rsidP="00613FC0">
      <w:pPr>
        <w:spacing w:after="0" w:line="240" w:lineRule="auto"/>
        <w:rPr>
          <w:rFonts w:ascii="Times New Roman" w:hAnsi="Times New Roman" w:cs="Times New Roman"/>
          <w:b/>
          <w:sz w:val="28"/>
          <w:szCs w:val="28"/>
          <w:lang w:eastAsia="ru-RU"/>
        </w:rPr>
      </w:pPr>
      <w:r w:rsidRPr="00613FC0">
        <w:rPr>
          <w:rFonts w:ascii="Times New Roman" w:hAnsi="Times New Roman" w:cs="Times New Roman"/>
          <w:b/>
          <w:sz w:val="28"/>
          <w:szCs w:val="24"/>
          <w:lang w:eastAsia="ru-RU"/>
        </w:rPr>
        <w:t xml:space="preserve">28 декабря 2018 г.                                   </w:t>
      </w:r>
      <w:r w:rsidRPr="00613FC0">
        <w:rPr>
          <w:rFonts w:ascii="Times New Roman" w:hAnsi="Times New Roman" w:cs="Times New Roman"/>
          <w:b/>
          <w:sz w:val="28"/>
          <w:szCs w:val="28"/>
          <w:lang w:eastAsia="ru-RU"/>
        </w:rPr>
        <w:t xml:space="preserve">№ 120                    п. Быстрогорский                                       </w:t>
      </w:r>
    </w:p>
    <w:p w:rsidR="00613FC0" w:rsidRPr="00613FC0" w:rsidRDefault="00613FC0" w:rsidP="00613FC0">
      <w:pPr>
        <w:spacing w:after="0" w:line="240" w:lineRule="auto"/>
        <w:jc w:val="center"/>
        <w:rPr>
          <w:rFonts w:ascii="Times New Roman" w:hAnsi="Times New Roman" w:cs="Times New Roman"/>
          <w:b/>
          <w:sz w:val="28"/>
          <w:szCs w:val="28"/>
          <w:lang w:eastAsia="ru-RU"/>
        </w:rPr>
      </w:pPr>
    </w:p>
    <w:p w:rsidR="00613FC0" w:rsidRPr="00613FC0" w:rsidRDefault="00613FC0" w:rsidP="00613FC0">
      <w:pPr>
        <w:spacing w:after="0" w:line="240" w:lineRule="auto"/>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О внесении изменений в Постановление Главы </w:t>
      </w:r>
    </w:p>
    <w:p w:rsidR="00613FC0" w:rsidRPr="00613FC0" w:rsidRDefault="00613FC0" w:rsidP="00613FC0">
      <w:pPr>
        <w:spacing w:after="0" w:line="240" w:lineRule="auto"/>
        <w:rPr>
          <w:rFonts w:ascii="Times New Roman" w:hAnsi="Times New Roman" w:cs="Times New Roman"/>
          <w:sz w:val="28"/>
          <w:szCs w:val="24"/>
          <w:lang w:eastAsia="ru-RU"/>
        </w:rPr>
      </w:pPr>
      <w:r w:rsidRPr="00613FC0">
        <w:rPr>
          <w:rFonts w:ascii="Times New Roman" w:hAnsi="Times New Roman" w:cs="Times New Roman"/>
          <w:sz w:val="28"/>
          <w:szCs w:val="24"/>
          <w:lang w:eastAsia="ru-RU"/>
        </w:rPr>
        <w:t xml:space="preserve">Быстрогорского сельского поселения </w:t>
      </w:r>
    </w:p>
    <w:p w:rsidR="00613FC0" w:rsidRPr="00613FC0" w:rsidRDefault="00613FC0" w:rsidP="00613FC0">
      <w:pPr>
        <w:spacing w:after="0" w:line="240" w:lineRule="auto"/>
        <w:rPr>
          <w:rFonts w:ascii="Times New Roman" w:hAnsi="Times New Roman" w:cs="Times New Roman"/>
          <w:sz w:val="28"/>
          <w:szCs w:val="28"/>
          <w:lang w:eastAsia="ru-RU"/>
        </w:rPr>
      </w:pPr>
      <w:r w:rsidRPr="00613FC0">
        <w:rPr>
          <w:rFonts w:ascii="Times New Roman" w:hAnsi="Times New Roman" w:cs="Times New Roman"/>
          <w:sz w:val="28"/>
          <w:szCs w:val="24"/>
          <w:lang w:eastAsia="ru-RU"/>
        </w:rPr>
        <w:t xml:space="preserve">от 27.09.2013 г. № 157 </w:t>
      </w:r>
      <w:r w:rsidRPr="00613FC0">
        <w:rPr>
          <w:rFonts w:ascii="Times New Roman" w:hAnsi="Times New Roman" w:cs="Times New Roman"/>
          <w:sz w:val="28"/>
          <w:szCs w:val="28"/>
          <w:lang w:eastAsia="ru-RU"/>
        </w:rPr>
        <w:t xml:space="preserve">«Защита населения и </w:t>
      </w:r>
    </w:p>
    <w:p w:rsidR="00613FC0" w:rsidRPr="00613FC0" w:rsidRDefault="00613FC0" w:rsidP="00613FC0">
      <w:pPr>
        <w:spacing w:after="0" w:line="240" w:lineRule="auto"/>
        <w:rPr>
          <w:rFonts w:ascii="Times New Roman" w:hAnsi="Times New Roman" w:cs="Times New Roman"/>
          <w:sz w:val="28"/>
          <w:szCs w:val="24"/>
          <w:lang w:eastAsia="ru-RU"/>
        </w:rPr>
      </w:pPr>
      <w:r w:rsidRPr="00613FC0">
        <w:rPr>
          <w:rFonts w:ascii="Times New Roman" w:hAnsi="Times New Roman" w:cs="Times New Roman"/>
          <w:sz w:val="28"/>
          <w:szCs w:val="28"/>
          <w:lang w:eastAsia="ru-RU"/>
        </w:rPr>
        <w:t xml:space="preserve">территории от чрезвычайных ситуаций, </w:t>
      </w:r>
    </w:p>
    <w:p w:rsidR="00613FC0" w:rsidRPr="00613FC0" w:rsidRDefault="00613FC0" w:rsidP="00613FC0">
      <w:pPr>
        <w:spacing w:after="0" w:line="240" w:lineRule="auto"/>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обеспечение пожарной безопасности и безопасности людей </w:t>
      </w:r>
    </w:p>
    <w:p w:rsidR="00613FC0" w:rsidRPr="00613FC0" w:rsidRDefault="00613FC0" w:rsidP="00613FC0">
      <w:pPr>
        <w:spacing w:after="0" w:line="240" w:lineRule="auto"/>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на водных объектах» </w:t>
      </w:r>
    </w:p>
    <w:p w:rsidR="00613FC0" w:rsidRPr="00613FC0" w:rsidRDefault="00613FC0" w:rsidP="00613FC0">
      <w:pPr>
        <w:spacing w:after="120" w:line="240" w:lineRule="auto"/>
        <w:ind w:left="283"/>
        <w:jc w:val="center"/>
        <w:rPr>
          <w:rFonts w:ascii="Times New Roman" w:hAnsi="Times New Roman" w:cs="Times New Roman"/>
          <w:sz w:val="28"/>
          <w:szCs w:val="28"/>
          <w:lang w:eastAsia="ru-RU"/>
        </w:rPr>
      </w:pPr>
    </w:p>
    <w:p w:rsidR="00613FC0" w:rsidRPr="00613FC0" w:rsidRDefault="00613FC0" w:rsidP="00613FC0">
      <w:pPr>
        <w:spacing w:after="0" w:line="240" w:lineRule="auto"/>
        <w:jc w:val="both"/>
        <w:rPr>
          <w:rFonts w:ascii="Times New Roman" w:hAnsi="Times New Roman" w:cs="Times New Roman"/>
          <w:bCs/>
          <w:iCs/>
          <w:sz w:val="28"/>
          <w:szCs w:val="28"/>
          <w:lang w:eastAsia="ru-RU"/>
        </w:rPr>
      </w:pPr>
      <w:r w:rsidRPr="00613FC0">
        <w:rPr>
          <w:rFonts w:ascii="Times New Roman" w:hAnsi="Times New Roman" w:cs="Times New Roman"/>
          <w:sz w:val="28"/>
          <w:szCs w:val="28"/>
          <w:lang w:eastAsia="ru-RU"/>
        </w:rPr>
        <w:t xml:space="preserve">       </w:t>
      </w:r>
      <w:r w:rsidRPr="00613FC0">
        <w:rPr>
          <w:rFonts w:ascii="Times New Roman" w:hAnsi="Times New Roman" w:cs="Times New Roman"/>
          <w:kern w:val="2"/>
          <w:sz w:val="28"/>
          <w:szCs w:val="28"/>
          <w:lang w:eastAsia="ru-RU"/>
        </w:rPr>
        <w:t>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Постановлением Администрации Быстрогорского сельского поселения от 09.08.2013г. № 143 «Об утверждении Порядка разработки, реализации и оценки эффективности муниципальных программ Быстрогорского сельского поселения»,</w:t>
      </w:r>
    </w:p>
    <w:p w:rsidR="00613FC0" w:rsidRPr="00613FC0" w:rsidRDefault="00613FC0" w:rsidP="00613FC0">
      <w:pPr>
        <w:widowControl w:val="0"/>
        <w:autoSpaceDE w:val="0"/>
        <w:autoSpaceDN w:val="0"/>
        <w:adjustRightInd w:val="0"/>
        <w:spacing w:after="0" w:line="240" w:lineRule="auto"/>
        <w:ind w:firstLine="540"/>
        <w:jc w:val="both"/>
        <w:rPr>
          <w:rFonts w:ascii="Times New Roman" w:hAnsi="Times New Roman" w:cs="Times New Roman"/>
          <w:sz w:val="28"/>
          <w:szCs w:val="28"/>
          <w:lang w:eastAsia="ru-RU"/>
        </w:rPr>
      </w:pPr>
    </w:p>
    <w:p w:rsidR="00613FC0" w:rsidRPr="00613FC0" w:rsidRDefault="00613FC0" w:rsidP="00613FC0">
      <w:pPr>
        <w:autoSpaceDE w:val="0"/>
        <w:autoSpaceDN w:val="0"/>
        <w:adjustRightInd w:val="0"/>
        <w:spacing w:after="0" w:line="240" w:lineRule="auto"/>
        <w:ind w:firstLine="540"/>
        <w:jc w:val="center"/>
        <w:rPr>
          <w:rFonts w:ascii="Times New Roman" w:hAnsi="Times New Roman" w:cs="Times New Roman"/>
          <w:b/>
          <w:bCs/>
          <w:sz w:val="28"/>
          <w:szCs w:val="28"/>
          <w:lang w:eastAsia="ru-RU"/>
        </w:rPr>
      </w:pPr>
      <w:r w:rsidRPr="00613FC0">
        <w:rPr>
          <w:rFonts w:ascii="Times New Roman" w:hAnsi="Times New Roman" w:cs="Times New Roman"/>
          <w:b/>
          <w:bCs/>
          <w:sz w:val="28"/>
          <w:szCs w:val="28"/>
          <w:lang w:eastAsia="ru-RU"/>
        </w:rPr>
        <w:t>ПОСТАНОВЛЯЮ:</w:t>
      </w:r>
    </w:p>
    <w:p w:rsidR="00613FC0" w:rsidRPr="00613FC0" w:rsidRDefault="00613FC0" w:rsidP="00613FC0">
      <w:pPr>
        <w:widowControl w:val="0"/>
        <w:autoSpaceDE w:val="0"/>
        <w:autoSpaceDN w:val="0"/>
        <w:adjustRightInd w:val="0"/>
        <w:spacing w:after="0" w:line="240" w:lineRule="auto"/>
        <w:ind w:firstLine="540"/>
        <w:jc w:val="both"/>
        <w:rPr>
          <w:rFonts w:ascii="Times New Roman" w:hAnsi="Times New Roman" w:cs="Times New Roman"/>
          <w:sz w:val="28"/>
          <w:szCs w:val="28"/>
          <w:lang w:eastAsia="ru-RU"/>
        </w:rPr>
      </w:pPr>
    </w:p>
    <w:p w:rsidR="00613FC0" w:rsidRPr="00613FC0" w:rsidRDefault="00613FC0" w:rsidP="00613FC0">
      <w:pPr>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        1. Внести в постановление Администрации Быстрогорского сельского поселения от 27.09.2013 г. № 157 «Защита населения и территории от чрезвычайных ситуаций, обеспечение пожарной безопасности и безопасности людей на водных объектах» следующие изменения:</w:t>
      </w:r>
    </w:p>
    <w:p w:rsidR="00613FC0" w:rsidRPr="00613FC0" w:rsidRDefault="00613FC0" w:rsidP="00613FC0">
      <w:pPr>
        <w:widowControl w:val="0"/>
        <w:autoSpaceDE w:val="0"/>
        <w:autoSpaceDN w:val="0"/>
        <w:adjustRightInd w:val="0"/>
        <w:spacing w:after="0" w:line="240" w:lineRule="auto"/>
        <w:ind w:firstLine="567"/>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1.1. подраздел «</w:t>
      </w:r>
      <w:r w:rsidRPr="00613FC0">
        <w:rPr>
          <w:rFonts w:ascii="Times New Roman" w:hAnsi="Times New Roman" w:cs="Times New Roman"/>
          <w:sz w:val="28"/>
          <w:szCs w:val="28"/>
          <w:lang w:eastAsia="ar-SA"/>
        </w:rPr>
        <w:t xml:space="preserve">Ресурсное обеспечение </w:t>
      </w:r>
      <w:r w:rsidRPr="00613FC0">
        <w:rPr>
          <w:rFonts w:ascii="Times New Roman" w:hAnsi="Times New Roman" w:cs="Times New Roman"/>
          <w:sz w:val="28"/>
          <w:szCs w:val="28"/>
          <w:lang w:eastAsia="ru-RU"/>
        </w:rPr>
        <w:t xml:space="preserve">муниципальной программы Быстрогорского сельского поселения» раздела «Паспорт муниципальной программы Быстрогорского сельского </w:t>
      </w:r>
      <w:proofErr w:type="gramStart"/>
      <w:r w:rsidRPr="00613FC0">
        <w:rPr>
          <w:rFonts w:ascii="Times New Roman" w:hAnsi="Times New Roman" w:cs="Times New Roman"/>
          <w:sz w:val="28"/>
          <w:szCs w:val="28"/>
          <w:lang w:eastAsia="ru-RU"/>
        </w:rPr>
        <w:t>поселения  «</w:t>
      </w:r>
      <w:proofErr w:type="gramEnd"/>
      <w:r w:rsidRPr="00613FC0">
        <w:rPr>
          <w:rFonts w:ascii="Times New Roman" w:hAnsi="Times New Roman" w:cs="Times New Roman"/>
          <w:sz w:val="28"/>
          <w:szCs w:val="28"/>
          <w:lang w:eastAsia="ru-RU"/>
        </w:rPr>
        <w:t>Защита населения и территории от чрезвычайных ситуаций, обеспечение пожарной безопасности и безопасности людей на водных объектах» изложить в редакции:</w:t>
      </w:r>
    </w:p>
    <w:tbl>
      <w:tblPr>
        <w:tblpPr w:leftFromText="180" w:rightFromText="180" w:horzAnchor="margin" w:tblpY="636"/>
        <w:tblW w:w="9889" w:type="dxa"/>
        <w:tblLayout w:type="fixed"/>
        <w:tblLook w:val="0000" w:firstRow="0" w:lastRow="0" w:firstColumn="0" w:lastColumn="0" w:noHBand="0" w:noVBand="0"/>
      </w:tblPr>
      <w:tblGrid>
        <w:gridCol w:w="4361"/>
        <w:gridCol w:w="5528"/>
      </w:tblGrid>
      <w:tr w:rsidR="00613FC0" w:rsidRPr="00613FC0" w:rsidTr="00613FC0">
        <w:trPr>
          <w:trHeight w:val="288"/>
        </w:trPr>
        <w:tc>
          <w:tcPr>
            <w:tcW w:w="4361" w:type="dxa"/>
          </w:tcPr>
          <w:p w:rsidR="00613FC0" w:rsidRPr="00613FC0" w:rsidRDefault="00613FC0" w:rsidP="00613FC0">
            <w:pPr>
              <w:autoSpaceDE w:val="0"/>
              <w:autoSpaceDN w:val="0"/>
              <w:adjustRightInd w:val="0"/>
              <w:spacing w:after="0" w:line="240" w:lineRule="auto"/>
              <w:rPr>
                <w:rFonts w:ascii="Times New Roman" w:eastAsia="Calibri" w:hAnsi="Times New Roman" w:cs="Times New Roman"/>
                <w:color w:val="000000"/>
                <w:sz w:val="28"/>
                <w:szCs w:val="28"/>
              </w:rPr>
            </w:pPr>
            <w:r w:rsidRPr="00613FC0">
              <w:rPr>
                <w:rFonts w:ascii="Times New Roman" w:eastAsia="Calibri" w:hAnsi="Times New Roman" w:cs="Times New Roman"/>
                <w:color w:val="000000"/>
                <w:sz w:val="28"/>
                <w:szCs w:val="28"/>
              </w:rPr>
              <w:lastRenderedPageBreak/>
              <w:t xml:space="preserve">Ресурсное обеспечение муниципальной программы Быстрогорского сельского поселения </w:t>
            </w:r>
          </w:p>
        </w:tc>
        <w:tc>
          <w:tcPr>
            <w:tcW w:w="5528" w:type="dxa"/>
          </w:tcPr>
          <w:p w:rsidR="00613FC0" w:rsidRPr="00613FC0" w:rsidRDefault="00613FC0" w:rsidP="00613FC0">
            <w:pPr>
              <w:spacing w:after="0" w:line="240" w:lineRule="auto"/>
              <w:rPr>
                <w:rFonts w:ascii="Times New Roman" w:eastAsia="Calibri" w:hAnsi="Times New Roman" w:cs="Times New Roman"/>
                <w:color w:val="000000"/>
                <w:sz w:val="28"/>
                <w:szCs w:val="28"/>
              </w:rPr>
            </w:pPr>
            <w:r w:rsidRPr="00613FC0">
              <w:rPr>
                <w:rFonts w:ascii="Times New Roman" w:eastAsia="Calibri" w:hAnsi="Times New Roman" w:cs="Times New Roman"/>
                <w:color w:val="000000"/>
                <w:sz w:val="28"/>
                <w:szCs w:val="28"/>
              </w:rPr>
              <w:t>Финансирование программных мероприятий осуществляется за счёт средств бюджета Быстрогорского сельского поселения Тацинского района в объемах, предусмотренных Программой и утвержденных Решением Собрания депутатов о местном бюджете на очередной финансовый год и плановый период</w:t>
            </w:r>
          </w:p>
          <w:p w:rsidR="00613FC0" w:rsidRPr="00613FC0" w:rsidRDefault="00613FC0" w:rsidP="00613FC0">
            <w:pPr>
              <w:widowControl w:val="0"/>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Общий объем финансирования Программы составляет </w:t>
            </w:r>
            <w:r w:rsidRPr="00613FC0">
              <w:rPr>
                <w:rFonts w:ascii="Times New Roman" w:hAnsi="Times New Roman" w:cs="Times New Roman"/>
                <w:b/>
                <w:kern w:val="2"/>
                <w:sz w:val="28"/>
                <w:szCs w:val="28"/>
                <w:lang w:eastAsia="ru-RU"/>
              </w:rPr>
              <w:t>713,5</w:t>
            </w:r>
            <w:r w:rsidRPr="00613FC0">
              <w:rPr>
                <w:rFonts w:ascii="Times New Roman" w:hAnsi="Times New Roman" w:cs="Times New Roman"/>
                <w:kern w:val="2"/>
                <w:sz w:val="28"/>
                <w:szCs w:val="28"/>
                <w:lang w:eastAsia="ru-RU"/>
              </w:rPr>
              <w:t xml:space="preserve"> тыс. рублей, в том числе:</w:t>
            </w:r>
          </w:p>
          <w:p w:rsidR="00613FC0" w:rsidRPr="00613FC0" w:rsidRDefault="00613FC0" w:rsidP="00613FC0">
            <w:pPr>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2014 год </w:t>
            </w:r>
            <w:proofErr w:type="gramStart"/>
            <w:r w:rsidRPr="00613FC0">
              <w:rPr>
                <w:rFonts w:ascii="Times New Roman" w:hAnsi="Times New Roman" w:cs="Times New Roman"/>
                <w:kern w:val="2"/>
                <w:sz w:val="28"/>
                <w:szCs w:val="28"/>
                <w:lang w:eastAsia="ru-RU"/>
              </w:rPr>
              <w:t>–  135</w:t>
            </w:r>
            <w:proofErr w:type="gramEnd"/>
            <w:r w:rsidRPr="00613FC0">
              <w:rPr>
                <w:rFonts w:ascii="Times New Roman" w:hAnsi="Times New Roman" w:cs="Times New Roman"/>
                <w:kern w:val="2"/>
                <w:sz w:val="28"/>
                <w:szCs w:val="28"/>
                <w:lang w:eastAsia="ru-RU"/>
              </w:rPr>
              <w:t>,9  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2015 год </w:t>
            </w:r>
            <w:proofErr w:type="gramStart"/>
            <w:r w:rsidRPr="00613FC0">
              <w:rPr>
                <w:rFonts w:ascii="Times New Roman" w:hAnsi="Times New Roman" w:cs="Times New Roman"/>
                <w:kern w:val="2"/>
                <w:sz w:val="28"/>
                <w:szCs w:val="28"/>
                <w:lang w:eastAsia="ru-RU"/>
              </w:rPr>
              <w:t>–  191</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2016 год </w:t>
            </w:r>
            <w:proofErr w:type="gramStart"/>
            <w:r w:rsidRPr="00613FC0">
              <w:rPr>
                <w:rFonts w:ascii="Times New Roman" w:hAnsi="Times New Roman" w:cs="Times New Roman"/>
                <w:kern w:val="2"/>
                <w:sz w:val="28"/>
                <w:szCs w:val="28"/>
                <w:lang w:eastAsia="ru-RU"/>
              </w:rPr>
              <w:t>–  220</w:t>
            </w:r>
            <w:proofErr w:type="gramEnd"/>
            <w:r w:rsidRPr="00613FC0">
              <w:rPr>
                <w:rFonts w:ascii="Times New Roman" w:hAnsi="Times New Roman" w:cs="Times New Roman"/>
                <w:kern w:val="2"/>
                <w:sz w:val="28"/>
                <w:szCs w:val="28"/>
                <w:lang w:eastAsia="ru-RU"/>
              </w:rPr>
              <w:t>,2 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w:t>
            </w:r>
            <w:proofErr w:type="gramStart"/>
            <w:r w:rsidRPr="00613FC0">
              <w:rPr>
                <w:rFonts w:ascii="Times New Roman" w:hAnsi="Times New Roman" w:cs="Times New Roman"/>
                <w:kern w:val="2"/>
                <w:sz w:val="28"/>
                <w:szCs w:val="28"/>
                <w:lang w:eastAsia="ru-RU"/>
              </w:rPr>
              <w:t>–  49</w:t>
            </w:r>
            <w:proofErr w:type="gramEnd"/>
            <w:r w:rsidRPr="00613FC0">
              <w:rPr>
                <w:rFonts w:ascii="Times New Roman" w:hAnsi="Times New Roman" w:cs="Times New Roman"/>
                <w:kern w:val="2"/>
                <w:sz w:val="28"/>
                <w:szCs w:val="28"/>
                <w:lang w:eastAsia="ru-RU"/>
              </w:rPr>
              <w:t>,2 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w:t>
            </w:r>
            <w:proofErr w:type="gramStart"/>
            <w:r w:rsidRPr="00613FC0">
              <w:rPr>
                <w:rFonts w:ascii="Times New Roman" w:hAnsi="Times New Roman" w:cs="Times New Roman"/>
                <w:kern w:val="2"/>
                <w:sz w:val="28"/>
                <w:szCs w:val="28"/>
                <w:lang w:eastAsia="ru-RU"/>
              </w:rPr>
              <w:t>–  14</w:t>
            </w:r>
            <w:proofErr w:type="gramEnd"/>
            <w:r w:rsidRPr="00613FC0">
              <w:rPr>
                <w:rFonts w:ascii="Times New Roman" w:hAnsi="Times New Roman" w:cs="Times New Roman"/>
                <w:kern w:val="2"/>
                <w:sz w:val="28"/>
                <w:szCs w:val="28"/>
                <w:lang w:eastAsia="ru-RU"/>
              </w:rPr>
              <w:t>,6 тыс. рублей;</w:t>
            </w:r>
          </w:p>
          <w:p w:rsidR="00613FC0" w:rsidRPr="00613FC0" w:rsidRDefault="00613FC0" w:rsidP="00613FC0">
            <w:pPr>
              <w:tabs>
                <w:tab w:val="left" w:pos="0"/>
              </w:tabs>
              <w:autoSpaceDE w:val="0"/>
              <w:autoSpaceDN w:val="0"/>
              <w:adjustRightInd w:val="0"/>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w:t>
            </w:r>
            <w:proofErr w:type="gramStart"/>
            <w:r w:rsidRPr="00613FC0">
              <w:rPr>
                <w:rFonts w:ascii="Times New Roman" w:hAnsi="Times New Roman" w:cs="Times New Roman"/>
                <w:kern w:val="2"/>
                <w:sz w:val="28"/>
                <w:szCs w:val="28"/>
                <w:lang w:eastAsia="ru-RU"/>
              </w:rPr>
              <w:t>–  33</w:t>
            </w:r>
            <w:proofErr w:type="gramEnd"/>
            <w:r w:rsidRPr="00613FC0">
              <w:rPr>
                <w:rFonts w:ascii="Times New Roman" w:hAnsi="Times New Roman" w:cs="Times New Roman"/>
                <w:kern w:val="2"/>
                <w:sz w:val="28"/>
                <w:szCs w:val="28"/>
                <w:lang w:eastAsia="ru-RU"/>
              </w:rPr>
              <w:t>,6 тыс. рублей;</w:t>
            </w:r>
          </w:p>
          <w:p w:rsidR="00613FC0" w:rsidRPr="00613FC0" w:rsidRDefault="00613FC0" w:rsidP="00613FC0">
            <w:pPr>
              <w:spacing w:after="0" w:line="240" w:lineRule="auto"/>
              <w:ind w:left="34"/>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2020 год </w:t>
            </w:r>
            <w:proofErr w:type="gramStart"/>
            <w:r w:rsidRPr="00613FC0">
              <w:rPr>
                <w:rFonts w:ascii="Times New Roman" w:hAnsi="Times New Roman" w:cs="Times New Roman"/>
                <w:kern w:val="2"/>
                <w:sz w:val="28"/>
                <w:szCs w:val="28"/>
                <w:lang w:eastAsia="ru-RU"/>
              </w:rPr>
              <w:t>–  34</w:t>
            </w:r>
            <w:proofErr w:type="gramEnd"/>
            <w:r w:rsidRPr="00613FC0">
              <w:rPr>
                <w:rFonts w:ascii="Times New Roman" w:hAnsi="Times New Roman" w:cs="Times New Roman"/>
                <w:kern w:val="2"/>
                <w:sz w:val="28"/>
                <w:szCs w:val="28"/>
                <w:lang w:eastAsia="ru-RU"/>
              </w:rPr>
              <w:t>,2 тыс. рублей;</w:t>
            </w:r>
          </w:p>
          <w:p w:rsidR="00613FC0" w:rsidRPr="00613FC0" w:rsidRDefault="00613FC0" w:rsidP="00613FC0">
            <w:pPr>
              <w:spacing w:after="0" w:line="240" w:lineRule="auto"/>
              <w:ind w:left="34"/>
              <w:jc w:val="both"/>
              <w:rPr>
                <w:rFonts w:ascii="Times New Roman" w:eastAsia="Calibri" w:hAnsi="Times New Roman" w:cs="Times New Roman"/>
                <w:color w:val="000000"/>
                <w:sz w:val="28"/>
                <w:szCs w:val="28"/>
              </w:rPr>
            </w:pPr>
            <w:r w:rsidRPr="00613FC0">
              <w:rPr>
                <w:rFonts w:ascii="Times New Roman" w:hAnsi="Times New Roman" w:cs="Times New Roman"/>
                <w:kern w:val="2"/>
                <w:sz w:val="28"/>
                <w:szCs w:val="28"/>
                <w:lang w:eastAsia="ru-RU"/>
              </w:rPr>
              <w:t xml:space="preserve">2021 год </w:t>
            </w:r>
            <w:proofErr w:type="gramStart"/>
            <w:r w:rsidRPr="00613FC0">
              <w:rPr>
                <w:rFonts w:ascii="Times New Roman" w:hAnsi="Times New Roman" w:cs="Times New Roman"/>
                <w:kern w:val="2"/>
                <w:sz w:val="28"/>
                <w:szCs w:val="28"/>
                <w:lang w:eastAsia="ru-RU"/>
              </w:rPr>
              <w:t>–  34</w:t>
            </w:r>
            <w:proofErr w:type="gramEnd"/>
            <w:r w:rsidRPr="00613FC0">
              <w:rPr>
                <w:rFonts w:ascii="Times New Roman" w:hAnsi="Times New Roman" w:cs="Times New Roman"/>
                <w:kern w:val="2"/>
                <w:sz w:val="28"/>
                <w:szCs w:val="28"/>
                <w:lang w:eastAsia="ru-RU"/>
              </w:rPr>
              <w:t>,7 тыс. рублей.</w:t>
            </w:r>
          </w:p>
        </w:tc>
      </w:tr>
    </w:tbl>
    <w:p w:rsidR="00613FC0" w:rsidRPr="00613FC0" w:rsidRDefault="00613FC0" w:rsidP="00613FC0">
      <w:pPr>
        <w:autoSpaceDE w:val="0"/>
        <w:autoSpaceDN w:val="0"/>
        <w:adjustRightInd w:val="0"/>
        <w:spacing w:after="0" w:line="240" w:lineRule="auto"/>
        <w:ind w:firstLine="540"/>
        <w:rPr>
          <w:rFonts w:ascii="Times New Roman" w:hAnsi="Times New Roman" w:cs="Times New Roman"/>
          <w:b/>
          <w:sz w:val="28"/>
          <w:szCs w:val="28"/>
          <w:lang w:eastAsia="ru-RU"/>
        </w:rPr>
      </w:pPr>
    </w:p>
    <w:p w:rsidR="00613FC0" w:rsidRPr="00613FC0" w:rsidRDefault="00613FC0" w:rsidP="00613FC0">
      <w:pPr>
        <w:autoSpaceDE w:val="0"/>
        <w:autoSpaceDN w:val="0"/>
        <w:adjustRightInd w:val="0"/>
        <w:spacing w:after="0" w:line="240" w:lineRule="auto"/>
        <w:ind w:firstLine="709"/>
        <w:jc w:val="both"/>
        <w:rPr>
          <w:rFonts w:ascii="Times New Roman" w:hAnsi="Times New Roman" w:cs="Times New Roman"/>
          <w:b/>
          <w:kern w:val="2"/>
          <w:sz w:val="28"/>
          <w:szCs w:val="28"/>
          <w:lang w:eastAsia="ru-RU"/>
        </w:rPr>
      </w:pPr>
      <w:r w:rsidRPr="00613FC0">
        <w:rPr>
          <w:rFonts w:ascii="Times New Roman" w:hAnsi="Times New Roman" w:cs="Times New Roman"/>
          <w:b/>
          <w:kern w:val="2"/>
          <w:sz w:val="28"/>
          <w:szCs w:val="28"/>
          <w:lang w:eastAsia="ru-RU"/>
        </w:rPr>
        <w:t xml:space="preserve">1.2.  раздел 4 изложить в редакции: </w:t>
      </w:r>
    </w:p>
    <w:p w:rsidR="00613FC0" w:rsidRPr="00613FC0" w:rsidRDefault="00613FC0" w:rsidP="00613FC0">
      <w:pPr>
        <w:autoSpaceDE w:val="0"/>
        <w:autoSpaceDN w:val="0"/>
        <w:adjustRightInd w:val="0"/>
        <w:spacing w:after="0" w:line="240" w:lineRule="auto"/>
        <w:ind w:firstLine="540"/>
        <w:jc w:val="center"/>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РАЗДЕЛ 4.</w:t>
      </w:r>
    </w:p>
    <w:p w:rsidR="00613FC0" w:rsidRPr="00613FC0" w:rsidRDefault="00613FC0" w:rsidP="00613FC0">
      <w:pPr>
        <w:autoSpaceDE w:val="0"/>
        <w:autoSpaceDN w:val="0"/>
        <w:adjustRightInd w:val="0"/>
        <w:spacing w:after="0" w:line="240" w:lineRule="auto"/>
        <w:ind w:firstLine="540"/>
        <w:jc w:val="both"/>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Информация по ресурсному обеспечению муниципальной программы</w:t>
      </w:r>
    </w:p>
    <w:p w:rsidR="00613FC0" w:rsidRPr="00613FC0" w:rsidRDefault="00613FC0" w:rsidP="00613FC0">
      <w:pPr>
        <w:spacing w:after="0" w:line="240" w:lineRule="auto"/>
        <w:rPr>
          <w:rFonts w:ascii="Times New Roman" w:eastAsia="Calibri" w:hAnsi="Times New Roman" w:cs="Times New Roman"/>
          <w:sz w:val="28"/>
          <w:szCs w:val="28"/>
        </w:rPr>
      </w:pPr>
      <w:r w:rsidRPr="00613FC0">
        <w:rPr>
          <w:rFonts w:ascii="Times New Roman" w:eastAsia="Calibri" w:hAnsi="Times New Roman" w:cs="Times New Roman"/>
          <w:sz w:val="28"/>
          <w:szCs w:val="28"/>
        </w:rPr>
        <w:t xml:space="preserve">Общий объем финансирования программы </w:t>
      </w:r>
      <w:proofErr w:type="gramStart"/>
      <w:r w:rsidRPr="00613FC0">
        <w:rPr>
          <w:rFonts w:ascii="Times New Roman" w:eastAsia="Calibri" w:hAnsi="Times New Roman" w:cs="Times New Roman"/>
          <w:sz w:val="28"/>
          <w:szCs w:val="28"/>
        </w:rPr>
        <w:t xml:space="preserve">составляет  </w:t>
      </w:r>
      <w:r w:rsidRPr="00613FC0">
        <w:rPr>
          <w:rFonts w:ascii="Times New Roman" w:hAnsi="Times New Roman" w:cs="Times New Roman"/>
          <w:b/>
          <w:kern w:val="2"/>
          <w:sz w:val="28"/>
          <w:szCs w:val="28"/>
          <w:lang w:eastAsia="ru-RU"/>
        </w:rPr>
        <w:t>713</w:t>
      </w:r>
      <w:proofErr w:type="gramEnd"/>
      <w:r w:rsidRPr="00613FC0">
        <w:rPr>
          <w:rFonts w:ascii="Times New Roman" w:hAnsi="Times New Roman" w:cs="Times New Roman"/>
          <w:b/>
          <w:kern w:val="2"/>
          <w:sz w:val="28"/>
          <w:szCs w:val="28"/>
          <w:lang w:eastAsia="ru-RU"/>
        </w:rPr>
        <w:t>,5</w:t>
      </w:r>
      <w:r w:rsidRPr="00613FC0">
        <w:rPr>
          <w:rFonts w:ascii="Times New Roman" w:hAnsi="Times New Roman" w:cs="Times New Roman"/>
          <w:kern w:val="2"/>
          <w:sz w:val="28"/>
          <w:szCs w:val="28"/>
          <w:lang w:eastAsia="ru-RU"/>
        </w:rPr>
        <w:t xml:space="preserve"> </w:t>
      </w:r>
      <w:proofErr w:type="spellStart"/>
      <w:r w:rsidRPr="00613FC0">
        <w:rPr>
          <w:rFonts w:ascii="Times New Roman" w:eastAsia="Calibri" w:hAnsi="Times New Roman" w:cs="Times New Roman"/>
          <w:sz w:val="28"/>
          <w:szCs w:val="28"/>
        </w:rPr>
        <w:t>тыс.руб</w:t>
      </w:r>
      <w:proofErr w:type="spellEnd"/>
      <w:r w:rsidRPr="00613FC0">
        <w:rPr>
          <w:rFonts w:ascii="Times New Roman" w:eastAsia="Calibri" w:hAnsi="Times New Roman" w:cs="Times New Roman"/>
          <w:sz w:val="28"/>
          <w:szCs w:val="28"/>
        </w:rPr>
        <w:t>. в том числе:</w:t>
      </w:r>
    </w:p>
    <w:p w:rsidR="00613FC0" w:rsidRPr="00613FC0" w:rsidRDefault="00613FC0" w:rsidP="00613FC0">
      <w:pPr>
        <w:spacing w:after="0" w:line="240" w:lineRule="auto"/>
        <w:ind w:firstLine="851"/>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2014 год </w:t>
      </w:r>
      <w:proofErr w:type="gramStart"/>
      <w:r w:rsidRPr="00613FC0">
        <w:rPr>
          <w:rFonts w:ascii="Times New Roman" w:hAnsi="Times New Roman" w:cs="Times New Roman"/>
          <w:kern w:val="2"/>
          <w:sz w:val="28"/>
          <w:szCs w:val="28"/>
          <w:lang w:eastAsia="ru-RU"/>
        </w:rPr>
        <w:t>–  135</w:t>
      </w:r>
      <w:proofErr w:type="gramEnd"/>
      <w:r w:rsidRPr="00613FC0">
        <w:rPr>
          <w:rFonts w:ascii="Times New Roman" w:hAnsi="Times New Roman" w:cs="Times New Roman"/>
          <w:kern w:val="2"/>
          <w:sz w:val="28"/>
          <w:szCs w:val="28"/>
          <w:lang w:eastAsia="ru-RU"/>
        </w:rPr>
        <w:t>,9  тыс. рублей;</w:t>
      </w:r>
    </w:p>
    <w:p w:rsidR="00613FC0" w:rsidRPr="00613FC0" w:rsidRDefault="00613FC0" w:rsidP="00613FC0">
      <w:pPr>
        <w:tabs>
          <w:tab w:val="left" w:pos="0"/>
        </w:tabs>
        <w:autoSpaceDE w:val="0"/>
        <w:autoSpaceDN w:val="0"/>
        <w:adjustRightInd w:val="0"/>
        <w:spacing w:after="0" w:line="240" w:lineRule="auto"/>
        <w:ind w:firstLine="851"/>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2015 год </w:t>
      </w:r>
      <w:proofErr w:type="gramStart"/>
      <w:r w:rsidRPr="00613FC0">
        <w:rPr>
          <w:rFonts w:ascii="Times New Roman" w:hAnsi="Times New Roman" w:cs="Times New Roman"/>
          <w:kern w:val="2"/>
          <w:sz w:val="28"/>
          <w:szCs w:val="28"/>
          <w:lang w:eastAsia="ru-RU"/>
        </w:rPr>
        <w:t>–  191</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ind w:firstLine="851"/>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2016 год </w:t>
      </w:r>
      <w:proofErr w:type="gramStart"/>
      <w:r w:rsidRPr="00613FC0">
        <w:rPr>
          <w:rFonts w:ascii="Times New Roman" w:hAnsi="Times New Roman" w:cs="Times New Roman"/>
          <w:kern w:val="2"/>
          <w:sz w:val="28"/>
          <w:szCs w:val="28"/>
          <w:lang w:eastAsia="ru-RU"/>
        </w:rPr>
        <w:t>–  220</w:t>
      </w:r>
      <w:proofErr w:type="gramEnd"/>
      <w:r w:rsidRPr="00613FC0">
        <w:rPr>
          <w:rFonts w:ascii="Times New Roman" w:hAnsi="Times New Roman" w:cs="Times New Roman"/>
          <w:kern w:val="2"/>
          <w:sz w:val="28"/>
          <w:szCs w:val="28"/>
          <w:lang w:eastAsia="ru-RU"/>
        </w:rPr>
        <w:t>,2 тыс. рублей;</w:t>
      </w:r>
    </w:p>
    <w:p w:rsidR="00613FC0" w:rsidRPr="00613FC0" w:rsidRDefault="00613FC0" w:rsidP="00613FC0">
      <w:pPr>
        <w:tabs>
          <w:tab w:val="left" w:pos="0"/>
        </w:tabs>
        <w:autoSpaceDE w:val="0"/>
        <w:autoSpaceDN w:val="0"/>
        <w:adjustRightInd w:val="0"/>
        <w:spacing w:after="0" w:line="240" w:lineRule="auto"/>
        <w:ind w:firstLine="851"/>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w:t>
      </w:r>
      <w:proofErr w:type="gramStart"/>
      <w:r w:rsidRPr="00613FC0">
        <w:rPr>
          <w:rFonts w:ascii="Times New Roman" w:hAnsi="Times New Roman" w:cs="Times New Roman"/>
          <w:kern w:val="2"/>
          <w:sz w:val="28"/>
          <w:szCs w:val="28"/>
          <w:lang w:eastAsia="ru-RU"/>
        </w:rPr>
        <w:t>–  49</w:t>
      </w:r>
      <w:proofErr w:type="gramEnd"/>
      <w:r w:rsidRPr="00613FC0">
        <w:rPr>
          <w:rFonts w:ascii="Times New Roman" w:hAnsi="Times New Roman" w:cs="Times New Roman"/>
          <w:kern w:val="2"/>
          <w:sz w:val="28"/>
          <w:szCs w:val="28"/>
          <w:lang w:eastAsia="ru-RU"/>
        </w:rPr>
        <w:t>,2 тыс. рублей;</w:t>
      </w:r>
    </w:p>
    <w:p w:rsidR="00613FC0" w:rsidRPr="00613FC0" w:rsidRDefault="00613FC0" w:rsidP="00613FC0">
      <w:pPr>
        <w:tabs>
          <w:tab w:val="left" w:pos="0"/>
        </w:tabs>
        <w:autoSpaceDE w:val="0"/>
        <w:autoSpaceDN w:val="0"/>
        <w:adjustRightInd w:val="0"/>
        <w:spacing w:after="0" w:line="240" w:lineRule="auto"/>
        <w:ind w:firstLine="851"/>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w:t>
      </w:r>
      <w:proofErr w:type="gramStart"/>
      <w:r w:rsidRPr="00613FC0">
        <w:rPr>
          <w:rFonts w:ascii="Times New Roman" w:hAnsi="Times New Roman" w:cs="Times New Roman"/>
          <w:kern w:val="2"/>
          <w:sz w:val="28"/>
          <w:szCs w:val="28"/>
          <w:lang w:eastAsia="ru-RU"/>
        </w:rPr>
        <w:t>–  14</w:t>
      </w:r>
      <w:proofErr w:type="gramEnd"/>
      <w:r w:rsidRPr="00613FC0">
        <w:rPr>
          <w:rFonts w:ascii="Times New Roman" w:hAnsi="Times New Roman" w:cs="Times New Roman"/>
          <w:kern w:val="2"/>
          <w:sz w:val="28"/>
          <w:szCs w:val="28"/>
          <w:lang w:eastAsia="ru-RU"/>
        </w:rPr>
        <w:t>,6 тыс. рублей;</w:t>
      </w:r>
    </w:p>
    <w:p w:rsidR="00613FC0" w:rsidRPr="00613FC0" w:rsidRDefault="00613FC0" w:rsidP="00613FC0">
      <w:pPr>
        <w:tabs>
          <w:tab w:val="left" w:pos="0"/>
        </w:tabs>
        <w:autoSpaceDE w:val="0"/>
        <w:autoSpaceDN w:val="0"/>
        <w:adjustRightInd w:val="0"/>
        <w:spacing w:after="0" w:line="240" w:lineRule="auto"/>
        <w:ind w:firstLine="851"/>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w:t>
      </w:r>
      <w:proofErr w:type="gramStart"/>
      <w:r w:rsidRPr="00613FC0">
        <w:rPr>
          <w:rFonts w:ascii="Times New Roman" w:hAnsi="Times New Roman" w:cs="Times New Roman"/>
          <w:kern w:val="2"/>
          <w:sz w:val="28"/>
          <w:szCs w:val="28"/>
          <w:lang w:eastAsia="ru-RU"/>
        </w:rPr>
        <w:t>–  33</w:t>
      </w:r>
      <w:proofErr w:type="gramEnd"/>
      <w:r w:rsidRPr="00613FC0">
        <w:rPr>
          <w:rFonts w:ascii="Times New Roman" w:hAnsi="Times New Roman" w:cs="Times New Roman"/>
          <w:kern w:val="2"/>
          <w:sz w:val="28"/>
          <w:szCs w:val="28"/>
          <w:lang w:eastAsia="ru-RU"/>
        </w:rPr>
        <w:t>,6 тыс. рублей;</w:t>
      </w:r>
    </w:p>
    <w:p w:rsidR="00613FC0" w:rsidRPr="00613FC0" w:rsidRDefault="00613FC0" w:rsidP="00613FC0">
      <w:pPr>
        <w:spacing w:after="0" w:line="240" w:lineRule="auto"/>
        <w:ind w:firstLine="851"/>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2020 год </w:t>
      </w:r>
      <w:proofErr w:type="gramStart"/>
      <w:r w:rsidRPr="00613FC0">
        <w:rPr>
          <w:rFonts w:ascii="Times New Roman" w:hAnsi="Times New Roman" w:cs="Times New Roman"/>
          <w:kern w:val="2"/>
          <w:sz w:val="28"/>
          <w:szCs w:val="28"/>
          <w:lang w:eastAsia="ru-RU"/>
        </w:rPr>
        <w:t>–  34</w:t>
      </w:r>
      <w:proofErr w:type="gramEnd"/>
      <w:r w:rsidRPr="00613FC0">
        <w:rPr>
          <w:rFonts w:ascii="Times New Roman" w:hAnsi="Times New Roman" w:cs="Times New Roman"/>
          <w:kern w:val="2"/>
          <w:sz w:val="28"/>
          <w:szCs w:val="28"/>
          <w:lang w:eastAsia="ru-RU"/>
        </w:rPr>
        <w:t>,2 тыс. рублей;</w:t>
      </w:r>
    </w:p>
    <w:p w:rsidR="00613FC0" w:rsidRPr="00613FC0" w:rsidRDefault="00613FC0" w:rsidP="00613FC0">
      <w:pPr>
        <w:spacing w:after="0" w:line="240" w:lineRule="auto"/>
        <w:ind w:firstLine="851"/>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2021 год </w:t>
      </w:r>
      <w:proofErr w:type="gramStart"/>
      <w:r w:rsidRPr="00613FC0">
        <w:rPr>
          <w:rFonts w:ascii="Times New Roman" w:hAnsi="Times New Roman" w:cs="Times New Roman"/>
          <w:kern w:val="2"/>
          <w:sz w:val="28"/>
          <w:szCs w:val="28"/>
          <w:lang w:eastAsia="ru-RU"/>
        </w:rPr>
        <w:t>–  34</w:t>
      </w:r>
      <w:proofErr w:type="gramEnd"/>
      <w:r w:rsidRPr="00613FC0">
        <w:rPr>
          <w:rFonts w:ascii="Times New Roman" w:hAnsi="Times New Roman" w:cs="Times New Roman"/>
          <w:kern w:val="2"/>
          <w:sz w:val="28"/>
          <w:szCs w:val="28"/>
          <w:lang w:eastAsia="ru-RU"/>
        </w:rPr>
        <w:t>,7 тыс. рублей.</w:t>
      </w:r>
    </w:p>
    <w:p w:rsidR="00613FC0" w:rsidRPr="00613FC0" w:rsidRDefault="00613FC0" w:rsidP="00613FC0">
      <w:pPr>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Объем средств федерального бюджета –0 тыс. рублей;</w:t>
      </w:r>
    </w:p>
    <w:p w:rsidR="00613FC0" w:rsidRPr="00613FC0" w:rsidRDefault="00613FC0" w:rsidP="00613FC0">
      <w:pPr>
        <w:autoSpaceDE w:val="0"/>
        <w:autoSpaceDN w:val="0"/>
        <w:adjustRightInd w:val="0"/>
        <w:spacing w:after="0" w:line="240" w:lineRule="auto"/>
        <w:jc w:val="both"/>
        <w:rPr>
          <w:rFonts w:ascii="Times New Roman" w:hAnsi="Times New Roman" w:cs="Arial"/>
          <w:kern w:val="2"/>
          <w:sz w:val="28"/>
          <w:szCs w:val="28"/>
          <w:lang w:eastAsia="ru-RU"/>
        </w:rPr>
      </w:pPr>
      <w:r w:rsidRPr="00613FC0">
        <w:rPr>
          <w:rFonts w:ascii="Times New Roman" w:hAnsi="Times New Roman" w:cs="Arial"/>
          <w:kern w:val="2"/>
          <w:sz w:val="28"/>
          <w:szCs w:val="28"/>
          <w:lang w:eastAsia="ru-RU"/>
        </w:rPr>
        <w:t>Объем средств областного бюджета 0 тыс. рублей;</w:t>
      </w:r>
    </w:p>
    <w:p w:rsidR="00613FC0" w:rsidRPr="00613FC0" w:rsidRDefault="00613FC0" w:rsidP="00613FC0">
      <w:pPr>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Объем средств местного бюджета составляет – 713,5 тыс. рублей, из них:</w:t>
      </w:r>
    </w:p>
    <w:p w:rsidR="00613FC0" w:rsidRPr="00613FC0" w:rsidRDefault="00613FC0" w:rsidP="00613FC0">
      <w:pPr>
        <w:spacing w:after="0" w:line="240" w:lineRule="auto"/>
        <w:ind w:left="4253" w:hanging="3402"/>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2014 год </w:t>
      </w:r>
      <w:proofErr w:type="gramStart"/>
      <w:r w:rsidRPr="00613FC0">
        <w:rPr>
          <w:rFonts w:ascii="Times New Roman" w:hAnsi="Times New Roman" w:cs="Times New Roman"/>
          <w:kern w:val="2"/>
          <w:sz w:val="28"/>
          <w:szCs w:val="28"/>
          <w:lang w:eastAsia="ru-RU"/>
        </w:rPr>
        <w:t>–  135</w:t>
      </w:r>
      <w:proofErr w:type="gramEnd"/>
      <w:r w:rsidRPr="00613FC0">
        <w:rPr>
          <w:rFonts w:ascii="Times New Roman" w:hAnsi="Times New Roman" w:cs="Times New Roman"/>
          <w:kern w:val="2"/>
          <w:sz w:val="28"/>
          <w:szCs w:val="28"/>
          <w:lang w:eastAsia="ru-RU"/>
        </w:rPr>
        <w:t>,9  тыс. рублей;</w:t>
      </w:r>
    </w:p>
    <w:p w:rsidR="00613FC0" w:rsidRPr="00613FC0" w:rsidRDefault="00613FC0" w:rsidP="00613FC0">
      <w:pPr>
        <w:tabs>
          <w:tab w:val="left" w:pos="0"/>
        </w:tabs>
        <w:autoSpaceDE w:val="0"/>
        <w:autoSpaceDN w:val="0"/>
        <w:adjustRightInd w:val="0"/>
        <w:spacing w:after="0" w:line="240" w:lineRule="auto"/>
        <w:ind w:left="4253" w:hanging="3402"/>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2015 год </w:t>
      </w:r>
      <w:proofErr w:type="gramStart"/>
      <w:r w:rsidRPr="00613FC0">
        <w:rPr>
          <w:rFonts w:ascii="Times New Roman" w:hAnsi="Times New Roman" w:cs="Times New Roman"/>
          <w:kern w:val="2"/>
          <w:sz w:val="28"/>
          <w:szCs w:val="28"/>
          <w:lang w:eastAsia="ru-RU"/>
        </w:rPr>
        <w:t>–  191</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ind w:left="4253" w:hanging="3402"/>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2016 год </w:t>
      </w:r>
      <w:proofErr w:type="gramStart"/>
      <w:r w:rsidRPr="00613FC0">
        <w:rPr>
          <w:rFonts w:ascii="Times New Roman" w:hAnsi="Times New Roman" w:cs="Times New Roman"/>
          <w:kern w:val="2"/>
          <w:sz w:val="28"/>
          <w:szCs w:val="28"/>
          <w:lang w:eastAsia="ru-RU"/>
        </w:rPr>
        <w:t>–  220</w:t>
      </w:r>
      <w:proofErr w:type="gramEnd"/>
      <w:r w:rsidRPr="00613FC0">
        <w:rPr>
          <w:rFonts w:ascii="Times New Roman" w:hAnsi="Times New Roman" w:cs="Times New Roman"/>
          <w:kern w:val="2"/>
          <w:sz w:val="28"/>
          <w:szCs w:val="28"/>
          <w:lang w:eastAsia="ru-RU"/>
        </w:rPr>
        <w:t>,2 тыс. рублей;</w:t>
      </w:r>
    </w:p>
    <w:p w:rsidR="00613FC0" w:rsidRPr="00613FC0" w:rsidRDefault="00613FC0" w:rsidP="00613FC0">
      <w:pPr>
        <w:tabs>
          <w:tab w:val="left" w:pos="0"/>
        </w:tabs>
        <w:autoSpaceDE w:val="0"/>
        <w:autoSpaceDN w:val="0"/>
        <w:adjustRightInd w:val="0"/>
        <w:spacing w:after="0" w:line="240" w:lineRule="auto"/>
        <w:ind w:left="4253" w:hanging="3402"/>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w:t>
      </w:r>
      <w:proofErr w:type="gramStart"/>
      <w:r w:rsidRPr="00613FC0">
        <w:rPr>
          <w:rFonts w:ascii="Times New Roman" w:hAnsi="Times New Roman" w:cs="Times New Roman"/>
          <w:kern w:val="2"/>
          <w:sz w:val="28"/>
          <w:szCs w:val="28"/>
          <w:lang w:eastAsia="ru-RU"/>
        </w:rPr>
        <w:t>–  49</w:t>
      </w:r>
      <w:proofErr w:type="gramEnd"/>
      <w:r w:rsidRPr="00613FC0">
        <w:rPr>
          <w:rFonts w:ascii="Times New Roman" w:hAnsi="Times New Roman" w:cs="Times New Roman"/>
          <w:kern w:val="2"/>
          <w:sz w:val="28"/>
          <w:szCs w:val="28"/>
          <w:lang w:eastAsia="ru-RU"/>
        </w:rPr>
        <w:t>,2 тыс. рублей;</w:t>
      </w:r>
    </w:p>
    <w:p w:rsidR="00613FC0" w:rsidRPr="00613FC0" w:rsidRDefault="00613FC0" w:rsidP="00613FC0">
      <w:pPr>
        <w:tabs>
          <w:tab w:val="left" w:pos="0"/>
        </w:tabs>
        <w:autoSpaceDE w:val="0"/>
        <w:autoSpaceDN w:val="0"/>
        <w:adjustRightInd w:val="0"/>
        <w:spacing w:after="0" w:line="240" w:lineRule="auto"/>
        <w:ind w:left="4253" w:hanging="3402"/>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w:t>
      </w:r>
      <w:proofErr w:type="gramStart"/>
      <w:r w:rsidRPr="00613FC0">
        <w:rPr>
          <w:rFonts w:ascii="Times New Roman" w:hAnsi="Times New Roman" w:cs="Times New Roman"/>
          <w:kern w:val="2"/>
          <w:sz w:val="28"/>
          <w:szCs w:val="28"/>
          <w:lang w:eastAsia="ru-RU"/>
        </w:rPr>
        <w:t>–  14</w:t>
      </w:r>
      <w:proofErr w:type="gramEnd"/>
      <w:r w:rsidRPr="00613FC0">
        <w:rPr>
          <w:rFonts w:ascii="Times New Roman" w:hAnsi="Times New Roman" w:cs="Times New Roman"/>
          <w:kern w:val="2"/>
          <w:sz w:val="28"/>
          <w:szCs w:val="28"/>
          <w:lang w:eastAsia="ru-RU"/>
        </w:rPr>
        <w:t>,6 тыс. рублей;</w:t>
      </w:r>
    </w:p>
    <w:p w:rsidR="00613FC0" w:rsidRPr="00613FC0" w:rsidRDefault="00613FC0" w:rsidP="00613FC0">
      <w:pPr>
        <w:tabs>
          <w:tab w:val="left" w:pos="0"/>
        </w:tabs>
        <w:autoSpaceDE w:val="0"/>
        <w:autoSpaceDN w:val="0"/>
        <w:adjustRightInd w:val="0"/>
        <w:spacing w:after="0" w:line="240" w:lineRule="auto"/>
        <w:ind w:left="4253" w:hanging="3402"/>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w:t>
      </w:r>
      <w:proofErr w:type="gramStart"/>
      <w:r w:rsidRPr="00613FC0">
        <w:rPr>
          <w:rFonts w:ascii="Times New Roman" w:hAnsi="Times New Roman" w:cs="Times New Roman"/>
          <w:kern w:val="2"/>
          <w:sz w:val="28"/>
          <w:szCs w:val="28"/>
          <w:lang w:eastAsia="ru-RU"/>
        </w:rPr>
        <w:t>–  33</w:t>
      </w:r>
      <w:proofErr w:type="gramEnd"/>
      <w:r w:rsidRPr="00613FC0">
        <w:rPr>
          <w:rFonts w:ascii="Times New Roman" w:hAnsi="Times New Roman" w:cs="Times New Roman"/>
          <w:kern w:val="2"/>
          <w:sz w:val="28"/>
          <w:szCs w:val="28"/>
          <w:lang w:eastAsia="ru-RU"/>
        </w:rPr>
        <w:t>,6 тыс. рублей;</w:t>
      </w:r>
    </w:p>
    <w:p w:rsidR="00613FC0" w:rsidRPr="00613FC0" w:rsidRDefault="00613FC0" w:rsidP="00613FC0">
      <w:pPr>
        <w:spacing w:after="0" w:line="240" w:lineRule="auto"/>
        <w:ind w:left="4253" w:hanging="3402"/>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2020 год </w:t>
      </w:r>
      <w:proofErr w:type="gramStart"/>
      <w:r w:rsidRPr="00613FC0">
        <w:rPr>
          <w:rFonts w:ascii="Times New Roman" w:hAnsi="Times New Roman" w:cs="Times New Roman"/>
          <w:kern w:val="2"/>
          <w:sz w:val="28"/>
          <w:szCs w:val="28"/>
          <w:lang w:eastAsia="ru-RU"/>
        </w:rPr>
        <w:t>–  34</w:t>
      </w:r>
      <w:proofErr w:type="gramEnd"/>
      <w:r w:rsidRPr="00613FC0">
        <w:rPr>
          <w:rFonts w:ascii="Times New Roman" w:hAnsi="Times New Roman" w:cs="Times New Roman"/>
          <w:kern w:val="2"/>
          <w:sz w:val="28"/>
          <w:szCs w:val="28"/>
          <w:lang w:eastAsia="ru-RU"/>
        </w:rPr>
        <w:t>,2 тыс. рублей;</w:t>
      </w:r>
    </w:p>
    <w:p w:rsidR="00613FC0" w:rsidRPr="00613FC0" w:rsidRDefault="00613FC0" w:rsidP="00613FC0">
      <w:pPr>
        <w:spacing w:after="0" w:line="240" w:lineRule="auto"/>
        <w:ind w:left="4253" w:hanging="3402"/>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2021 год </w:t>
      </w:r>
      <w:proofErr w:type="gramStart"/>
      <w:r w:rsidRPr="00613FC0">
        <w:rPr>
          <w:rFonts w:ascii="Times New Roman" w:hAnsi="Times New Roman" w:cs="Times New Roman"/>
          <w:kern w:val="2"/>
          <w:sz w:val="28"/>
          <w:szCs w:val="28"/>
          <w:lang w:eastAsia="ru-RU"/>
        </w:rPr>
        <w:t>–  34</w:t>
      </w:r>
      <w:proofErr w:type="gramEnd"/>
      <w:r w:rsidRPr="00613FC0">
        <w:rPr>
          <w:rFonts w:ascii="Times New Roman" w:hAnsi="Times New Roman" w:cs="Times New Roman"/>
          <w:kern w:val="2"/>
          <w:sz w:val="28"/>
          <w:szCs w:val="28"/>
          <w:lang w:eastAsia="ru-RU"/>
        </w:rPr>
        <w:t>,7 тыс. рублей.</w:t>
      </w:r>
    </w:p>
    <w:p w:rsidR="00613FC0" w:rsidRPr="00613FC0" w:rsidRDefault="00613FC0" w:rsidP="00613FC0">
      <w:pPr>
        <w:spacing w:after="0" w:line="240" w:lineRule="auto"/>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Объем средств из внебюджетных источников составляет 0 тыс. рублей.</w:t>
      </w:r>
    </w:p>
    <w:p w:rsidR="00613FC0" w:rsidRPr="00613FC0" w:rsidRDefault="00613FC0" w:rsidP="00613FC0">
      <w:pPr>
        <w:autoSpaceDE w:val="0"/>
        <w:autoSpaceDN w:val="0"/>
        <w:adjustRightInd w:val="0"/>
        <w:spacing w:after="0" w:line="240" w:lineRule="auto"/>
        <w:ind w:firstLine="540"/>
        <w:jc w:val="both"/>
        <w:rPr>
          <w:rFonts w:ascii="Times New Roman" w:hAnsi="Times New Roman" w:cs="Times New Roman"/>
          <w:bCs/>
          <w:sz w:val="28"/>
          <w:szCs w:val="28"/>
          <w:lang w:eastAsia="ru-RU"/>
        </w:rPr>
      </w:pPr>
      <w:r w:rsidRPr="00613FC0">
        <w:rPr>
          <w:rFonts w:ascii="Times New Roman" w:hAnsi="Times New Roman" w:cs="Times New Roman"/>
          <w:bCs/>
          <w:sz w:val="28"/>
          <w:szCs w:val="28"/>
          <w:lang w:eastAsia="ru-RU"/>
        </w:rPr>
        <w:lastRenderedPageBreak/>
        <w:t>Финансовое обеспечение реализации муниципальной программы осуществляется за счет средств местного бюджета,</w:t>
      </w:r>
      <w:r w:rsidRPr="00613FC0">
        <w:rPr>
          <w:rFonts w:ascii="Times New Roman" w:hAnsi="Times New Roman" w:cs="Times New Roman"/>
          <w:sz w:val="28"/>
          <w:szCs w:val="28"/>
          <w:lang w:eastAsia="ru-RU"/>
        </w:rPr>
        <w:t xml:space="preserve"> а при необходимости областного и федерального бюджетов и внебюджетных источников.</w:t>
      </w:r>
    </w:p>
    <w:p w:rsidR="00613FC0" w:rsidRPr="00613FC0" w:rsidRDefault="00613FC0" w:rsidP="00613FC0">
      <w:pPr>
        <w:autoSpaceDE w:val="0"/>
        <w:autoSpaceDN w:val="0"/>
        <w:adjustRightInd w:val="0"/>
        <w:spacing w:after="0" w:line="240" w:lineRule="auto"/>
        <w:ind w:firstLine="709"/>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Муниципальная программа финансируется в пределах бюджетных ассигнований, предусмотренных на её реализацию в местном бюджете.</w:t>
      </w:r>
    </w:p>
    <w:p w:rsidR="00613FC0" w:rsidRPr="00613FC0" w:rsidRDefault="00613FC0" w:rsidP="00613FC0">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Ресурсное обеспечение реализации муниципальной программы за счет средств местного бюджета подлежит ежегодному уточнению в рамках формирования проекта бюджета. </w:t>
      </w:r>
    </w:p>
    <w:p w:rsidR="00613FC0" w:rsidRPr="00613FC0" w:rsidRDefault="00613FC0" w:rsidP="00613FC0">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Информация о расходах бюджета Быстрогорского сельского поселения Тацинского района на реализацию Программы представлена в </w:t>
      </w:r>
      <w:r w:rsidRPr="00613FC0">
        <w:rPr>
          <w:rFonts w:ascii="Times New Roman" w:hAnsi="Times New Roman" w:cs="Times New Roman"/>
          <w:color w:val="0000FF"/>
          <w:kern w:val="2"/>
          <w:sz w:val="28"/>
          <w:szCs w:val="28"/>
          <w:lang w:eastAsia="ru-RU"/>
        </w:rPr>
        <w:t>приложении № 5</w:t>
      </w:r>
      <w:r w:rsidRPr="00613FC0">
        <w:rPr>
          <w:rFonts w:ascii="Times New Roman" w:hAnsi="Times New Roman" w:cs="Times New Roman"/>
          <w:kern w:val="2"/>
          <w:sz w:val="28"/>
          <w:szCs w:val="28"/>
          <w:lang w:eastAsia="ru-RU"/>
        </w:rPr>
        <w:t xml:space="preserve"> к муниципальной программе. </w:t>
      </w:r>
    </w:p>
    <w:p w:rsidR="00613FC0" w:rsidRPr="00613FC0" w:rsidRDefault="00613FC0" w:rsidP="00613FC0">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Информация о расходах областного бюджета, федерального бюджета, местных бюджетов и внебюджетных источников на реализацию Программы представлена в </w:t>
      </w:r>
      <w:r w:rsidRPr="00613FC0">
        <w:rPr>
          <w:rFonts w:ascii="Times New Roman" w:hAnsi="Times New Roman" w:cs="Times New Roman"/>
          <w:color w:val="0000FF"/>
          <w:kern w:val="2"/>
          <w:sz w:val="28"/>
          <w:szCs w:val="28"/>
          <w:lang w:eastAsia="ru-RU"/>
        </w:rPr>
        <w:t>приложении № 6</w:t>
      </w:r>
      <w:r w:rsidRPr="00613FC0">
        <w:rPr>
          <w:rFonts w:ascii="Times New Roman" w:hAnsi="Times New Roman" w:cs="Times New Roman"/>
          <w:kern w:val="2"/>
          <w:sz w:val="28"/>
          <w:szCs w:val="28"/>
          <w:lang w:eastAsia="ru-RU"/>
        </w:rPr>
        <w:t xml:space="preserve"> к муниципальной программе.»</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1.2. в разделе 8:</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1.2.1. Строку «</w:t>
      </w:r>
      <w:r w:rsidRPr="00613FC0">
        <w:rPr>
          <w:rFonts w:ascii="Times New Roman" w:hAnsi="Times New Roman" w:cs="Times New Roman"/>
          <w:sz w:val="28"/>
          <w:szCs w:val="28"/>
          <w:lang w:eastAsia="ar-SA"/>
        </w:rPr>
        <w:t>Ресурсное обеспечение под</w:t>
      </w:r>
      <w:r w:rsidRPr="00613FC0">
        <w:rPr>
          <w:rFonts w:ascii="Times New Roman" w:hAnsi="Times New Roman" w:cs="Times New Roman"/>
          <w:sz w:val="28"/>
          <w:szCs w:val="28"/>
          <w:lang w:eastAsia="ru-RU"/>
        </w:rPr>
        <w:t>программы» подраздела 8.1.изложить в редакции:</w:t>
      </w:r>
    </w:p>
    <w:p w:rsidR="00613FC0" w:rsidRPr="00613FC0" w:rsidRDefault="00613FC0" w:rsidP="00613FC0">
      <w:pPr>
        <w:spacing w:after="0" w:line="240" w:lineRule="auto"/>
        <w:rPr>
          <w:rFonts w:ascii="Times New Roman" w:hAnsi="Times New Roman" w:cs="Times New Roman"/>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9"/>
        <w:gridCol w:w="6512"/>
      </w:tblGrid>
      <w:tr w:rsidR="00613FC0" w:rsidRPr="00613FC0" w:rsidTr="00613FC0">
        <w:tc>
          <w:tcPr>
            <w:tcW w:w="3059" w:type="dxa"/>
            <w:shd w:val="clear" w:color="auto" w:fill="auto"/>
          </w:tcPr>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Ресурсное обеспечение</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подпрограммы</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sz w:val="28"/>
                <w:szCs w:val="28"/>
                <w:lang w:eastAsia="ru-RU"/>
              </w:rPr>
            </w:pPr>
          </w:p>
        </w:tc>
        <w:tc>
          <w:tcPr>
            <w:tcW w:w="6512" w:type="dxa"/>
            <w:shd w:val="clear" w:color="auto" w:fill="auto"/>
          </w:tcPr>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kern w:val="2"/>
                <w:sz w:val="28"/>
                <w:szCs w:val="28"/>
                <w:lang w:eastAsia="ru-RU"/>
              </w:rPr>
              <w:t>О</w:t>
            </w:r>
            <w:r w:rsidRPr="00613FC0">
              <w:rPr>
                <w:rFonts w:ascii="Times New Roman" w:hAnsi="Times New Roman" w:cs="Times New Roman"/>
                <w:kern w:val="2"/>
                <w:sz w:val="28"/>
                <w:szCs w:val="28"/>
                <w:lang w:eastAsia="ru-RU"/>
              </w:rPr>
              <w:t xml:space="preserve">бщий объем финансирования Подпрограммы составляет </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b/>
                <w:kern w:val="2"/>
                <w:sz w:val="28"/>
                <w:szCs w:val="28"/>
                <w:lang w:eastAsia="ru-RU"/>
              </w:rPr>
              <w:t>217,5</w:t>
            </w:r>
            <w:r w:rsidRPr="00613FC0">
              <w:rPr>
                <w:rFonts w:ascii="Times New Roman" w:hAnsi="Times New Roman" w:cs="Times New Roman"/>
                <w:kern w:val="2"/>
                <w:sz w:val="28"/>
                <w:szCs w:val="28"/>
                <w:lang w:eastAsia="ru-RU"/>
              </w:rPr>
              <w:t xml:space="preserve"> тыс. рублей, в том числе:</w:t>
            </w:r>
          </w:p>
          <w:p w:rsidR="00613FC0" w:rsidRPr="00613FC0" w:rsidRDefault="00613FC0" w:rsidP="00613FC0">
            <w:pPr>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2014 год </w:t>
            </w:r>
            <w:proofErr w:type="gramStart"/>
            <w:r w:rsidRPr="00613FC0">
              <w:rPr>
                <w:rFonts w:ascii="Times New Roman" w:hAnsi="Times New Roman" w:cs="Times New Roman"/>
                <w:kern w:val="2"/>
                <w:sz w:val="28"/>
                <w:szCs w:val="28"/>
                <w:lang w:eastAsia="ru-RU"/>
              </w:rPr>
              <w:t>–  135</w:t>
            </w:r>
            <w:proofErr w:type="gramEnd"/>
            <w:r w:rsidRPr="00613FC0">
              <w:rPr>
                <w:rFonts w:ascii="Times New Roman" w:hAnsi="Times New Roman" w:cs="Times New Roman"/>
                <w:kern w:val="2"/>
                <w:sz w:val="28"/>
                <w:szCs w:val="28"/>
                <w:lang w:eastAsia="ru-RU"/>
              </w:rPr>
              <w:t>,5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2015 год </w:t>
            </w:r>
            <w:proofErr w:type="gramStart"/>
            <w:r w:rsidRPr="00613FC0">
              <w:rPr>
                <w:rFonts w:ascii="Times New Roman" w:hAnsi="Times New Roman" w:cs="Times New Roman"/>
                <w:kern w:val="2"/>
                <w:sz w:val="28"/>
                <w:szCs w:val="28"/>
                <w:lang w:eastAsia="ru-RU"/>
              </w:rPr>
              <w:t>–  16</w:t>
            </w:r>
            <w:proofErr w:type="gramEnd"/>
            <w:r w:rsidRPr="00613FC0">
              <w:rPr>
                <w:rFonts w:ascii="Times New Roman" w:hAnsi="Times New Roman" w:cs="Times New Roman"/>
                <w:kern w:val="2"/>
                <w:sz w:val="28"/>
                <w:szCs w:val="28"/>
                <w:lang w:eastAsia="ru-RU"/>
              </w:rPr>
              <w:t>,4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2016 год </w:t>
            </w:r>
            <w:proofErr w:type="gramStart"/>
            <w:r w:rsidRPr="00613FC0">
              <w:rPr>
                <w:rFonts w:ascii="Times New Roman" w:hAnsi="Times New Roman" w:cs="Times New Roman"/>
                <w:kern w:val="2"/>
                <w:sz w:val="28"/>
                <w:szCs w:val="28"/>
                <w:lang w:eastAsia="ru-RU"/>
              </w:rPr>
              <w:t>–  1</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w:t>
            </w:r>
            <w:proofErr w:type="gramStart"/>
            <w:r w:rsidRPr="00613FC0">
              <w:rPr>
                <w:rFonts w:ascii="Times New Roman" w:hAnsi="Times New Roman" w:cs="Times New Roman"/>
                <w:kern w:val="2"/>
                <w:sz w:val="28"/>
                <w:szCs w:val="28"/>
                <w:lang w:eastAsia="ru-RU"/>
              </w:rPr>
              <w:t>–  33</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ind w:left="4253" w:hanging="419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w:t>
            </w:r>
            <w:proofErr w:type="gramStart"/>
            <w:r w:rsidRPr="00613FC0">
              <w:rPr>
                <w:rFonts w:ascii="Times New Roman" w:hAnsi="Times New Roman" w:cs="Times New Roman"/>
                <w:kern w:val="2"/>
                <w:sz w:val="28"/>
                <w:szCs w:val="28"/>
                <w:lang w:eastAsia="ru-RU"/>
              </w:rPr>
              <w:t>–  14</w:t>
            </w:r>
            <w:proofErr w:type="gramEnd"/>
            <w:r w:rsidRPr="00613FC0">
              <w:rPr>
                <w:rFonts w:ascii="Times New Roman" w:hAnsi="Times New Roman" w:cs="Times New Roman"/>
                <w:kern w:val="2"/>
                <w:sz w:val="28"/>
                <w:szCs w:val="28"/>
                <w:lang w:eastAsia="ru-RU"/>
              </w:rPr>
              <w:t xml:space="preserve"> тыс. рублей;</w:t>
            </w:r>
          </w:p>
          <w:p w:rsidR="00613FC0" w:rsidRPr="00613FC0" w:rsidRDefault="00613FC0" w:rsidP="00613FC0">
            <w:pPr>
              <w:tabs>
                <w:tab w:val="left" w:pos="0"/>
              </w:tabs>
              <w:autoSpaceDE w:val="0"/>
              <w:autoSpaceDN w:val="0"/>
              <w:adjustRightInd w:val="0"/>
              <w:spacing w:after="0" w:line="240" w:lineRule="auto"/>
              <w:ind w:left="4253" w:hanging="419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spacing w:after="0" w:line="240" w:lineRule="auto"/>
              <w:ind w:left="4253" w:hanging="419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2020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spacing w:after="0" w:line="240" w:lineRule="auto"/>
              <w:ind w:left="4253" w:hanging="419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2021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Объем средств федерального бюджета –0 тыс. рублей;</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Объем средств областного бюджета 0 тыс. рублей;</w:t>
            </w:r>
          </w:p>
          <w:p w:rsidR="00613FC0" w:rsidRPr="00613FC0" w:rsidRDefault="00613FC0" w:rsidP="00613FC0">
            <w:pPr>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Объем средств местного бюджета составляет – 217,5 тыс. рублей, из них:</w:t>
            </w:r>
          </w:p>
          <w:p w:rsidR="00613FC0" w:rsidRPr="00613FC0" w:rsidRDefault="00613FC0" w:rsidP="00613FC0">
            <w:pPr>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2014 год </w:t>
            </w:r>
            <w:proofErr w:type="gramStart"/>
            <w:r w:rsidRPr="00613FC0">
              <w:rPr>
                <w:rFonts w:ascii="Times New Roman" w:hAnsi="Times New Roman" w:cs="Times New Roman"/>
                <w:kern w:val="2"/>
                <w:sz w:val="28"/>
                <w:szCs w:val="28"/>
                <w:lang w:eastAsia="ru-RU"/>
              </w:rPr>
              <w:t>–  135</w:t>
            </w:r>
            <w:proofErr w:type="gramEnd"/>
            <w:r w:rsidRPr="00613FC0">
              <w:rPr>
                <w:rFonts w:ascii="Times New Roman" w:hAnsi="Times New Roman" w:cs="Times New Roman"/>
                <w:kern w:val="2"/>
                <w:sz w:val="28"/>
                <w:szCs w:val="28"/>
                <w:lang w:eastAsia="ru-RU"/>
              </w:rPr>
              <w:t>,5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2015 год </w:t>
            </w:r>
            <w:proofErr w:type="gramStart"/>
            <w:r w:rsidRPr="00613FC0">
              <w:rPr>
                <w:rFonts w:ascii="Times New Roman" w:hAnsi="Times New Roman" w:cs="Times New Roman"/>
                <w:kern w:val="2"/>
                <w:sz w:val="28"/>
                <w:szCs w:val="28"/>
                <w:lang w:eastAsia="ru-RU"/>
              </w:rPr>
              <w:t>–  16</w:t>
            </w:r>
            <w:proofErr w:type="gramEnd"/>
            <w:r w:rsidRPr="00613FC0">
              <w:rPr>
                <w:rFonts w:ascii="Times New Roman" w:hAnsi="Times New Roman" w:cs="Times New Roman"/>
                <w:kern w:val="2"/>
                <w:sz w:val="28"/>
                <w:szCs w:val="28"/>
                <w:lang w:eastAsia="ru-RU"/>
              </w:rPr>
              <w:t>,4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2016 год </w:t>
            </w:r>
            <w:proofErr w:type="gramStart"/>
            <w:r w:rsidRPr="00613FC0">
              <w:rPr>
                <w:rFonts w:ascii="Times New Roman" w:hAnsi="Times New Roman" w:cs="Times New Roman"/>
                <w:kern w:val="2"/>
                <w:sz w:val="28"/>
                <w:szCs w:val="28"/>
                <w:lang w:eastAsia="ru-RU"/>
              </w:rPr>
              <w:t>–  1</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w:t>
            </w:r>
            <w:proofErr w:type="gramStart"/>
            <w:r w:rsidRPr="00613FC0">
              <w:rPr>
                <w:rFonts w:ascii="Times New Roman" w:hAnsi="Times New Roman" w:cs="Times New Roman"/>
                <w:kern w:val="2"/>
                <w:sz w:val="28"/>
                <w:szCs w:val="28"/>
                <w:lang w:eastAsia="ru-RU"/>
              </w:rPr>
              <w:t>–  33</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ind w:left="4253" w:hanging="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w:t>
            </w:r>
            <w:proofErr w:type="gramStart"/>
            <w:r w:rsidRPr="00613FC0">
              <w:rPr>
                <w:rFonts w:ascii="Times New Roman" w:hAnsi="Times New Roman" w:cs="Times New Roman"/>
                <w:kern w:val="2"/>
                <w:sz w:val="28"/>
                <w:szCs w:val="28"/>
                <w:lang w:eastAsia="ru-RU"/>
              </w:rPr>
              <w:t>–  1</w:t>
            </w:r>
            <w:proofErr w:type="gramEnd"/>
            <w:r w:rsidRPr="00613FC0">
              <w:rPr>
                <w:rFonts w:ascii="Times New Roman" w:hAnsi="Times New Roman" w:cs="Times New Roman"/>
                <w:kern w:val="2"/>
                <w:sz w:val="28"/>
                <w:szCs w:val="28"/>
                <w:lang w:eastAsia="ru-RU"/>
              </w:rPr>
              <w:t>,4 тыс. рублей;</w:t>
            </w:r>
          </w:p>
          <w:p w:rsidR="00613FC0" w:rsidRPr="00613FC0" w:rsidRDefault="00613FC0" w:rsidP="00613FC0">
            <w:pPr>
              <w:tabs>
                <w:tab w:val="left" w:pos="0"/>
              </w:tabs>
              <w:autoSpaceDE w:val="0"/>
              <w:autoSpaceDN w:val="0"/>
              <w:adjustRightInd w:val="0"/>
              <w:spacing w:after="0" w:line="240" w:lineRule="auto"/>
              <w:ind w:left="4253" w:hanging="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spacing w:after="0" w:line="240" w:lineRule="auto"/>
              <w:ind w:left="4253" w:hanging="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2020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spacing w:after="0" w:line="240" w:lineRule="auto"/>
              <w:ind w:left="4253" w:hanging="4253"/>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2021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kern w:val="2"/>
                <w:sz w:val="28"/>
                <w:szCs w:val="28"/>
                <w:lang w:eastAsia="ru-RU"/>
              </w:rPr>
              <w:t>Объем средств из внебюджетных источников составляет 0 тыс. рублей.»</w:t>
            </w:r>
          </w:p>
        </w:tc>
      </w:tr>
    </w:tbl>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1.4.2. Подраздел 8.5. изложить в новой редакции:</w:t>
      </w:r>
    </w:p>
    <w:p w:rsidR="00613FC0" w:rsidRPr="00613FC0" w:rsidRDefault="00613FC0" w:rsidP="00613FC0">
      <w:pPr>
        <w:spacing w:after="0" w:line="240" w:lineRule="auto"/>
        <w:rPr>
          <w:rFonts w:ascii="Times New Roman" w:hAnsi="Times New Roman" w:cs="Times New Roman"/>
          <w:sz w:val="24"/>
          <w:szCs w:val="24"/>
          <w:lang w:eastAsia="ru-RU"/>
        </w:rPr>
      </w:pPr>
    </w:p>
    <w:p w:rsidR="00613FC0" w:rsidRPr="00613FC0" w:rsidRDefault="00613FC0" w:rsidP="00613FC0">
      <w:pPr>
        <w:autoSpaceDE w:val="0"/>
        <w:autoSpaceDN w:val="0"/>
        <w:adjustRightInd w:val="0"/>
        <w:spacing w:after="0" w:line="240" w:lineRule="auto"/>
        <w:ind w:firstLine="540"/>
        <w:jc w:val="center"/>
        <w:rPr>
          <w:rFonts w:ascii="Times New Roman" w:hAnsi="Times New Roman" w:cs="Times New Roman"/>
          <w:b/>
          <w:sz w:val="28"/>
          <w:szCs w:val="28"/>
          <w:lang w:eastAsia="ru-RU"/>
        </w:rPr>
      </w:pPr>
      <w:r w:rsidRPr="00613FC0">
        <w:rPr>
          <w:rFonts w:ascii="Times New Roman" w:hAnsi="Times New Roman" w:cs="Times New Roman"/>
          <w:b/>
          <w:sz w:val="28"/>
          <w:szCs w:val="28"/>
          <w:lang w:eastAsia="ru-RU"/>
        </w:rPr>
        <w:t>«8.5. Информация по ресурсному обеспечению подпрограммы муниципальной программы</w:t>
      </w:r>
    </w:p>
    <w:p w:rsidR="00613FC0" w:rsidRPr="00613FC0" w:rsidRDefault="00613FC0" w:rsidP="00613FC0">
      <w:pPr>
        <w:autoSpaceDE w:val="0"/>
        <w:autoSpaceDN w:val="0"/>
        <w:adjustRightInd w:val="0"/>
        <w:spacing w:after="0" w:line="240" w:lineRule="auto"/>
        <w:ind w:firstLine="540"/>
        <w:jc w:val="center"/>
        <w:rPr>
          <w:rFonts w:ascii="Times New Roman" w:hAnsi="Times New Roman" w:cs="Times New Roman"/>
          <w:b/>
          <w:sz w:val="28"/>
          <w:szCs w:val="28"/>
          <w:lang w:eastAsia="ru-RU"/>
        </w:rPr>
      </w:pPr>
    </w:p>
    <w:p w:rsidR="00613FC0" w:rsidRPr="00613FC0" w:rsidRDefault="00613FC0" w:rsidP="00613FC0">
      <w:pPr>
        <w:spacing w:after="0" w:line="240" w:lineRule="auto"/>
        <w:ind w:firstLine="540"/>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Финансовое обеспечение реализации подпрограммы муниципальной программы осуществляется за счет средств местного бюджета.</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bookmarkStart w:id="8" w:name="OLE_LINK1"/>
      <w:bookmarkStart w:id="9" w:name="OLE_LINK2"/>
      <w:r w:rsidRPr="00613FC0">
        <w:rPr>
          <w:rFonts w:ascii="Times New Roman" w:hAnsi="Times New Roman" w:cs="Times New Roman"/>
          <w:kern w:val="2"/>
          <w:sz w:val="28"/>
          <w:szCs w:val="28"/>
          <w:lang w:eastAsia="ru-RU"/>
        </w:rPr>
        <w:t xml:space="preserve">Общий объем финансирования Подпрограммы составляет </w:t>
      </w:r>
    </w:p>
    <w:p w:rsidR="00613FC0" w:rsidRPr="00613FC0" w:rsidRDefault="00613FC0" w:rsidP="00613FC0">
      <w:pPr>
        <w:widowControl w:val="0"/>
        <w:autoSpaceDE w:val="0"/>
        <w:autoSpaceDN w:val="0"/>
        <w:adjustRightInd w:val="0"/>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b/>
          <w:kern w:val="2"/>
          <w:sz w:val="28"/>
          <w:szCs w:val="28"/>
          <w:lang w:eastAsia="ru-RU"/>
        </w:rPr>
        <w:t xml:space="preserve">217,5 </w:t>
      </w:r>
      <w:r w:rsidRPr="00613FC0">
        <w:rPr>
          <w:rFonts w:ascii="Times New Roman" w:hAnsi="Times New Roman" w:cs="Times New Roman"/>
          <w:kern w:val="2"/>
          <w:sz w:val="28"/>
          <w:szCs w:val="28"/>
          <w:lang w:eastAsia="ru-RU"/>
        </w:rPr>
        <w:t>тыс. рублей, в том числе:</w:t>
      </w:r>
    </w:p>
    <w:p w:rsidR="00613FC0" w:rsidRPr="00613FC0" w:rsidRDefault="00613FC0" w:rsidP="00613FC0">
      <w:pPr>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2014 год </w:t>
      </w:r>
      <w:proofErr w:type="gramStart"/>
      <w:r w:rsidRPr="00613FC0">
        <w:rPr>
          <w:rFonts w:ascii="Times New Roman" w:hAnsi="Times New Roman" w:cs="Times New Roman"/>
          <w:kern w:val="2"/>
          <w:sz w:val="28"/>
          <w:szCs w:val="28"/>
          <w:lang w:eastAsia="ru-RU"/>
        </w:rPr>
        <w:t>–  135</w:t>
      </w:r>
      <w:proofErr w:type="gramEnd"/>
      <w:r w:rsidRPr="00613FC0">
        <w:rPr>
          <w:rFonts w:ascii="Times New Roman" w:hAnsi="Times New Roman" w:cs="Times New Roman"/>
          <w:kern w:val="2"/>
          <w:sz w:val="28"/>
          <w:szCs w:val="28"/>
          <w:lang w:eastAsia="ru-RU"/>
        </w:rPr>
        <w:t>,5  тыс. рублей;</w:t>
      </w:r>
    </w:p>
    <w:p w:rsidR="00613FC0" w:rsidRPr="00613FC0" w:rsidRDefault="00613FC0" w:rsidP="00613FC0">
      <w:pPr>
        <w:tabs>
          <w:tab w:val="left" w:pos="0"/>
        </w:tabs>
        <w:autoSpaceDE w:val="0"/>
        <w:autoSpaceDN w:val="0"/>
        <w:adjustRightInd w:val="0"/>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2015 год </w:t>
      </w:r>
      <w:proofErr w:type="gramStart"/>
      <w:r w:rsidRPr="00613FC0">
        <w:rPr>
          <w:rFonts w:ascii="Times New Roman" w:hAnsi="Times New Roman" w:cs="Times New Roman"/>
          <w:kern w:val="2"/>
          <w:sz w:val="28"/>
          <w:szCs w:val="28"/>
          <w:lang w:eastAsia="ru-RU"/>
        </w:rPr>
        <w:t>–  16</w:t>
      </w:r>
      <w:proofErr w:type="gramEnd"/>
      <w:r w:rsidRPr="00613FC0">
        <w:rPr>
          <w:rFonts w:ascii="Times New Roman" w:hAnsi="Times New Roman" w:cs="Times New Roman"/>
          <w:kern w:val="2"/>
          <w:sz w:val="28"/>
          <w:szCs w:val="28"/>
          <w:lang w:eastAsia="ru-RU"/>
        </w:rPr>
        <w:t>,4  тыс. рублей;</w:t>
      </w:r>
    </w:p>
    <w:p w:rsidR="00613FC0" w:rsidRPr="00613FC0" w:rsidRDefault="00613FC0" w:rsidP="00613FC0">
      <w:pPr>
        <w:tabs>
          <w:tab w:val="left" w:pos="0"/>
        </w:tabs>
        <w:autoSpaceDE w:val="0"/>
        <w:autoSpaceDN w:val="0"/>
        <w:adjustRightInd w:val="0"/>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2016 год </w:t>
      </w:r>
      <w:proofErr w:type="gramStart"/>
      <w:r w:rsidRPr="00613FC0">
        <w:rPr>
          <w:rFonts w:ascii="Times New Roman" w:hAnsi="Times New Roman" w:cs="Times New Roman"/>
          <w:kern w:val="2"/>
          <w:sz w:val="28"/>
          <w:szCs w:val="28"/>
          <w:lang w:eastAsia="ru-RU"/>
        </w:rPr>
        <w:t>–  1</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w:t>
      </w:r>
      <w:proofErr w:type="gramStart"/>
      <w:r w:rsidRPr="00613FC0">
        <w:rPr>
          <w:rFonts w:ascii="Times New Roman" w:hAnsi="Times New Roman" w:cs="Times New Roman"/>
          <w:kern w:val="2"/>
          <w:sz w:val="28"/>
          <w:szCs w:val="28"/>
          <w:lang w:eastAsia="ru-RU"/>
        </w:rPr>
        <w:t>–  33</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ind w:left="4253" w:hanging="3686"/>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w:t>
      </w:r>
      <w:proofErr w:type="gramStart"/>
      <w:r w:rsidRPr="00613FC0">
        <w:rPr>
          <w:rFonts w:ascii="Times New Roman" w:hAnsi="Times New Roman" w:cs="Times New Roman"/>
          <w:kern w:val="2"/>
          <w:sz w:val="28"/>
          <w:szCs w:val="28"/>
          <w:lang w:eastAsia="ru-RU"/>
        </w:rPr>
        <w:t>–  1</w:t>
      </w:r>
      <w:proofErr w:type="gramEnd"/>
      <w:r w:rsidRPr="00613FC0">
        <w:rPr>
          <w:rFonts w:ascii="Times New Roman" w:hAnsi="Times New Roman" w:cs="Times New Roman"/>
          <w:kern w:val="2"/>
          <w:sz w:val="28"/>
          <w:szCs w:val="28"/>
          <w:lang w:eastAsia="ru-RU"/>
        </w:rPr>
        <w:t>,4 тыс. рублей;</w:t>
      </w:r>
    </w:p>
    <w:p w:rsidR="00613FC0" w:rsidRPr="00613FC0" w:rsidRDefault="00613FC0" w:rsidP="00613FC0">
      <w:pPr>
        <w:tabs>
          <w:tab w:val="left" w:pos="0"/>
        </w:tabs>
        <w:autoSpaceDE w:val="0"/>
        <w:autoSpaceDN w:val="0"/>
        <w:adjustRightInd w:val="0"/>
        <w:spacing w:after="0" w:line="240" w:lineRule="auto"/>
        <w:ind w:left="4253" w:hanging="3686"/>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spacing w:after="0" w:line="240" w:lineRule="auto"/>
        <w:ind w:left="4253" w:hanging="3686"/>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2020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spacing w:after="0" w:line="240" w:lineRule="auto"/>
        <w:ind w:left="4253" w:hanging="3686"/>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2021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Объем средств федерального бюджета –0 тыс. рублей;</w:t>
      </w:r>
    </w:p>
    <w:p w:rsidR="00613FC0" w:rsidRPr="00613FC0" w:rsidRDefault="00613FC0" w:rsidP="00613FC0">
      <w:pPr>
        <w:widowControl w:val="0"/>
        <w:autoSpaceDE w:val="0"/>
        <w:autoSpaceDN w:val="0"/>
        <w:adjustRightInd w:val="0"/>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Объем средств областного бюджета 0 тыс. рублей;</w:t>
      </w:r>
    </w:p>
    <w:p w:rsidR="00613FC0" w:rsidRPr="00613FC0" w:rsidRDefault="00613FC0" w:rsidP="00613FC0">
      <w:pPr>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Объем средств местного бюджета составляет – 217,5тыс. рублей, из них:</w:t>
      </w:r>
    </w:p>
    <w:p w:rsidR="00613FC0" w:rsidRPr="00613FC0" w:rsidRDefault="00613FC0" w:rsidP="00613FC0">
      <w:pPr>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2014 год </w:t>
      </w:r>
      <w:proofErr w:type="gramStart"/>
      <w:r w:rsidRPr="00613FC0">
        <w:rPr>
          <w:rFonts w:ascii="Times New Roman" w:hAnsi="Times New Roman" w:cs="Times New Roman"/>
          <w:kern w:val="2"/>
          <w:sz w:val="28"/>
          <w:szCs w:val="28"/>
          <w:lang w:eastAsia="ru-RU"/>
        </w:rPr>
        <w:t>–  135</w:t>
      </w:r>
      <w:proofErr w:type="gramEnd"/>
      <w:r w:rsidRPr="00613FC0">
        <w:rPr>
          <w:rFonts w:ascii="Times New Roman" w:hAnsi="Times New Roman" w:cs="Times New Roman"/>
          <w:kern w:val="2"/>
          <w:sz w:val="28"/>
          <w:szCs w:val="28"/>
          <w:lang w:eastAsia="ru-RU"/>
        </w:rPr>
        <w:t>,5  тыс. рублей;</w:t>
      </w:r>
    </w:p>
    <w:p w:rsidR="00613FC0" w:rsidRPr="00613FC0" w:rsidRDefault="00613FC0" w:rsidP="00613FC0">
      <w:pPr>
        <w:tabs>
          <w:tab w:val="left" w:pos="0"/>
        </w:tabs>
        <w:autoSpaceDE w:val="0"/>
        <w:autoSpaceDN w:val="0"/>
        <w:adjustRightInd w:val="0"/>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2015 год </w:t>
      </w:r>
      <w:proofErr w:type="gramStart"/>
      <w:r w:rsidRPr="00613FC0">
        <w:rPr>
          <w:rFonts w:ascii="Times New Roman" w:hAnsi="Times New Roman" w:cs="Times New Roman"/>
          <w:kern w:val="2"/>
          <w:sz w:val="28"/>
          <w:szCs w:val="28"/>
          <w:lang w:eastAsia="ru-RU"/>
        </w:rPr>
        <w:t>–  16</w:t>
      </w:r>
      <w:proofErr w:type="gramEnd"/>
      <w:r w:rsidRPr="00613FC0">
        <w:rPr>
          <w:rFonts w:ascii="Times New Roman" w:hAnsi="Times New Roman" w:cs="Times New Roman"/>
          <w:kern w:val="2"/>
          <w:sz w:val="28"/>
          <w:szCs w:val="28"/>
          <w:lang w:eastAsia="ru-RU"/>
        </w:rPr>
        <w:t>,4  тыс. рублей;</w:t>
      </w:r>
    </w:p>
    <w:p w:rsidR="00613FC0" w:rsidRPr="00613FC0" w:rsidRDefault="00613FC0" w:rsidP="00613FC0">
      <w:pPr>
        <w:tabs>
          <w:tab w:val="left" w:pos="0"/>
        </w:tabs>
        <w:autoSpaceDE w:val="0"/>
        <w:autoSpaceDN w:val="0"/>
        <w:adjustRightInd w:val="0"/>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2016 год </w:t>
      </w:r>
      <w:proofErr w:type="gramStart"/>
      <w:r w:rsidRPr="00613FC0">
        <w:rPr>
          <w:rFonts w:ascii="Times New Roman" w:hAnsi="Times New Roman" w:cs="Times New Roman"/>
          <w:kern w:val="2"/>
          <w:sz w:val="28"/>
          <w:szCs w:val="28"/>
          <w:lang w:eastAsia="ru-RU"/>
        </w:rPr>
        <w:t>–  1</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ind w:left="567"/>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2017 год </w:t>
      </w:r>
      <w:proofErr w:type="gramStart"/>
      <w:r w:rsidRPr="00613FC0">
        <w:rPr>
          <w:rFonts w:ascii="Times New Roman" w:hAnsi="Times New Roman" w:cs="Times New Roman"/>
          <w:kern w:val="2"/>
          <w:sz w:val="28"/>
          <w:szCs w:val="28"/>
          <w:lang w:eastAsia="ru-RU"/>
        </w:rPr>
        <w:t>–  33</w:t>
      </w:r>
      <w:proofErr w:type="gramEnd"/>
      <w:r w:rsidRPr="00613FC0">
        <w:rPr>
          <w:rFonts w:ascii="Times New Roman" w:hAnsi="Times New Roman" w:cs="Times New Roman"/>
          <w:kern w:val="2"/>
          <w:sz w:val="28"/>
          <w:szCs w:val="28"/>
          <w:lang w:eastAsia="ru-RU"/>
        </w:rPr>
        <w:t>,1 тыс. рублей;</w:t>
      </w:r>
    </w:p>
    <w:p w:rsidR="00613FC0" w:rsidRPr="00613FC0" w:rsidRDefault="00613FC0" w:rsidP="00613FC0">
      <w:pPr>
        <w:tabs>
          <w:tab w:val="left" w:pos="0"/>
        </w:tabs>
        <w:autoSpaceDE w:val="0"/>
        <w:autoSpaceDN w:val="0"/>
        <w:adjustRightInd w:val="0"/>
        <w:spacing w:after="0" w:line="240" w:lineRule="auto"/>
        <w:ind w:left="4253" w:hanging="3686"/>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2018 год </w:t>
      </w:r>
      <w:proofErr w:type="gramStart"/>
      <w:r w:rsidRPr="00613FC0">
        <w:rPr>
          <w:rFonts w:ascii="Times New Roman" w:hAnsi="Times New Roman" w:cs="Times New Roman"/>
          <w:kern w:val="2"/>
          <w:sz w:val="28"/>
          <w:szCs w:val="28"/>
          <w:lang w:eastAsia="ru-RU"/>
        </w:rPr>
        <w:t>–  1</w:t>
      </w:r>
      <w:proofErr w:type="gramEnd"/>
      <w:r w:rsidRPr="00613FC0">
        <w:rPr>
          <w:rFonts w:ascii="Times New Roman" w:hAnsi="Times New Roman" w:cs="Times New Roman"/>
          <w:kern w:val="2"/>
          <w:sz w:val="28"/>
          <w:szCs w:val="28"/>
          <w:lang w:eastAsia="ru-RU"/>
        </w:rPr>
        <w:t>,4 тыс. рублей;</w:t>
      </w:r>
    </w:p>
    <w:p w:rsidR="00613FC0" w:rsidRPr="00613FC0" w:rsidRDefault="00613FC0" w:rsidP="00613FC0">
      <w:pPr>
        <w:tabs>
          <w:tab w:val="left" w:pos="0"/>
          <w:tab w:val="center" w:pos="4961"/>
        </w:tabs>
        <w:autoSpaceDE w:val="0"/>
        <w:autoSpaceDN w:val="0"/>
        <w:adjustRightInd w:val="0"/>
        <w:spacing w:after="0" w:line="240" w:lineRule="auto"/>
        <w:ind w:left="4253" w:hanging="3686"/>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2019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r w:rsidRPr="00613FC0">
        <w:rPr>
          <w:rFonts w:ascii="Times New Roman" w:hAnsi="Times New Roman" w:cs="Times New Roman"/>
          <w:kern w:val="2"/>
          <w:sz w:val="28"/>
          <w:szCs w:val="28"/>
          <w:lang w:eastAsia="ru-RU"/>
        </w:rPr>
        <w:tab/>
      </w:r>
    </w:p>
    <w:p w:rsidR="00613FC0" w:rsidRPr="00613FC0" w:rsidRDefault="00613FC0" w:rsidP="00613FC0">
      <w:pPr>
        <w:spacing w:after="0" w:line="240" w:lineRule="auto"/>
        <w:ind w:left="4253" w:hanging="3686"/>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2020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spacing w:after="0" w:line="240" w:lineRule="auto"/>
        <w:ind w:left="4253" w:hanging="3686"/>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2021 год </w:t>
      </w:r>
      <w:proofErr w:type="gramStart"/>
      <w:r w:rsidRPr="00613FC0">
        <w:rPr>
          <w:rFonts w:ascii="Times New Roman" w:hAnsi="Times New Roman" w:cs="Times New Roman"/>
          <w:kern w:val="2"/>
          <w:sz w:val="28"/>
          <w:szCs w:val="28"/>
          <w:lang w:eastAsia="ru-RU"/>
        </w:rPr>
        <w:t>–  10</w:t>
      </w:r>
      <w:proofErr w:type="gramEnd"/>
      <w:r w:rsidRPr="00613FC0">
        <w:rPr>
          <w:rFonts w:ascii="Times New Roman" w:hAnsi="Times New Roman" w:cs="Times New Roman"/>
          <w:kern w:val="2"/>
          <w:sz w:val="28"/>
          <w:szCs w:val="28"/>
          <w:lang w:eastAsia="ru-RU"/>
        </w:rPr>
        <w:t>,0 тыс. рублей.</w:t>
      </w:r>
    </w:p>
    <w:p w:rsidR="00613FC0" w:rsidRPr="00613FC0" w:rsidRDefault="00613FC0" w:rsidP="00613FC0">
      <w:pPr>
        <w:autoSpaceDE w:val="0"/>
        <w:autoSpaceDN w:val="0"/>
        <w:adjustRightInd w:val="0"/>
        <w:spacing w:after="0" w:line="240" w:lineRule="auto"/>
        <w:jc w:val="center"/>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Объем средств из внебюджетных источников составляет 0 тыс. рублей.</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kern w:val="2"/>
          <w:sz w:val="28"/>
          <w:szCs w:val="28"/>
          <w:lang w:eastAsia="ru-RU"/>
        </w:rPr>
      </w:pPr>
      <w:r w:rsidRPr="00613FC0">
        <w:rPr>
          <w:rFonts w:ascii="Times New Roman" w:hAnsi="Times New Roman" w:cs="Times New Roman"/>
          <w:kern w:val="2"/>
          <w:sz w:val="28"/>
          <w:szCs w:val="28"/>
          <w:lang w:eastAsia="ru-RU"/>
        </w:rPr>
        <w:t xml:space="preserve">Объем финансирования подпрограммы подлежит ежегодному уточнению и </w:t>
      </w:r>
      <w:r w:rsidRPr="00613FC0">
        <w:rPr>
          <w:rFonts w:ascii="Times New Roman" w:hAnsi="Times New Roman" w:cs="Times New Roman"/>
          <w:sz w:val="28"/>
          <w:szCs w:val="28"/>
          <w:lang w:eastAsia="ru-RU"/>
        </w:rPr>
        <w:t>рассчитаны с учетом затрат, необходимых для достижения значений целевых индикаторов подпрограммы.</w:t>
      </w:r>
      <w:r w:rsidRPr="00613FC0">
        <w:rPr>
          <w:rFonts w:ascii="Times New Roman" w:hAnsi="Times New Roman" w:cs="Times New Roman"/>
          <w:kern w:val="2"/>
          <w:sz w:val="28"/>
          <w:szCs w:val="28"/>
          <w:lang w:eastAsia="ru-RU"/>
        </w:rPr>
        <w:t>»</w:t>
      </w:r>
    </w:p>
    <w:p w:rsidR="00613FC0" w:rsidRPr="00613FC0" w:rsidRDefault="00613FC0" w:rsidP="00613FC0">
      <w:pPr>
        <w:autoSpaceDE w:val="0"/>
        <w:autoSpaceDN w:val="0"/>
        <w:adjustRightInd w:val="0"/>
        <w:spacing w:after="0" w:line="240" w:lineRule="auto"/>
        <w:jc w:val="both"/>
        <w:rPr>
          <w:rFonts w:ascii="Times New Roman" w:hAnsi="Times New Roman" w:cs="Times New Roman"/>
          <w:sz w:val="24"/>
          <w:szCs w:val="24"/>
          <w:lang w:eastAsia="ru-RU"/>
        </w:rPr>
      </w:pPr>
    </w:p>
    <w:bookmarkEnd w:id="8"/>
    <w:bookmarkEnd w:id="9"/>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       1.6. Приложение № 5 «</w:t>
      </w:r>
      <w:proofErr w:type="gramStart"/>
      <w:r w:rsidRPr="00613FC0">
        <w:rPr>
          <w:rFonts w:ascii="Times New Roman" w:hAnsi="Times New Roman" w:cs="Times New Roman"/>
          <w:sz w:val="28"/>
          <w:szCs w:val="28"/>
          <w:lang w:eastAsia="ru-RU"/>
        </w:rPr>
        <w:t>Расходы  бюджета</w:t>
      </w:r>
      <w:proofErr w:type="gramEnd"/>
      <w:r w:rsidRPr="00613FC0">
        <w:rPr>
          <w:rFonts w:ascii="Times New Roman" w:hAnsi="Times New Roman" w:cs="Times New Roman"/>
          <w:sz w:val="28"/>
          <w:szCs w:val="28"/>
          <w:lang w:eastAsia="ru-RU"/>
        </w:rPr>
        <w:t xml:space="preserve"> поселения на реализацию муниципальной  программы»,  изложить в новой редакции согласно Приложению к настоящему постановлению № 1.</w:t>
      </w:r>
    </w:p>
    <w:p w:rsidR="00613FC0" w:rsidRPr="00613FC0" w:rsidRDefault="00613FC0" w:rsidP="00613FC0">
      <w:pPr>
        <w:widowControl w:val="0"/>
        <w:autoSpaceDE w:val="0"/>
        <w:autoSpaceDN w:val="0"/>
        <w:adjustRightInd w:val="0"/>
        <w:spacing w:after="0" w:line="240" w:lineRule="auto"/>
        <w:jc w:val="both"/>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       1.7.  Приложение № 6 «Расходы областного бюджета, местного бюджета и внебюджетных источников на реализацию </w:t>
      </w:r>
      <w:proofErr w:type="gramStart"/>
      <w:r w:rsidRPr="00613FC0">
        <w:rPr>
          <w:rFonts w:ascii="Times New Roman" w:hAnsi="Times New Roman" w:cs="Times New Roman"/>
          <w:sz w:val="28"/>
          <w:szCs w:val="28"/>
          <w:lang w:eastAsia="ru-RU"/>
        </w:rPr>
        <w:t>муниципальной  программы</w:t>
      </w:r>
      <w:proofErr w:type="gramEnd"/>
      <w:r w:rsidRPr="00613FC0">
        <w:rPr>
          <w:rFonts w:ascii="Times New Roman" w:hAnsi="Times New Roman" w:cs="Times New Roman"/>
          <w:sz w:val="28"/>
          <w:szCs w:val="28"/>
          <w:lang w:eastAsia="ru-RU"/>
        </w:rPr>
        <w:t xml:space="preserve">», изложить в новой редакции согласно Приложению к настоящему постановлению № 2. </w:t>
      </w:r>
    </w:p>
    <w:p w:rsidR="00613FC0" w:rsidRPr="00613FC0" w:rsidRDefault="00613FC0" w:rsidP="00206BEE">
      <w:pPr>
        <w:spacing w:after="120" w:line="240" w:lineRule="auto"/>
        <w:ind w:firstLine="540"/>
        <w:jc w:val="both"/>
        <w:rPr>
          <w:rFonts w:ascii="Times New Roman" w:hAnsi="Times New Roman" w:cs="Times New Roman"/>
          <w:b/>
          <w:sz w:val="28"/>
          <w:szCs w:val="28"/>
          <w:lang w:eastAsia="ru-RU"/>
        </w:rPr>
      </w:pPr>
      <w:r w:rsidRPr="00613FC0">
        <w:rPr>
          <w:rFonts w:ascii="Times New Roman" w:hAnsi="Times New Roman" w:cs="Times New Roman"/>
          <w:sz w:val="28"/>
          <w:szCs w:val="28"/>
          <w:lang w:eastAsia="ru-RU"/>
        </w:rPr>
        <w:t>2. Постановление подлежит опубликованию в установленном порядке в периодическом информационном бюллетене «Быстрогорский вестник» и на официальном сайте Быстрогорского сельского поселения в информационно-телекоммуникационной сети интернет</w:t>
      </w:r>
      <w:r w:rsidRPr="00613FC0">
        <w:rPr>
          <w:rFonts w:ascii="Times New Roman" w:hAnsi="Times New Roman" w:cs="Times New Roman"/>
          <w:b/>
          <w:sz w:val="28"/>
          <w:szCs w:val="28"/>
          <w:lang w:eastAsia="ru-RU"/>
        </w:rPr>
        <w:t>.</w:t>
      </w:r>
      <w:r w:rsidRPr="00613FC0">
        <w:rPr>
          <w:rFonts w:ascii="Times New Roman" w:hAnsi="Times New Roman" w:cs="Times New Roman"/>
          <w:sz w:val="28"/>
          <w:szCs w:val="28"/>
          <w:lang w:eastAsia="ru-RU"/>
        </w:rPr>
        <w:t>3. Контроль за исполнением постановления оставляю за собой.</w:t>
      </w:r>
    </w:p>
    <w:p w:rsidR="00613FC0" w:rsidRPr="00613FC0" w:rsidRDefault="00613FC0" w:rsidP="00613FC0">
      <w:pPr>
        <w:spacing w:after="0" w:line="240" w:lineRule="auto"/>
        <w:rPr>
          <w:rFonts w:ascii="Times New Roman" w:hAnsi="Times New Roman" w:cs="Times New Roman"/>
          <w:sz w:val="28"/>
          <w:szCs w:val="28"/>
          <w:lang w:eastAsia="ru-RU"/>
        </w:rPr>
      </w:pPr>
      <w:r w:rsidRPr="00613FC0">
        <w:rPr>
          <w:rFonts w:ascii="Times New Roman" w:hAnsi="Times New Roman" w:cs="Times New Roman"/>
          <w:sz w:val="28"/>
          <w:szCs w:val="28"/>
          <w:lang w:eastAsia="ru-RU"/>
        </w:rPr>
        <w:t xml:space="preserve">Глава Администрации Быстрогорского </w:t>
      </w:r>
    </w:p>
    <w:p w:rsidR="00206BEE" w:rsidRDefault="00613FC0" w:rsidP="00613FC0">
      <w:pPr>
        <w:spacing w:after="0"/>
        <w:rPr>
          <w:rFonts w:ascii="Times New Roman" w:hAnsi="Times New Roman" w:cs="Times New Roman"/>
          <w:b/>
          <w:sz w:val="28"/>
          <w:lang w:eastAsia="ru-RU"/>
        </w:rPr>
        <w:sectPr w:rsidR="00206BEE" w:rsidSect="00206BEE">
          <w:pgSz w:w="11906" w:h="16838"/>
          <w:pgMar w:top="1134" w:right="992" w:bottom="1134" w:left="851" w:header="709" w:footer="709" w:gutter="0"/>
          <w:cols w:space="708"/>
          <w:docGrid w:linePitch="360"/>
        </w:sectPr>
      </w:pPr>
      <w:r w:rsidRPr="00613FC0">
        <w:rPr>
          <w:rFonts w:ascii="Times New Roman" w:hAnsi="Times New Roman" w:cs="Times New Roman"/>
          <w:sz w:val="28"/>
          <w:szCs w:val="28"/>
          <w:lang w:eastAsia="ru-RU"/>
        </w:rPr>
        <w:t>сельского поселения                                                                           С.Н. Кутенк</w:t>
      </w:r>
      <w:r w:rsidR="00206BEE">
        <w:rPr>
          <w:rFonts w:ascii="Times New Roman" w:hAnsi="Times New Roman" w:cs="Times New Roman"/>
          <w:sz w:val="28"/>
          <w:szCs w:val="28"/>
          <w:lang w:eastAsia="ru-RU"/>
        </w:rPr>
        <w:t>о</w:t>
      </w:r>
    </w:p>
    <w:p w:rsidR="00206BEE" w:rsidRDefault="00206BEE" w:rsidP="00206BEE">
      <w:pPr>
        <w:tabs>
          <w:tab w:val="left" w:pos="9610"/>
        </w:tabs>
        <w:autoSpaceDE w:val="0"/>
        <w:autoSpaceDN w:val="0"/>
        <w:adjustRightInd w:val="0"/>
        <w:spacing w:after="0" w:line="240" w:lineRule="auto"/>
        <w:rPr>
          <w:rFonts w:ascii="Times New Roman" w:hAnsi="Times New Roman" w:cs="Times New Roman"/>
          <w:kern w:val="2"/>
          <w:sz w:val="24"/>
          <w:szCs w:val="24"/>
          <w:lang w:eastAsia="ru-RU"/>
        </w:rPr>
      </w:pPr>
    </w:p>
    <w:p w:rsidR="00206BEE" w:rsidRDefault="00206BEE" w:rsidP="00206BEE">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p>
    <w:p w:rsidR="00206BEE" w:rsidRPr="00206BEE" w:rsidRDefault="00206BEE" w:rsidP="00206BEE">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206BEE">
        <w:rPr>
          <w:rFonts w:ascii="Times New Roman" w:hAnsi="Times New Roman" w:cs="Times New Roman"/>
          <w:kern w:val="2"/>
          <w:sz w:val="24"/>
          <w:szCs w:val="24"/>
          <w:lang w:eastAsia="ru-RU"/>
        </w:rPr>
        <w:t>Приложение № 1</w:t>
      </w:r>
    </w:p>
    <w:p w:rsidR="00206BEE" w:rsidRPr="00206BEE" w:rsidRDefault="00206BEE" w:rsidP="00206BEE">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206BEE">
        <w:rPr>
          <w:rFonts w:ascii="Times New Roman" w:hAnsi="Times New Roman" w:cs="Times New Roman"/>
          <w:kern w:val="2"/>
          <w:sz w:val="24"/>
          <w:szCs w:val="24"/>
          <w:lang w:eastAsia="ru-RU"/>
        </w:rPr>
        <w:t>к постановлению Администрации</w:t>
      </w:r>
    </w:p>
    <w:p w:rsidR="00206BEE" w:rsidRPr="00206BEE" w:rsidRDefault="00206BEE" w:rsidP="00206BEE">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206BEE">
        <w:rPr>
          <w:rFonts w:ascii="Times New Roman" w:hAnsi="Times New Roman" w:cs="Times New Roman"/>
          <w:kern w:val="2"/>
          <w:sz w:val="24"/>
          <w:szCs w:val="24"/>
          <w:lang w:eastAsia="ru-RU"/>
        </w:rPr>
        <w:t>Быстрогорского сельского поселения</w:t>
      </w:r>
    </w:p>
    <w:p w:rsidR="00206BEE" w:rsidRPr="00206BEE" w:rsidRDefault="00206BEE" w:rsidP="00206BEE">
      <w:pPr>
        <w:spacing w:after="0" w:line="240" w:lineRule="auto"/>
        <w:jc w:val="right"/>
        <w:rPr>
          <w:rFonts w:ascii="Times New Roman" w:hAnsi="Times New Roman" w:cs="Times New Roman"/>
          <w:sz w:val="20"/>
          <w:szCs w:val="20"/>
          <w:lang w:eastAsia="ru-RU"/>
        </w:rPr>
      </w:pPr>
      <w:r w:rsidRPr="00206BEE">
        <w:rPr>
          <w:rFonts w:ascii="Times New Roman" w:hAnsi="Times New Roman" w:cs="Times New Roman"/>
          <w:kern w:val="2"/>
          <w:sz w:val="24"/>
          <w:szCs w:val="24"/>
          <w:lang w:eastAsia="ru-RU"/>
        </w:rPr>
        <w:t>от 28.12.2018 г. № 120</w:t>
      </w:r>
    </w:p>
    <w:p w:rsidR="00206BEE" w:rsidRPr="00206BEE" w:rsidRDefault="00206BEE" w:rsidP="00206BEE">
      <w:pPr>
        <w:widowControl w:val="0"/>
        <w:autoSpaceDE w:val="0"/>
        <w:autoSpaceDN w:val="0"/>
        <w:adjustRightInd w:val="0"/>
        <w:spacing w:after="0" w:line="240" w:lineRule="auto"/>
        <w:ind w:firstLine="540"/>
        <w:jc w:val="right"/>
        <w:rPr>
          <w:rFonts w:ascii="Times New Roman" w:hAnsi="Times New Roman" w:cs="Times New Roman"/>
          <w:sz w:val="24"/>
          <w:szCs w:val="24"/>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b/>
          <w:sz w:val="24"/>
          <w:szCs w:val="24"/>
          <w:lang w:eastAsia="ru-RU"/>
        </w:rPr>
      </w:pPr>
      <w:proofErr w:type="gramStart"/>
      <w:r w:rsidRPr="00206BEE">
        <w:rPr>
          <w:rFonts w:ascii="Times New Roman" w:hAnsi="Times New Roman" w:cs="Times New Roman"/>
          <w:b/>
          <w:sz w:val="24"/>
          <w:szCs w:val="24"/>
          <w:lang w:eastAsia="ru-RU"/>
        </w:rPr>
        <w:t>Расходы  бюджета</w:t>
      </w:r>
      <w:proofErr w:type="gramEnd"/>
      <w:r w:rsidRPr="00206BEE">
        <w:rPr>
          <w:rFonts w:ascii="Times New Roman" w:hAnsi="Times New Roman" w:cs="Times New Roman"/>
          <w:b/>
          <w:sz w:val="24"/>
          <w:szCs w:val="24"/>
          <w:lang w:eastAsia="ru-RU"/>
        </w:rPr>
        <w:t xml:space="preserve"> поселения на </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206BEE">
        <w:rPr>
          <w:rFonts w:ascii="Times New Roman" w:hAnsi="Times New Roman" w:cs="Times New Roman"/>
          <w:b/>
          <w:sz w:val="24"/>
          <w:szCs w:val="24"/>
          <w:lang w:eastAsia="ru-RU"/>
        </w:rPr>
        <w:t xml:space="preserve">реализацию </w:t>
      </w:r>
      <w:proofErr w:type="gramStart"/>
      <w:r w:rsidRPr="00206BEE">
        <w:rPr>
          <w:rFonts w:ascii="Times New Roman" w:hAnsi="Times New Roman" w:cs="Times New Roman"/>
          <w:b/>
          <w:sz w:val="24"/>
          <w:szCs w:val="24"/>
          <w:lang w:eastAsia="ru-RU"/>
        </w:rPr>
        <w:t>муниципальной  программы</w:t>
      </w:r>
      <w:proofErr w:type="gramEnd"/>
      <w:r w:rsidRPr="00206BEE">
        <w:rPr>
          <w:rFonts w:ascii="Times New Roman" w:hAnsi="Times New Roman" w:cs="Times New Roman"/>
          <w:b/>
          <w:sz w:val="24"/>
          <w:szCs w:val="24"/>
          <w:lang w:eastAsia="ru-RU"/>
        </w:rPr>
        <w:t xml:space="preserve"> </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06BEE">
        <w:rPr>
          <w:rFonts w:ascii="Times New Roman" w:hAnsi="Times New Roman" w:cs="Times New Roman"/>
          <w:sz w:val="24"/>
          <w:szCs w:val="24"/>
          <w:lang w:eastAsia="ru-RU"/>
        </w:rPr>
        <w:t xml:space="preserve"> </w:t>
      </w:r>
    </w:p>
    <w:tbl>
      <w:tblPr>
        <w:tblW w:w="16127" w:type="dxa"/>
        <w:tblCellSpacing w:w="5" w:type="nil"/>
        <w:tblInd w:w="-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843"/>
        <w:gridCol w:w="2268"/>
        <w:gridCol w:w="3260"/>
        <w:gridCol w:w="568"/>
        <w:gridCol w:w="709"/>
        <w:gridCol w:w="1275"/>
        <w:gridCol w:w="567"/>
        <w:gridCol w:w="714"/>
        <w:gridCol w:w="703"/>
        <w:gridCol w:w="720"/>
        <w:gridCol w:w="698"/>
        <w:gridCol w:w="709"/>
        <w:gridCol w:w="720"/>
        <w:gridCol w:w="686"/>
        <w:gridCol w:w="687"/>
      </w:tblGrid>
      <w:tr w:rsidR="00206BEE" w:rsidRPr="00206BEE" w:rsidTr="00A81F4D">
        <w:trPr>
          <w:trHeight w:val="720"/>
          <w:tblCellSpacing w:w="5" w:type="nil"/>
        </w:trPr>
        <w:tc>
          <w:tcPr>
            <w:tcW w:w="1843" w:type="dxa"/>
            <w:vMerge w:val="restart"/>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Статус</w:t>
            </w:r>
          </w:p>
        </w:tc>
        <w:tc>
          <w:tcPr>
            <w:tcW w:w="2268" w:type="dxa"/>
            <w:vMerge w:val="restart"/>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 xml:space="preserve">Наименование      </w:t>
            </w:r>
            <w:r w:rsidRPr="00206BEE">
              <w:rPr>
                <w:rFonts w:ascii="Times New Roman" w:hAnsi="Times New Roman" w:cs="Times New Roman"/>
                <w:lang w:eastAsia="ru-RU"/>
              </w:rPr>
              <w:br/>
            </w:r>
            <w:proofErr w:type="gramStart"/>
            <w:r w:rsidRPr="00206BEE">
              <w:rPr>
                <w:rFonts w:ascii="Times New Roman" w:hAnsi="Times New Roman" w:cs="Times New Roman"/>
                <w:lang w:eastAsia="ru-RU"/>
              </w:rPr>
              <w:t xml:space="preserve">муниципальной  </w:t>
            </w:r>
            <w:r w:rsidRPr="00206BEE">
              <w:rPr>
                <w:rFonts w:ascii="Times New Roman" w:hAnsi="Times New Roman" w:cs="Times New Roman"/>
                <w:lang w:eastAsia="ru-RU"/>
              </w:rPr>
              <w:br/>
              <w:t>программы</w:t>
            </w:r>
            <w:proofErr w:type="gramEnd"/>
            <w:r w:rsidRPr="00206BEE">
              <w:rPr>
                <w:rFonts w:ascii="Times New Roman" w:hAnsi="Times New Roman" w:cs="Times New Roman"/>
                <w:lang w:eastAsia="ru-RU"/>
              </w:rPr>
              <w:t>, подпрограммы</w:t>
            </w:r>
            <w:r w:rsidRPr="00206BEE">
              <w:rPr>
                <w:rFonts w:ascii="Times New Roman" w:hAnsi="Times New Roman" w:cs="Times New Roman"/>
                <w:lang w:eastAsia="ru-RU"/>
              </w:rPr>
              <w:br/>
              <w:t xml:space="preserve">муниципальной     </w:t>
            </w:r>
            <w:r w:rsidRPr="00206BEE">
              <w:rPr>
                <w:rFonts w:ascii="Times New Roman" w:hAnsi="Times New Roman" w:cs="Times New Roman"/>
                <w:lang w:eastAsia="ru-RU"/>
              </w:rPr>
              <w:br/>
              <w:t>программы,</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 xml:space="preserve">основного </w:t>
            </w:r>
            <w:proofErr w:type="gramStart"/>
            <w:r w:rsidRPr="00206BEE">
              <w:rPr>
                <w:rFonts w:ascii="Times New Roman" w:hAnsi="Times New Roman" w:cs="Times New Roman"/>
                <w:lang w:eastAsia="ru-RU"/>
              </w:rPr>
              <w:t>мероприятия,</w:t>
            </w:r>
            <w:r w:rsidRPr="00206BEE">
              <w:rPr>
                <w:rFonts w:ascii="Times New Roman" w:hAnsi="Times New Roman" w:cs="Times New Roman"/>
                <w:lang w:eastAsia="ru-RU"/>
              </w:rPr>
              <w:br/>
              <w:t>мероприятия</w:t>
            </w:r>
            <w:proofErr w:type="gramEnd"/>
            <w:r w:rsidRPr="00206BEE">
              <w:rPr>
                <w:rFonts w:ascii="Times New Roman" w:hAnsi="Times New Roman" w:cs="Times New Roman"/>
                <w:lang w:eastAsia="ru-RU"/>
              </w:rPr>
              <w:t xml:space="preserve"> ведомственной программы</w:t>
            </w:r>
          </w:p>
        </w:tc>
        <w:tc>
          <w:tcPr>
            <w:tcW w:w="3260" w:type="dxa"/>
            <w:vMerge w:val="restart"/>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roofErr w:type="gramStart"/>
            <w:r w:rsidRPr="00206BEE">
              <w:rPr>
                <w:rFonts w:ascii="Times New Roman" w:hAnsi="Times New Roman" w:cs="Times New Roman"/>
                <w:lang w:eastAsia="ru-RU"/>
              </w:rPr>
              <w:t xml:space="preserve">Ответственный  </w:t>
            </w:r>
            <w:r w:rsidRPr="00206BEE">
              <w:rPr>
                <w:rFonts w:ascii="Times New Roman" w:hAnsi="Times New Roman" w:cs="Times New Roman"/>
                <w:lang w:eastAsia="ru-RU"/>
              </w:rPr>
              <w:br/>
              <w:t>исполнитель</w:t>
            </w:r>
            <w:proofErr w:type="gramEnd"/>
            <w:r w:rsidRPr="00206BEE">
              <w:rPr>
                <w:rFonts w:ascii="Times New Roman" w:hAnsi="Times New Roman" w:cs="Times New Roman"/>
                <w:lang w:eastAsia="ru-RU"/>
              </w:rPr>
              <w:t xml:space="preserve">,   </w:t>
            </w:r>
            <w:r w:rsidRPr="00206BEE">
              <w:rPr>
                <w:rFonts w:ascii="Times New Roman" w:hAnsi="Times New Roman" w:cs="Times New Roman"/>
                <w:lang w:eastAsia="ru-RU"/>
              </w:rPr>
              <w:br/>
              <w:t xml:space="preserve">соисполнители,  </w:t>
            </w:r>
            <w:r w:rsidRPr="00206BEE">
              <w:rPr>
                <w:rFonts w:ascii="Times New Roman" w:hAnsi="Times New Roman" w:cs="Times New Roman"/>
                <w:lang w:eastAsia="ru-RU"/>
              </w:rPr>
              <w:br/>
              <w:t xml:space="preserve"> участники</w:t>
            </w:r>
          </w:p>
        </w:tc>
        <w:tc>
          <w:tcPr>
            <w:tcW w:w="3119" w:type="dxa"/>
            <w:gridSpan w:val="4"/>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 xml:space="preserve">Код бюджетной   </w:t>
            </w:r>
            <w:r w:rsidRPr="00206BEE">
              <w:rPr>
                <w:rFonts w:ascii="Times New Roman" w:hAnsi="Times New Roman" w:cs="Times New Roman"/>
                <w:lang w:eastAsia="ru-RU"/>
              </w:rPr>
              <w:br/>
              <w:t xml:space="preserve">   классификации</w:t>
            </w:r>
            <w:proofErr w:type="gramStart"/>
            <w:r w:rsidRPr="00206BEE">
              <w:rPr>
                <w:rFonts w:ascii="Times New Roman" w:hAnsi="Times New Roman" w:cs="Times New Roman"/>
                <w:lang w:eastAsia="ru-RU"/>
              </w:rPr>
              <w:t xml:space="preserve">   </w:t>
            </w:r>
            <w:r w:rsidRPr="00206BEE">
              <w:rPr>
                <w:rFonts w:ascii="Times New Roman" w:hAnsi="Times New Roman" w:cs="Times New Roman"/>
                <w:lang w:eastAsia="ru-RU"/>
              </w:rPr>
              <w:br/>
            </w:r>
            <w:hyperlink w:anchor="Par866" w:history="1">
              <w:r w:rsidRPr="00206BEE">
                <w:rPr>
                  <w:rFonts w:ascii="Times New Roman" w:hAnsi="Times New Roman" w:cs="Times New Roman"/>
                  <w:lang w:eastAsia="ru-RU"/>
                </w:rPr>
                <w:t>&lt;</w:t>
              </w:r>
              <w:proofErr w:type="gramEnd"/>
              <w:r w:rsidRPr="00206BEE">
                <w:rPr>
                  <w:rFonts w:ascii="Times New Roman" w:hAnsi="Times New Roman" w:cs="Times New Roman"/>
                  <w:lang w:eastAsia="ru-RU"/>
                </w:rPr>
                <w:t>1&gt;</w:t>
              </w:r>
            </w:hyperlink>
          </w:p>
        </w:tc>
        <w:tc>
          <w:tcPr>
            <w:tcW w:w="5637" w:type="dxa"/>
            <w:gridSpan w:val="8"/>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 xml:space="preserve">Расходы </w:t>
            </w:r>
            <w:hyperlink w:anchor="Par867" w:history="1">
              <w:r w:rsidRPr="00206BEE">
                <w:rPr>
                  <w:rFonts w:ascii="Times New Roman" w:hAnsi="Times New Roman" w:cs="Times New Roman"/>
                  <w:lang w:eastAsia="ru-RU"/>
                </w:rPr>
                <w:t>&lt;2&gt;</w:t>
              </w:r>
            </w:hyperlink>
            <w:r w:rsidRPr="00206BEE">
              <w:rPr>
                <w:rFonts w:ascii="Times New Roman" w:hAnsi="Times New Roman" w:cs="Times New Roman"/>
                <w:lang w:eastAsia="ru-RU"/>
              </w:rPr>
              <w:t xml:space="preserve"> (тыс. руб.), годы</w:t>
            </w:r>
          </w:p>
        </w:tc>
      </w:tr>
      <w:tr w:rsidR="00206BEE" w:rsidRPr="00206BEE" w:rsidTr="00A81F4D">
        <w:trPr>
          <w:trHeight w:val="1739"/>
          <w:tblCellSpacing w:w="5" w:type="nil"/>
        </w:trPr>
        <w:tc>
          <w:tcPr>
            <w:tcW w:w="1843"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2268"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3260"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56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ГРБС</w:t>
            </w:r>
          </w:p>
        </w:tc>
        <w:tc>
          <w:tcPr>
            <w:tcW w:w="709"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roofErr w:type="spellStart"/>
            <w:r w:rsidRPr="00206BEE">
              <w:rPr>
                <w:rFonts w:ascii="Times New Roman" w:hAnsi="Times New Roman" w:cs="Times New Roman"/>
                <w:lang w:eastAsia="ru-RU"/>
              </w:rPr>
              <w:t>РзПр</w:t>
            </w:r>
            <w:proofErr w:type="spellEnd"/>
          </w:p>
        </w:tc>
        <w:tc>
          <w:tcPr>
            <w:tcW w:w="1275"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ЦСР</w:t>
            </w:r>
          </w:p>
        </w:tc>
        <w:tc>
          <w:tcPr>
            <w:tcW w:w="567"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ВР</w:t>
            </w:r>
          </w:p>
        </w:tc>
        <w:tc>
          <w:tcPr>
            <w:tcW w:w="714"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2014</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tc>
        <w:tc>
          <w:tcPr>
            <w:tcW w:w="703"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2015</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2016</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tc>
        <w:tc>
          <w:tcPr>
            <w:tcW w:w="69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2017</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tc>
        <w:tc>
          <w:tcPr>
            <w:tcW w:w="709"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2018</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2019</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tc>
        <w:tc>
          <w:tcPr>
            <w:tcW w:w="686"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spacing w:after="0" w:line="240" w:lineRule="auto"/>
              <w:rPr>
                <w:rFonts w:ascii="Times New Roman" w:hAnsi="Times New Roman" w:cs="Times New Roman"/>
                <w:sz w:val="24"/>
                <w:szCs w:val="24"/>
                <w:lang w:eastAsia="ru-RU"/>
              </w:rPr>
            </w:pPr>
            <w:r w:rsidRPr="00206BEE">
              <w:rPr>
                <w:rFonts w:ascii="Times New Roman" w:hAnsi="Times New Roman" w:cs="Times New Roman"/>
                <w:sz w:val="24"/>
                <w:szCs w:val="24"/>
                <w:lang w:eastAsia="ru-RU"/>
              </w:rPr>
              <w:t>2020</w:t>
            </w:r>
          </w:p>
        </w:tc>
        <w:tc>
          <w:tcPr>
            <w:tcW w:w="687"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p w:rsidR="00206BEE" w:rsidRPr="00206BEE" w:rsidRDefault="00206BEE" w:rsidP="00206BEE">
            <w:pPr>
              <w:spacing w:after="0" w:line="240" w:lineRule="auto"/>
              <w:rPr>
                <w:rFonts w:ascii="Times New Roman" w:hAnsi="Times New Roman" w:cs="Times New Roman"/>
                <w:sz w:val="24"/>
                <w:szCs w:val="24"/>
                <w:lang w:eastAsia="ru-RU"/>
              </w:rPr>
            </w:pPr>
          </w:p>
          <w:p w:rsidR="00206BEE" w:rsidRPr="00206BEE" w:rsidRDefault="00206BEE" w:rsidP="00206BEE">
            <w:pPr>
              <w:spacing w:after="0" w:line="240" w:lineRule="auto"/>
              <w:rPr>
                <w:rFonts w:ascii="Times New Roman" w:hAnsi="Times New Roman" w:cs="Times New Roman"/>
                <w:sz w:val="24"/>
                <w:szCs w:val="24"/>
                <w:lang w:eastAsia="ru-RU"/>
              </w:rPr>
            </w:pPr>
            <w:r w:rsidRPr="00206BEE">
              <w:rPr>
                <w:rFonts w:ascii="Times New Roman" w:hAnsi="Times New Roman" w:cs="Times New Roman"/>
                <w:sz w:val="24"/>
                <w:szCs w:val="24"/>
                <w:lang w:eastAsia="ru-RU"/>
              </w:rPr>
              <w:t>2021</w:t>
            </w:r>
          </w:p>
        </w:tc>
      </w:tr>
      <w:tr w:rsidR="00206BEE" w:rsidRPr="00206BEE" w:rsidTr="00A81F4D">
        <w:trPr>
          <w:tblCellSpacing w:w="5" w:type="nil"/>
        </w:trPr>
        <w:tc>
          <w:tcPr>
            <w:tcW w:w="1843"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w:t>
            </w:r>
          </w:p>
        </w:tc>
        <w:tc>
          <w:tcPr>
            <w:tcW w:w="226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w:t>
            </w:r>
          </w:p>
        </w:tc>
        <w:tc>
          <w:tcPr>
            <w:tcW w:w="326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w:t>
            </w:r>
          </w:p>
        </w:tc>
        <w:tc>
          <w:tcPr>
            <w:tcW w:w="56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4</w:t>
            </w:r>
          </w:p>
        </w:tc>
        <w:tc>
          <w:tcPr>
            <w:tcW w:w="709"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5</w:t>
            </w:r>
          </w:p>
        </w:tc>
        <w:tc>
          <w:tcPr>
            <w:tcW w:w="1275"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6</w:t>
            </w:r>
          </w:p>
        </w:tc>
        <w:tc>
          <w:tcPr>
            <w:tcW w:w="567"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7</w:t>
            </w:r>
          </w:p>
        </w:tc>
        <w:tc>
          <w:tcPr>
            <w:tcW w:w="714"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8</w:t>
            </w:r>
          </w:p>
        </w:tc>
        <w:tc>
          <w:tcPr>
            <w:tcW w:w="703"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9</w:t>
            </w: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10</w:t>
            </w:r>
          </w:p>
        </w:tc>
        <w:tc>
          <w:tcPr>
            <w:tcW w:w="69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11</w:t>
            </w:r>
          </w:p>
        </w:tc>
        <w:tc>
          <w:tcPr>
            <w:tcW w:w="709"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12</w:t>
            </w: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w:t>
            </w:r>
          </w:p>
        </w:tc>
        <w:tc>
          <w:tcPr>
            <w:tcW w:w="686"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14</w:t>
            </w:r>
          </w:p>
        </w:tc>
        <w:tc>
          <w:tcPr>
            <w:tcW w:w="687"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15</w:t>
            </w:r>
          </w:p>
        </w:tc>
      </w:tr>
      <w:tr w:rsidR="00206BEE" w:rsidRPr="00206BEE" w:rsidTr="00A81F4D">
        <w:trPr>
          <w:trHeight w:val="540"/>
          <w:tblCellSpacing w:w="5" w:type="nil"/>
        </w:trPr>
        <w:tc>
          <w:tcPr>
            <w:tcW w:w="1843" w:type="dxa"/>
            <w:vMerge w:val="restart"/>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Муниципальная </w:t>
            </w:r>
            <w:r w:rsidRPr="00206BEE">
              <w:rPr>
                <w:rFonts w:ascii="Times New Roman" w:hAnsi="Times New Roman" w:cs="Times New Roman"/>
                <w:lang w:eastAsia="ru-RU"/>
              </w:rPr>
              <w:br/>
              <w:t xml:space="preserve">программа       </w:t>
            </w:r>
          </w:p>
        </w:tc>
        <w:tc>
          <w:tcPr>
            <w:tcW w:w="2268" w:type="dxa"/>
            <w:vMerge w:val="restart"/>
          </w:tcPr>
          <w:p w:rsidR="00206BEE" w:rsidRPr="00206BEE" w:rsidRDefault="00206BEE" w:rsidP="00206BEE">
            <w:pPr>
              <w:spacing w:after="0" w:line="240" w:lineRule="auto"/>
              <w:jc w:val="both"/>
              <w:rPr>
                <w:rFonts w:ascii="Times New Roman" w:hAnsi="Times New Roman" w:cs="Times New Roman"/>
                <w:lang w:eastAsia="ru-RU"/>
              </w:rPr>
            </w:pPr>
            <w:r w:rsidRPr="00206BEE">
              <w:rPr>
                <w:rFonts w:ascii="Times New Roman" w:hAnsi="Times New Roman" w:cs="Times New Roman"/>
                <w:lang w:eastAsia="ru-RU"/>
              </w:rPr>
              <w:t xml:space="preserve">«Защита населения и территории от чрезвычайных </w:t>
            </w:r>
          </w:p>
          <w:p w:rsidR="00206BEE" w:rsidRPr="00206BEE" w:rsidRDefault="00206BEE" w:rsidP="00206BEE">
            <w:pPr>
              <w:spacing w:after="0" w:line="240" w:lineRule="auto"/>
              <w:jc w:val="both"/>
              <w:rPr>
                <w:rFonts w:ascii="Times New Roman" w:hAnsi="Times New Roman" w:cs="Times New Roman"/>
                <w:lang w:eastAsia="ru-RU"/>
              </w:rPr>
            </w:pPr>
            <w:r w:rsidRPr="00206BEE">
              <w:rPr>
                <w:rFonts w:ascii="Times New Roman" w:hAnsi="Times New Roman" w:cs="Times New Roman"/>
                <w:lang w:eastAsia="ru-RU"/>
              </w:rPr>
              <w:t xml:space="preserve">ситуаций, обеспечение пожарной безопасности </w:t>
            </w:r>
          </w:p>
          <w:p w:rsidR="00206BEE" w:rsidRPr="00206BEE" w:rsidRDefault="00206BEE" w:rsidP="00206BEE">
            <w:pPr>
              <w:spacing w:after="0" w:line="240" w:lineRule="auto"/>
              <w:jc w:val="both"/>
              <w:rPr>
                <w:rFonts w:ascii="Times New Roman" w:hAnsi="Times New Roman" w:cs="Times New Roman"/>
                <w:lang w:eastAsia="ru-RU"/>
              </w:rPr>
            </w:pPr>
            <w:r w:rsidRPr="00206BEE">
              <w:rPr>
                <w:rFonts w:ascii="Times New Roman" w:hAnsi="Times New Roman" w:cs="Times New Roman"/>
                <w:lang w:eastAsia="ru-RU"/>
              </w:rPr>
              <w:t xml:space="preserve">и безопасности </w:t>
            </w:r>
            <w:proofErr w:type="gramStart"/>
            <w:r w:rsidRPr="00206BEE">
              <w:rPr>
                <w:rFonts w:ascii="Times New Roman" w:hAnsi="Times New Roman" w:cs="Times New Roman"/>
                <w:lang w:eastAsia="ru-RU"/>
              </w:rPr>
              <w:t>людей  на</w:t>
            </w:r>
            <w:proofErr w:type="gramEnd"/>
            <w:r w:rsidRPr="00206BEE">
              <w:rPr>
                <w:rFonts w:ascii="Times New Roman" w:hAnsi="Times New Roman" w:cs="Times New Roman"/>
                <w:lang w:eastAsia="ru-RU"/>
              </w:rPr>
              <w:t xml:space="preserve"> водных объектах»</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всего </w:t>
            </w:r>
            <w:hyperlink w:anchor="Par868" w:history="1">
              <w:r w:rsidRPr="00206BEE">
                <w:rPr>
                  <w:rFonts w:ascii="Times New Roman" w:hAnsi="Times New Roman" w:cs="Times New Roman"/>
                  <w:lang w:eastAsia="ru-RU"/>
                </w:rPr>
                <w:t>&lt;3&gt;</w:t>
              </w:r>
            </w:hyperlink>
            <w:r w:rsidRPr="00206BEE">
              <w:rPr>
                <w:rFonts w:ascii="Times New Roman" w:hAnsi="Times New Roman" w:cs="Times New Roman"/>
                <w:lang w:eastAsia="ru-RU"/>
              </w:rPr>
              <w:t xml:space="preserve">, </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в том </w:t>
            </w:r>
            <w:proofErr w:type="gramStart"/>
            <w:r w:rsidRPr="00206BEE">
              <w:rPr>
                <w:rFonts w:ascii="Times New Roman" w:hAnsi="Times New Roman" w:cs="Times New Roman"/>
                <w:lang w:eastAsia="ru-RU"/>
              </w:rPr>
              <w:t xml:space="preserve">числе:   </w:t>
            </w:r>
            <w:proofErr w:type="gramEnd"/>
            <w:r w:rsidRPr="00206BEE">
              <w:rPr>
                <w:rFonts w:ascii="Times New Roman" w:hAnsi="Times New Roman" w:cs="Times New Roman"/>
                <w:lang w:eastAsia="ru-RU"/>
              </w:rPr>
              <w:t xml:space="preserve">        </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951  </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Х </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714"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135,9</w:t>
            </w:r>
          </w:p>
        </w:tc>
        <w:tc>
          <w:tcPr>
            <w:tcW w:w="703"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191,1</w:t>
            </w: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220,2</w:t>
            </w:r>
          </w:p>
        </w:tc>
        <w:tc>
          <w:tcPr>
            <w:tcW w:w="69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49,2</w:t>
            </w:r>
          </w:p>
        </w:tc>
        <w:tc>
          <w:tcPr>
            <w:tcW w:w="709"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14,6</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33,6</w:t>
            </w:r>
          </w:p>
        </w:tc>
        <w:tc>
          <w:tcPr>
            <w:tcW w:w="686" w:type="dxa"/>
          </w:tcPr>
          <w:p w:rsidR="00206BEE" w:rsidRPr="00206BEE" w:rsidRDefault="00206BEE" w:rsidP="00206BEE">
            <w:pPr>
              <w:spacing w:after="0" w:line="240" w:lineRule="auto"/>
              <w:ind w:right="-74"/>
              <w:rPr>
                <w:rFonts w:ascii="Times New Roman" w:hAnsi="Times New Roman" w:cs="Times New Roman"/>
                <w:lang w:eastAsia="ru-RU"/>
              </w:rPr>
            </w:pPr>
            <w:r w:rsidRPr="00206BEE">
              <w:rPr>
                <w:rFonts w:ascii="Times New Roman" w:hAnsi="Times New Roman" w:cs="Times New Roman"/>
                <w:lang w:eastAsia="ru-RU"/>
              </w:rPr>
              <w:t>34,2</w:t>
            </w:r>
          </w:p>
        </w:tc>
        <w:tc>
          <w:tcPr>
            <w:tcW w:w="687" w:type="dxa"/>
          </w:tcPr>
          <w:p w:rsidR="00206BEE" w:rsidRPr="00206BEE" w:rsidRDefault="00206BEE" w:rsidP="00206BEE">
            <w:pPr>
              <w:spacing w:after="0" w:line="240" w:lineRule="auto"/>
              <w:ind w:right="-74"/>
              <w:rPr>
                <w:rFonts w:ascii="Times New Roman" w:hAnsi="Times New Roman" w:cs="Times New Roman"/>
                <w:lang w:eastAsia="ru-RU"/>
              </w:rPr>
            </w:pPr>
            <w:r w:rsidRPr="00206BEE">
              <w:rPr>
                <w:rFonts w:ascii="Times New Roman" w:hAnsi="Times New Roman" w:cs="Times New Roman"/>
                <w:lang w:eastAsia="ru-RU"/>
              </w:rPr>
              <w:t>34,7</w:t>
            </w:r>
          </w:p>
        </w:tc>
      </w:tr>
      <w:tr w:rsidR="00206BEE" w:rsidRPr="00206BEE" w:rsidTr="00A81F4D">
        <w:trPr>
          <w:trHeight w:val="832"/>
          <w:tblCellSpacing w:w="5" w:type="nil"/>
        </w:trPr>
        <w:tc>
          <w:tcPr>
            <w:tcW w:w="1843"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2268"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ответственный    исполнитель      </w:t>
            </w:r>
            <w:r w:rsidRPr="00206BEE">
              <w:rPr>
                <w:rFonts w:ascii="Times New Roman" w:hAnsi="Times New Roman" w:cs="Times New Roman"/>
                <w:lang w:eastAsia="ru-RU"/>
              </w:rPr>
              <w:br/>
              <w:t xml:space="preserve">муниципальной   </w:t>
            </w:r>
            <w:proofErr w:type="gramStart"/>
            <w:r w:rsidRPr="00206BEE">
              <w:rPr>
                <w:rFonts w:ascii="Times New Roman" w:hAnsi="Times New Roman" w:cs="Times New Roman"/>
                <w:lang w:eastAsia="ru-RU"/>
              </w:rPr>
              <w:t xml:space="preserve">программы,   </w:t>
            </w:r>
            <w:proofErr w:type="gramEnd"/>
            <w:r w:rsidRPr="00206BEE">
              <w:rPr>
                <w:rFonts w:ascii="Times New Roman" w:hAnsi="Times New Roman" w:cs="Times New Roman"/>
                <w:lang w:eastAsia="ru-RU"/>
              </w:rPr>
              <w:t xml:space="preserve">    </w:t>
            </w:r>
            <w:r w:rsidRPr="00206BEE">
              <w:rPr>
                <w:rFonts w:ascii="Times New Roman" w:hAnsi="Times New Roman" w:cs="Times New Roman"/>
                <w:lang w:eastAsia="ru-RU"/>
              </w:rPr>
              <w:br/>
              <w:t>Администрации Быстрогорского сельского поселения</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Х</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714"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135,9</w:t>
            </w:r>
          </w:p>
        </w:tc>
        <w:tc>
          <w:tcPr>
            <w:tcW w:w="703"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191,1</w:t>
            </w: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220,2</w:t>
            </w:r>
          </w:p>
        </w:tc>
        <w:tc>
          <w:tcPr>
            <w:tcW w:w="69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49,2</w:t>
            </w:r>
          </w:p>
        </w:tc>
        <w:tc>
          <w:tcPr>
            <w:tcW w:w="709"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14,6</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33,6</w:t>
            </w:r>
          </w:p>
        </w:tc>
        <w:tc>
          <w:tcPr>
            <w:tcW w:w="686" w:type="dxa"/>
          </w:tcPr>
          <w:p w:rsidR="00206BEE" w:rsidRPr="00206BEE" w:rsidRDefault="00206BEE" w:rsidP="00206BEE">
            <w:pPr>
              <w:spacing w:after="0" w:line="240" w:lineRule="auto"/>
              <w:ind w:right="-74"/>
              <w:rPr>
                <w:rFonts w:ascii="Times New Roman" w:hAnsi="Times New Roman" w:cs="Times New Roman"/>
                <w:lang w:eastAsia="ru-RU"/>
              </w:rPr>
            </w:pPr>
            <w:r w:rsidRPr="00206BEE">
              <w:rPr>
                <w:rFonts w:ascii="Times New Roman" w:hAnsi="Times New Roman" w:cs="Times New Roman"/>
                <w:lang w:eastAsia="ru-RU"/>
              </w:rPr>
              <w:t>34,2</w:t>
            </w:r>
          </w:p>
        </w:tc>
        <w:tc>
          <w:tcPr>
            <w:tcW w:w="687" w:type="dxa"/>
          </w:tcPr>
          <w:p w:rsidR="00206BEE" w:rsidRPr="00206BEE" w:rsidRDefault="00206BEE" w:rsidP="00206BEE">
            <w:pPr>
              <w:spacing w:after="0" w:line="240" w:lineRule="auto"/>
              <w:ind w:right="-74"/>
              <w:rPr>
                <w:rFonts w:ascii="Times New Roman" w:hAnsi="Times New Roman" w:cs="Times New Roman"/>
                <w:lang w:eastAsia="ru-RU"/>
              </w:rPr>
            </w:pPr>
            <w:r w:rsidRPr="00206BEE">
              <w:rPr>
                <w:rFonts w:ascii="Times New Roman" w:hAnsi="Times New Roman" w:cs="Times New Roman"/>
                <w:lang w:eastAsia="ru-RU"/>
              </w:rPr>
              <w:t>34,7</w:t>
            </w:r>
          </w:p>
        </w:tc>
      </w:tr>
      <w:tr w:rsidR="00206BEE" w:rsidRPr="00206BEE" w:rsidTr="00A81F4D">
        <w:trPr>
          <w:trHeight w:val="432"/>
          <w:tblCellSpacing w:w="5" w:type="nil"/>
        </w:trPr>
        <w:tc>
          <w:tcPr>
            <w:tcW w:w="1843"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2268"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соисполнитель 1, всего</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Х</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714"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tc>
        <w:tc>
          <w:tcPr>
            <w:tcW w:w="70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tc>
        <w:tc>
          <w:tcPr>
            <w:tcW w:w="69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tc>
        <w:tc>
          <w:tcPr>
            <w:tcW w:w="686" w:type="dxa"/>
          </w:tcPr>
          <w:p w:rsidR="00206BEE" w:rsidRPr="00206BEE" w:rsidRDefault="00206BEE" w:rsidP="00206BEE">
            <w:pPr>
              <w:widowControl w:val="0"/>
              <w:autoSpaceDE w:val="0"/>
              <w:autoSpaceDN w:val="0"/>
              <w:adjustRightInd w:val="0"/>
              <w:spacing w:after="0" w:line="240" w:lineRule="auto"/>
              <w:ind w:right="-74"/>
              <w:rPr>
                <w:rFonts w:ascii="Times New Roman" w:hAnsi="Times New Roman" w:cs="Times New Roman"/>
                <w:lang w:eastAsia="ru-RU"/>
              </w:rPr>
            </w:pPr>
            <w:r w:rsidRPr="00206BEE">
              <w:rPr>
                <w:rFonts w:ascii="Times New Roman" w:hAnsi="Times New Roman" w:cs="Times New Roman"/>
                <w:lang w:eastAsia="ru-RU"/>
              </w:rPr>
              <w:t>-</w:t>
            </w:r>
          </w:p>
        </w:tc>
        <w:tc>
          <w:tcPr>
            <w:tcW w:w="687" w:type="dxa"/>
          </w:tcPr>
          <w:p w:rsidR="00206BEE" w:rsidRPr="00206BEE" w:rsidRDefault="00206BEE" w:rsidP="00206BEE">
            <w:pPr>
              <w:widowControl w:val="0"/>
              <w:autoSpaceDE w:val="0"/>
              <w:autoSpaceDN w:val="0"/>
              <w:adjustRightInd w:val="0"/>
              <w:spacing w:after="0" w:line="240" w:lineRule="auto"/>
              <w:ind w:right="-74"/>
              <w:rPr>
                <w:rFonts w:ascii="Times New Roman" w:hAnsi="Times New Roman" w:cs="Times New Roman"/>
                <w:lang w:eastAsia="ru-RU"/>
              </w:rPr>
            </w:pPr>
            <w:r w:rsidRPr="00206BEE">
              <w:rPr>
                <w:rFonts w:ascii="Times New Roman" w:hAnsi="Times New Roman" w:cs="Times New Roman"/>
                <w:lang w:eastAsia="ru-RU"/>
              </w:rPr>
              <w:t>-</w:t>
            </w:r>
          </w:p>
        </w:tc>
      </w:tr>
      <w:tr w:rsidR="00206BEE" w:rsidRPr="00206BEE" w:rsidTr="00A81F4D">
        <w:trPr>
          <w:trHeight w:val="407"/>
          <w:tblCellSpacing w:w="5" w:type="nil"/>
        </w:trPr>
        <w:tc>
          <w:tcPr>
            <w:tcW w:w="1843"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2268"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участник 1, Администрация Быстрогорского сельского поселения, всего</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Х</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714"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2,6</w:t>
            </w:r>
          </w:p>
        </w:tc>
        <w:tc>
          <w:tcPr>
            <w:tcW w:w="703"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191,1</w:t>
            </w: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220,2</w:t>
            </w:r>
          </w:p>
        </w:tc>
        <w:tc>
          <w:tcPr>
            <w:tcW w:w="69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49,2</w:t>
            </w:r>
          </w:p>
        </w:tc>
        <w:tc>
          <w:tcPr>
            <w:tcW w:w="709"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14,6</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33,6</w:t>
            </w:r>
          </w:p>
        </w:tc>
        <w:tc>
          <w:tcPr>
            <w:tcW w:w="686" w:type="dxa"/>
          </w:tcPr>
          <w:p w:rsidR="00206BEE" w:rsidRPr="00206BEE" w:rsidRDefault="00206BEE" w:rsidP="00206BEE">
            <w:pPr>
              <w:spacing w:after="0" w:line="240" w:lineRule="auto"/>
              <w:ind w:right="-74"/>
              <w:rPr>
                <w:rFonts w:ascii="Times New Roman" w:hAnsi="Times New Roman" w:cs="Times New Roman"/>
                <w:lang w:eastAsia="ru-RU"/>
              </w:rPr>
            </w:pPr>
            <w:r w:rsidRPr="00206BEE">
              <w:rPr>
                <w:rFonts w:ascii="Times New Roman" w:hAnsi="Times New Roman" w:cs="Times New Roman"/>
                <w:lang w:eastAsia="ru-RU"/>
              </w:rPr>
              <w:t>34,2</w:t>
            </w:r>
          </w:p>
        </w:tc>
        <w:tc>
          <w:tcPr>
            <w:tcW w:w="687" w:type="dxa"/>
          </w:tcPr>
          <w:p w:rsidR="00206BEE" w:rsidRPr="00206BEE" w:rsidRDefault="00206BEE" w:rsidP="00206BEE">
            <w:pPr>
              <w:spacing w:after="0" w:line="240" w:lineRule="auto"/>
              <w:ind w:right="-74"/>
              <w:rPr>
                <w:rFonts w:ascii="Times New Roman" w:hAnsi="Times New Roman" w:cs="Times New Roman"/>
                <w:lang w:eastAsia="ru-RU"/>
              </w:rPr>
            </w:pPr>
            <w:r w:rsidRPr="00206BEE">
              <w:rPr>
                <w:rFonts w:ascii="Times New Roman" w:hAnsi="Times New Roman" w:cs="Times New Roman"/>
                <w:lang w:eastAsia="ru-RU"/>
              </w:rPr>
              <w:t>34,7</w:t>
            </w:r>
          </w:p>
        </w:tc>
      </w:tr>
      <w:tr w:rsidR="00206BEE" w:rsidRPr="00206BEE" w:rsidTr="00A81F4D">
        <w:trPr>
          <w:trHeight w:val="407"/>
          <w:tblCellSpacing w:w="5" w:type="nil"/>
        </w:trPr>
        <w:tc>
          <w:tcPr>
            <w:tcW w:w="1843"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2268"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kern w:val="2"/>
                <w:lang w:eastAsia="ru-RU"/>
              </w:rPr>
              <w:t xml:space="preserve">участник 2 </w:t>
            </w:r>
            <w:r w:rsidRPr="00206BEE">
              <w:rPr>
                <w:rFonts w:ascii="Times New Roman" w:hAnsi="Times New Roman" w:cs="Times New Roman"/>
                <w:b/>
                <w:lang w:eastAsia="ru-RU"/>
              </w:rPr>
              <w:t>МБУК «</w:t>
            </w:r>
            <w:proofErr w:type="gramStart"/>
            <w:r w:rsidRPr="00206BEE">
              <w:rPr>
                <w:rFonts w:ascii="Times New Roman" w:hAnsi="Times New Roman" w:cs="Times New Roman"/>
                <w:b/>
                <w:lang w:eastAsia="ru-RU"/>
              </w:rPr>
              <w:t>БСДК»</w:t>
            </w:r>
            <w:r w:rsidRPr="00206BEE">
              <w:rPr>
                <w:rFonts w:ascii="Times New Roman" w:hAnsi="Times New Roman" w:cs="Times New Roman"/>
                <w:lang w:eastAsia="ru-RU"/>
              </w:rPr>
              <w:t xml:space="preserve"> </w:t>
            </w:r>
            <w:r w:rsidRPr="00206BEE">
              <w:rPr>
                <w:rFonts w:ascii="Times New Roman" w:hAnsi="Times New Roman" w:cs="Times New Roman"/>
                <w:b/>
                <w:kern w:val="2"/>
                <w:lang w:eastAsia="ru-RU"/>
              </w:rPr>
              <w:t xml:space="preserve"> </w:t>
            </w:r>
            <w:r w:rsidRPr="00206BEE">
              <w:rPr>
                <w:rFonts w:ascii="Times New Roman" w:hAnsi="Times New Roman" w:cs="Times New Roman"/>
                <w:kern w:val="2"/>
                <w:lang w:eastAsia="ru-RU"/>
              </w:rPr>
              <w:t>подпрограммы</w:t>
            </w:r>
            <w:proofErr w:type="gramEnd"/>
            <w:r w:rsidRPr="00206BEE">
              <w:rPr>
                <w:rFonts w:ascii="Times New Roman" w:hAnsi="Times New Roman" w:cs="Times New Roman"/>
                <w:kern w:val="2"/>
                <w:lang w:eastAsia="ru-RU"/>
              </w:rPr>
              <w:t>, всего</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Х</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714"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133,3</w:t>
            </w:r>
          </w:p>
        </w:tc>
        <w:tc>
          <w:tcPr>
            <w:tcW w:w="703"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720"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698"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709"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720"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686" w:type="dxa"/>
          </w:tcPr>
          <w:p w:rsidR="00206BEE" w:rsidRPr="00206BEE" w:rsidRDefault="00206BEE" w:rsidP="00206BEE">
            <w:pPr>
              <w:spacing w:after="0" w:line="240" w:lineRule="auto"/>
              <w:ind w:right="-74"/>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687" w:type="dxa"/>
          </w:tcPr>
          <w:p w:rsidR="00206BEE" w:rsidRPr="00206BEE" w:rsidRDefault="00206BEE" w:rsidP="00206BEE">
            <w:pPr>
              <w:spacing w:after="0" w:line="240" w:lineRule="auto"/>
              <w:ind w:right="-74"/>
              <w:rPr>
                <w:rFonts w:ascii="Times New Roman" w:hAnsi="Times New Roman" w:cs="Times New Roman"/>
                <w:kern w:val="2"/>
                <w:lang w:eastAsia="ru-RU"/>
              </w:rPr>
            </w:pPr>
            <w:r w:rsidRPr="00206BEE">
              <w:rPr>
                <w:rFonts w:ascii="Times New Roman" w:hAnsi="Times New Roman" w:cs="Times New Roman"/>
                <w:kern w:val="2"/>
                <w:lang w:eastAsia="ru-RU"/>
              </w:rPr>
              <w:t>0</w:t>
            </w:r>
          </w:p>
        </w:tc>
      </w:tr>
      <w:tr w:rsidR="00206BEE" w:rsidRPr="00206BEE" w:rsidTr="00A81F4D">
        <w:trPr>
          <w:trHeight w:val="343"/>
          <w:tblCellSpacing w:w="5" w:type="nil"/>
        </w:trPr>
        <w:tc>
          <w:tcPr>
            <w:tcW w:w="1843" w:type="dxa"/>
            <w:vMerge w:val="restart"/>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Подпрограмма 1</w:t>
            </w:r>
          </w:p>
        </w:tc>
        <w:tc>
          <w:tcPr>
            <w:tcW w:w="2268" w:type="dxa"/>
            <w:vMerge w:val="restart"/>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«Защита населения от чрезвычайных ситуаций»</w:t>
            </w: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Исполнитель подпрограммы 1 (соисполнитель муниципальной программы) </w:t>
            </w:r>
            <w:r w:rsidRPr="00206BEE">
              <w:rPr>
                <w:rFonts w:ascii="Times New Roman" w:hAnsi="Times New Roman" w:cs="Times New Roman"/>
                <w:b/>
                <w:kern w:val="2"/>
                <w:lang w:eastAsia="ru-RU"/>
              </w:rPr>
              <w:t xml:space="preserve">Администрация </w:t>
            </w:r>
            <w:r w:rsidRPr="00206BEE">
              <w:rPr>
                <w:rFonts w:ascii="Times New Roman" w:hAnsi="Times New Roman" w:cs="Times New Roman"/>
                <w:b/>
                <w:kern w:val="2"/>
                <w:lang w:eastAsia="ru-RU"/>
              </w:rPr>
              <w:lastRenderedPageBreak/>
              <w:t>Быстрогорского сельского поселения</w:t>
            </w:r>
            <w:r w:rsidRPr="00206BEE">
              <w:rPr>
                <w:rFonts w:ascii="Times New Roman" w:hAnsi="Times New Roman" w:cs="Times New Roman"/>
                <w:kern w:val="2"/>
                <w:lang w:eastAsia="ru-RU"/>
              </w:rPr>
              <w:t>, всего</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lastRenderedPageBreak/>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0309</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Х</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Х</w:t>
            </w:r>
          </w:p>
        </w:tc>
        <w:tc>
          <w:tcPr>
            <w:tcW w:w="714"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b/>
                <w:lang w:eastAsia="ru-RU"/>
              </w:rPr>
            </w:pPr>
            <w:r w:rsidRPr="00206BEE">
              <w:rPr>
                <w:rFonts w:ascii="Times New Roman" w:hAnsi="Times New Roman" w:cs="Times New Roman"/>
                <w:b/>
                <w:lang w:eastAsia="ru-RU"/>
              </w:rPr>
              <w:t>0,4</w:t>
            </w:r>
          </w:p>
        </w:tc>
        <w:tc>
          <w:tcPr>
            <w:tcW w:w="703"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b/>
                <w:lang w:eastAsia="ru-RU"/>
              </w:rPr>
            </w:pPr>
            <w:r w:rsidRPr="00206BEE">
              <w:rPr>
                <w:rFonts w:ascii="Times New Roman" w:hAnsi="Times New Roman" w:cs="Times New Roman"/>
                <w:b/>
                <w:lang w:eastAsia="ru-RU"/>
              </w:rPr>
              <w:t>174,7</w:t>
            </w: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b/>
                <w:lang w:eastAsia="ru-RU"/>
              </w:rPr>
            </w:pPr>
            <w:r w:rsidRPr="00206BEE">
              <w:rPr>
                <w:rFonts w:ascii="Times New Roman" w:hAnsi="Times New Roman" w:cs="Times New Roman"/>
                <w:b/>
                <w:lang w:eastAsia="ru-RU"/>
              </w:rPr>
              <w:t>216,1</w:t>
            </w:r>
          </w:p>
        </w:tc>
        <w:tc>
          <w:tcPr>
            <w:tcW w:w="69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b/>
                <w:lang w:eastAsia="ru-RU"/>
              </w:rPr>
            </w:pPr>
            <w:r w:rsidRPr="00206BEE">
              <w:rPr>
                <w:rFonts w:ascii="Times New Roman" w:hAnsi="Times New Roman" w:cs="Times New Roman"/>
                <w:b/>
                <w:lang w:eastAsia="ru-RU"/>
              </w:rPr>
              <w:t>13,1</w:t>
            </w:r>
          </w:p>
        </w:tc>
        <w:tc>
          <w:tcPr>
            <w:tcW w:w="709"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13,2</w:t>
            </w:r>
          </w:p>
        </w:tc>
        <w:tc>
          <w:tcPr>
            <w:tcW w:w="720"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23,6</w:t>
            </w:r>
          </w:p>
        </w:tc>
        <w:tc>
          <w:tcPr>
            <w:tcW w:w="686" w:type="dxa"/>
          </w:tcPr>
          <w:p w:rsidR="00206BEE" w:rsidRPr="00206BEE" w:rsidRDefault="00206BEE" w:rsidP="00206BEE">
            <w:pPr>
              <w:spacing w:after="0" w:line="240" w:lineRule="auto"/>
              <w:ind w:right="-74"/>
              <w:rPr>
                <w:rFonts w:ascii="Times New Roman" w:hAnsi="Times New Roman" w:cs="Times New Roman"/>
                <w:b/>
                <w:lang w:eastAsia="ru-RU"/>
              </w:rPr>
            </w:pPr>
            <w:r w:rsidRPr="00206BEE">
              <w:rPr>
                <w:rFonts w:ascii="Times New Roman" w:hAnsi="Times New Roman" w:cs="Times New Roman"/>
                <w:b/>
                <w:lang w:eastAsia="ru-RU"/>
              </w:rPr>
              <w:t>24,2</w:t>
            </w:r>
          </w:p>
        </w:tc>
        <w:tc>
          <w:tcPr>
            <w:tcW w:w="687" w:type="dxa"/>
          </w:tcPr>
          <w:p w:rsidR="00206BEE" w:rsidRPr="00206BEE" w:rsidRDefault="00206BEE" w:rsidP="00206BEE">
            <w:pPr>
              <w:spacing w:after="0" w:line="240" w:lineRule="auto"/>
              <w:ind w:right="-74"/>
              <w:rPr>
                <w:rFonts w:ascii="Times New Roman" w:hAnsi="Times New Roman" w:cs="Times New Roman"/>
                <w:b/>
                <w:lang w:eastAsia="ru-RU"/>
              </w:rPr>
            </w:pPr>
            <w:r w:rsidRPr="00206BEE">
              <w:rPr>
                <w:rFonts w:ascii="Times New Roman" w:hAnsi="Times New Roman" w:cs="Times New Roman"/>
                <w:b/>
                <w:lang w:eastAsia="ru-RU"/>
              </w:rPr>
              <w:t>24,7</w:t>
            </w:r>
          </w:p>
        </w:tc>
      </w:tr>
      <w:tr w:rsidR="00206BEE" w:rsidRPr="00206BEE" w:rsidTr="00A81F4D">
        <w:trPr>
          <w:trHeight w:val="343"/>
          <w:tblCellSpacing w:w="5" w:type="nil"/>
        </w:trPr>
        <w:tc>
          <w:tcPr>
            <w:tcW w:w="1843"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2268"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в том числе:</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Х</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714"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9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86" w:type="dxa"/>
          </w:tcPr>
          <w:p w:rsidR="00206BEE" w:rsidRPr="00206BEE" w:rsidRDefault="00206BEE" w:rsidP="00206BEE">
            <w:pPr>
              <w:widowControl w:val="0"/>
              <w:autoSpaceDE w:val="0"/>
              <w:autoSpaceDN w:val="0"/>
              <w:adjustRightInd w:val="0"/>
              <w:spacing w:after="0" w:line="240" w:lineRule="auto"/>
              <w:ind w:right="-74"/>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87" w:type="dxa"/>
          </w:tcPr>
          <w:p w:rsidR="00206BEE" w:rsidRPr="00206BEE" w:rsidRDefault="00206BEE" w:rsidP="00206BEE">
            <w:pPr>
              <w:widowControl w:val="0"/>
              <w:autoSpaceDE w:val="0"/>
              <w:autoSpaceDN w:val="0"/>
              <w:adjustRightInd w:val="0"/>
              <w:spacing w:after="0" w:line="240" w:lineRule="auto"/>
              <w:ind w:right="-74"/>
              <w:rPr>
                <w:rFonts w:ascii="Times New Roman" w:hAnsi="Times New Roman" w:cs="Times New Roman"/>
                <w:kern w:val="2"/>
                <w:lang w:eastAsia="ru-RU"/>
              </w:rPr>
            </w:pPr>
            <w:r w:rsidRPr="00206BEE">
              <w:rPr>
                <w:rFonts w:ascii="Times New Roman" w:hAnsi="Times New Roman" w:cs="Times New Roman"/>
                <w:kern w:val="2"/>
                <w:lang w:eastAsia="ru-RU"/>
              </w:rPr>
              <w:t>-</w:t>
            </w:r>
          </w:p>
        </w:tc>
      </w:tr>
      <w:tr w:rsidR="00206BEE" w:rsidRPr="00206BEE" w:rsidTr="00A81F4D">
        <w:trPr>
          <w:trHeight w:val="343"/>
          <w:tblCellSpacing w:w="5" w:type="nil"/>
        </w:trPr>
        <w:tc>
          <w:tcPr>
            <w:tcW w:w="1843"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2268"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участник 1 </w:t>
            </w:r>
            <w:r w:rsidRPr="00206BEE">
              <w:rPr>
                <w:rFonts w:ascii="Times New Roman" w:hAnsi="Times New Roman" w:cs="Times New Roman"/>
                <w:b/>
                <w:kern w:val="2"/>
                <w:lang w:eastAsia="ru-RU"/>
              </w:rPr>
              <w:t xml:space="preserve">Администрация Быстрогорского сельского поселения </w:t>
            </w:r>
            <w:r w:rsidRPr="00206BEE">
              <w:rPr>
                <w:rFonts w:ascii="Times New Roman" w:hAnsi="Times New Roman" w:cs="Times New Roman"/>
                <w:kern w:val="2"/>
                <w:lang w:eastAsia="ru-RU"/>
              </w:rPr>
              <w:t xml:space="preserve">подпрограммы 1 </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0309</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Х</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Х</w:t>
            </w:r>
          </w:p>
        </w:tc>
        <w:tc>
          <w:tcPr>
            <w:tcW w:w="714"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0,4</w:t>
            </w:r>
          </w:p>
        </w:tc>
        <w:tc>
          <w:tcPr>
            <w:tcW w:w="703"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174,7</w:t>
            </w: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216,1</w:t>
            </w:r>
          </w:p>
        </w:tc>
        <w:tc>
          <w:tcPr>
            <w:tcW w:w="69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13,1</w:t>
            </w:r>
          </w:p>
        </w:tc>
        <w:tc>
          <w:tcPr>
            <w:tcW w:w="709"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13,2</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23,6</w:t>
            </w:r>
          </w:p>
        </w:tc>
        <w:tc>
          <w:tcPr>
            <w:tcW w:w="686" w:type="dxa"/>
          </w:tcPr>
          <w:p w:rsidR="00206BEE" w:rsidRPr="00206BEE" w:rsidRDefault="00206BEE" w:rsidP="00206BEE">
            <w:pPr>
              <w:spacing w:after="0" w:line="240" w:lineRule="auto"/>
              <w:ind w:right="-74"/>
              <w:rPr>
                <w:rFonts w:ascii="Times New Roman" w:hAnsi="Times New Roman" w:cs="Times New Roman"/>
                <w:lang w:eastAsia="ru-RU"/>
              </w:rPr>
            </w:pPr>
            <w:r w:rsidRPr="00206BEE">
              <w:rPr>
                <w:rFonts w:ascii="Times New Roman" w:hAnsi="Times New Roman" w:cs="Times New Roman"/>
                <w:lang w:eastAsia="ru-RU"/>
              </w:rPr>
              <w:t>24,2</w:t>
            </w:r>
          </w:p>
        </w:tc>
        <w:tc>
          <w:tcPr>
            <w:tcW w:w="687" w:type="dxa"/>
          </w:tcPr>
          <w:p w:rsidR="00206BEE" w:rsidRPr="00206BEE" w:rsidRDefault="00206BEE" w:rsidP="00206BEE">
            <w:pPr>
              <w:spacing w:after="0" w:line="240" w:lineRule="auto"/>
              <w:ind w:right="-74"/>
              <w:rPr>
                <w:rFonts w:ascii="Times New Roman" w:hAnsi="Times New Roman" w:cs="Times New Roman"/>
                <w:lang w:eastAsia="ru-RU"/>
              </w:rPr>
            </w:pPr>
            <w:r w:rsidRPr="00206BEE">
              <w:rPr>
                <w:rFonts w:ascii="Times New Roman" w:hAnsi="Times New Roman" w:cs="Times New Roman"/>
                <w:lang w:eastAsia="ru-RU"/>
              </w:rPr>
              <w:t>24,7</w:t>
            </w:r>
          </w:p>
        </w:tc>
      </w:tr>
      <w:tr w:rsidR="00206BEE" w:rsidRPr="00206BEE" w:rsidTr="00A81F4D">
        <w:trPr>
          <w:trHeight w:val="3119"/>
          <w:tblCellSpacing w:w="5" w:type="nil"/>
        </w:trPr>
        <w:tc>
          <w:tcPr>
            <w:tcW w:w="184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Основное мероприятие 1.1.</w:t>
            </w:r>
          </w:p>
        </w:tc>
        <w:tc>
          <w:tcPr>
            <w:tcW w:w="22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 «Организация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Быстрогорского сельского поселения»</w:t>
            </w: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исполнитель основного мероприятия 1.1 </w:t>
            </w:r>
            <w:r w:rsidRPr="00206BEE">
              <w:rPr>
                <w:rFonts w:ascii="Times New Roman" w:hAnsi="Times New Roman" w:cs="Times New Roman"/>
                <w:b/>
                <w:kern w:val="2"/>
                <w:lang w:eastAsia="ru-RU"/>
              </w:rPr>
              <w:t>Администрация Быстрогорского сельского поселения</w:t>
            </w:r>
            <w:r w:rsidRPr="00206BEE">
              <w:rPr>
                <w:rFonts w:ascii="Times New Roman" w:hAnsi="Times New Roman" w:cs="Times New Roman"/>
                <w:kern w:val="2"/>
                <w:lang w:eastAsia="ru-RU"/>
              </w:rPr>
              <w:t>, (участник муниципальной программы)</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0309</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0712509</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0710025090</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244</w:t>
            </w:r>
          </w:p>
        </w:tc>
        <w:tc>
          <w:tcPr>
            <w:tcW w:w="714"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0,4</w:t>
            </w:r>
          </w:p>
        </w:tc>
        <w:tc>
          <w:tcPr>
            <w:tcW w:w="703"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4,5</w:t>
            </w: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45,5</w:t>
            </w:r>
          </w:p>
        </w:tc>
        <w:tc>
          <w:tcPr>
            <w:tcW w:w="698"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w:t>
            </w:r>
          </w:p>
        </w:tc>
        <w:tc>
          <w:tcPr>
            <w:tcW w:w="709"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w:t>
            </w:r>
          </w:p>
        </w:tc>
        <w:tc>
          <w:tcPr>
            <w:tcW w:w="720"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10,0</w:t>
            </w:r>
          </w:p>
        </w:tc>
        <w:tc>
          <w:tcPr>
            <w:tcW w:w="686"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10,0</w:t>
            </w:r>
          </w:p>
        </w:tc>
        <w:tc>
          <w:tcPr>
            <w:tcW w:w="687" w:type="dxa"/>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10,0</w:t>
            </w:r>
          </w:p>
        </w:tc>
      </w:tr>
      <w:tr w:rsidR="00206BEE" w:rsidRPr="00206BEE" w:rsidTr="00A81F4D">
        <w:trPr>
          <w:trHeight w:val="721"/>
          <w:tblCellSpacing w:w="5" w:type="nil"/>
        </w:trPr>
        <w:tc>
          <w:tcPr>
            <w:tcW w:w="1843" w:type="dxa"/>
          </w:tcPr>
          <w:p w:rsidR="00206BEE" w:rsidRPr="00206BEE" w:rsidRDefault="00206BEE" w:rsidP="00206BEE">
            <w:pPr>
              <w:widowControl w:val="0"/>
              <w:autoSpaceDE w:val="0"/>
              <w:autoSpaceDN w:val="0"/>
              <w:adjustRightInd w:val="0"/>
              <w:spacing w:after="0" w:line="240" w:lineRule="auto"/>
              <w:jc w:val="both"/>
              <w:rPr>
                <w:rFonts w:ascii="Times New Roman" w:hAnsi="Times New Roman" w:cs="Times New Roman"/>
                <w:kern w:val="2"/>
                <w:lang w:eastAsia="ru-RU"/>
              </w:rPr>
            </w:pPr>
            <w:r w:rsidRPr="00206BEE">
              <w:rPr>
                <w:rFonts w:ascii="Times New Roman" w:hAnsi="Times New Roman" w:cs="Times New Roman"/>
                <w:lang w:eastAsia="ru-RU"/>
              </w:rPr>
              <w:t xml:space="preserve">Основное мероприятие </w:t>
            </w:r>
            <w:r w:rsidRPr="00206BEE">
              <w:rPr>
                <w:rFonts w:ascii="Times New Roman" w:hAnsi="Times New Roman" w:cs="Times New Roman"/>
                <w:kern w:val="2"/>
                <w:lang w:eastAsia="ru-RU"/>
              </w:rPr>
              <w:t>1.2</w:t>
            </w:r>
          </w:p>
        </w:tc>
        <w:tc>
          <w:tcPr>
            <w:tcW w:w="22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lang w:eastAsia="ru-RU"/>
              </w:rPr>
              <w:t xml:space="preserve">Иные межбюджетные трансферты бюджетам муниципальных районов на организацию и осуществление мероприятий по территориальной обороне и гражданской обороне, защите населения и территории поселения от чрезвычайных ситуаций природного и техногенного характера в части проведения мероприятий </w:t>
            </w: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исполнитель основного мероприятия 1.2 </w:t>
            </w:r>
            <w:r w:rsidRPr="00206BEE">
              <w:rPr>
                <w:rFonts w:ascii="Times New Roman" w:hAnsi="Times New Roman" w:cs="Times New Roman"/>
                <w:b/>
                <w:kern w:val="2"/>
                <w:lang w:eastAsia="ru-RU"/>
              </w:rPr>
              <w:t>Администрация Быстрогорского сельского поселения</w:t>
            </w:r>
            <w:r w:rsidRPr="00206BEE">
              <w:rPr>
                <w:rFonts w:ascii="Times New Roman" w:hAnsi="Times New Roman" w:cs="Times New Roman"/>
                <w:kern w:val="2"/>
                <w:lang w:eastAsia="ru-RU"/>
              </w:rPr>
              <w:t>, (участник муниципальной программы)</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0309</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0718900</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07 1 00 89000</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540</w:t>
            </w:r>
          </w:p>
        </w:tc>
        <w:tc>
          <w:tcPr>
            <w:tcW w:w="714"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4,4</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9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86"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8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r>
      <w:tr w:rsidR="00206BEE" w:rsidRPr="00206BEE" w:rsidTr="00A81F4D">
        <w:trPr>
          <w:trHeight w:val="416"/>
          <w:tblCellSpacing w:w="5" w:type="nil"/>
        </w:trPr>
        <w:tc>
          <w:tcPr>
            <w:tcW w:w="184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lang w:eastAsia="ru-RU"/>
              </w:rPr>
              <w:lastRenderedPageBreak/>
              <w:t xml:space="preserve">Основное мероприятие </w:t>
            </w:r>
            <w:r w:rsidRPr="00206BEE">
              <w:rPr>
                <w:rFonts w:ascii="Times New Roman" w:hAnsi="Times New Roman" w:cs="Times New Roman"/>
                <w:kern w:val="2"/>
                <w:lang w:eastAsia="ru-RU"/>
              </w:rPr>
              <w:t>1.3</w:t>
            </w:r>
          </w:p>
        </w:tc>
        <w:tc>
          <w:tcPr>
            <w:tcW w:w="22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lang w:eastAsia="ru-RU"/>
              </w:rPr>
              <w:t>Иные межбюджетные трансферты бюджетам муниципальных районов на участие в предупреждении и ликвидации последствий чрезвычайных ситуаций в границах поселения, осуществление мероприятий по обеспечению безопасности людей на водных объектах, охране их жизни и здоровья в границах поселений, в части содержания специалиста</w:t>
            </w: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исполнитель основного мероприятия 1.3 </w:t>
            </w:r>
            <w:r w:rsidRPr="00206BEE">
              <w:rPr>
                <w:rFonts w:ascii="Times New Roman" w:hAnsi="Times New Roman" w:cs="Times New Roman"/>
                <w:b/>
                <w:kern w:val="2"/>
                <w:lang w:eastAsia="ru-RU"/>
              </w:rPr>
              <w:t>Администрация Быстрогорского сельского поселения</w:t>
            </w:r>
            <w:r w:rsidRPr="00206BEE">
              <w:rPr>
                <w:rFonts w:ascii="Times New Roman" w:hAnsi="Times New Roman" w:cs="Times New Roman"/>
                <w:kern w:val="2"/>
                <w:lang w:eastAsia="ru-RU"/>
              </w:rPr>
              <w:t>, (участник муниципальной программы)</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0309</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0718901</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07 1 00 89060</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540</w:t>
            </w:r>
          </w:p>
        </w:tc>
        <w:tc>
          <w:tcPr>
            <w:tcW w:w="714"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25,7</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26,1</w:t>
            </w:r>
          </w:p>
        </w:tc>
        <w:tc>
          <w:tcPr>
            <w:tcW w:w="69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13,1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13,2</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13,6</w:t>
            </w:r>
          </w:p>
        </w:tc>
        <w:tc>
          <w:tcPr>
            <w:tcW w:w="686"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14,2</w:t>
            </w:r>
          </w:p>
        </w:tc>
        <w:tc>
          <w:tcPr>
            <w:tcW w:w="68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14,7</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r>
      <w:tr w:rsidR="00206BEE" w:rsidRPr="00206BEE" w:rsidTr="00A81F4D">
        <w:trPr>
          <w:trHeight w:val="279"/>
          <w:tblCellSpacing w:w="5" w:type="nil"/>
        </w:trPr>
        <w:tc>
          <w:tcPr>
            <w:tcW w:w="184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lang w:eastAsia="ru-RU"/>
              </w:rPr>
              <w:t xml:space="preserve">Основное мероприятие </w:t>
            </w:r>
            <w:r w:rsidRPr="00206BEE">
              <w:rPr>
                <w:rFonts w:ascii="Times New Roman" w:hAnsi="Times New Roman" w:cs="Times New Roman"/>
                <w:kern w:val="2"/>
                <w:lang w:eastAsia="ru-RU"/>
              </w:rPr>
              <w:t>1.4</w:t>
            </w:r>
          </w:p>
        </w:tc>
        <w:tc>
          <w:tcPr>
            <w:tcW w:w="22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lang w:eastAsia="ru-RU"/>
              </w:rPr>
              <w:t xml:space="preserve">Иные межбюджетные трансферты бюджетам муниципальных районов на создание, содержание и организацию деятельности аварийно-спасательных служб и (или) аварийно-спасательных формирований на территории поселения </w:t>
            </w: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исполнитель основного мероприятия 1.4 </w:t>
            </w:r>
            <w:r w:rsidRPr="00206BEE">
              <w:rPr>
                <w:rFonts w:ascii="Times New Roman" w:hAnsi="Times New Roman" w:cs="Times New Roman"/>
                <w:b/>
                <w:kern w:val="2"/>
                <w:lang w:eastAsia="ru-RU"/>
              </w:rPr>
              <w:t>Администрация Быстрогорского сельского поселения</w:t>
            </w:r>
            <w:r w:rsidRPr="00206BEE">
              <w:rPr>
                <w:rFonts w:ascii="Times New Roman" w:hAnsi="Times New Roman" w:cs="Times New Roman"/>
                <w:kern w:val="2"/>
                <w:lang w:eastAsia="ru-RU"/>
              </w:rPr>
              <w:t>, (участник муниципальной программы)</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0309</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0718902</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07 1 00 89020</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540</w:t>
            </w:r>
          </w:p>
        </w:tc>
        <w:tc>
          <w:tcPr>
            <w:tcW w:w="714"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140,</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144,5</w:t>
            </w:r>
          </w:p>
        </w:tc>
        <w:tc>
          <w:tcPr>
            <w:tcW w:w="69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86" w:type="dxa"/>
          </w:tcPr>
          <w:p w:rsidR="00206BEE" w:rsidRPr="00206BEE" w:rsidRDefault="00206BEE" w:rsidP="00206BEE">
            <w:pPr>
              <w:widowControl w:val="0"/>
              <w:autoSpaceDE w:val="0"/>
              <w:autoSpaceDN w:val="0"/>
              <w:adjustRightInd w:val="0"/>
              <w:spacing w:after="0" w:line="240" w:lineRule="auto"/>
              <w:ind w:right="-74"/>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ind w:right="-74"/>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87" w:type="dxa"/>
          </w:tcPr>
          <w:p w:rsidR="00206BEE" w:rsidRPr="00206BEE" w:rsidRDefault="00206BEE" w:rsidP="00206BEE">
            <w:pPr>
              <w:widowControl w:val="0"/>
              <w:autoSpaceDE w:val="0"/>
              <w:autoSpaceDN w:val="0"/>
              <w:adjustRightInd w:val="0"/>
              <w:spacing w:after="0" w:line="240" w:lineRule="auto"/>
              <w:ind w:right="-74"/>
              <w:rPr>
                <w:rFonts w:ascii="Times New Roman" w:hAnsi="Times New Roman" w:cs="Times New Roman"/>
                <w:kern w:val="2"/>
                <w:lang w:eastAsia="ru-RU"/>
              </w:rPr>
            </w:pPr>
            <w:r w:rsidRPr="00206BEE">
              <w:rPr>
                <w:rFonts w:ascii="Times New Roman" w:hAnsi="Times New Roman" w:cs="Times New Roman"/>
                <w:kern w:val="2"/>
                <w:lang w:eastAsia="ru-RU"/>
              </w:rPr>
              <w:t>-</w:t>
            </w:r>
          </w:p>
          <w:p w:rsidR="00206BEE" w:rsidRPr="00206BEE" w:rsidRDefault="00206BEE" w:rsidP="00206BEE">
            <w:pPr>
              <w:widowControl w:val="0"/>
              <w:autoSpaceDE w:val="0"/>
              <w:autoSpaceDN w:val="0"/>
              <w:adjustRightInd w:val="0"/>
              <w:spacing w:after="0" w:line="240" w:lineRule="auto"/>
              <w:ind w:right="-74"/>
              <w:rPr>
                <w:rFonts w:ascii="Times New Roman" w:hAnsi="Times New Roman" w:cs="Times New Roman"/>
                <w:kern w:val="2"/>
                <w:lang w:eastAsia="ru-RU"/>
              </w:rPr>
            </w:pPr>
            <w:r w:rsidRPr="00206BEE">
              <w:rPr>
                <w:rFonts w:ascii="Times New Roman" w:hAnsi="Times New Roman" w:cs="Times New Roman"/>
                <w:kern w:val="2"/>
                <w:lang w:eastAsia="ru-RU"/>
              </w:rPr>
              <w:t>-</w:t>
            </w:r>
          </w:p>
        </w:tc>
      </w:tr>
      <w:tr w:rsidR="00206BEE" w:rsidRPr="00206BEE" w:rsidTr="00A81F4D">
        <w:trPr>
          <w:trHeight w:val="343"/>
          <w:tblCellSpacing w:w="5" w:type="nil"/>
        </w:trPr>
        <w:tc>
          <w:tcPr>
            <w:tcW w:w="1843" w:type="dxa"/>
            <w:vMerge w:val="restart"/>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Подпрограмма 2</w:t>
            </w:r>
          </w:p>
        </w:tc>
        <w:tc>
          <w:tcPr>
            <w:tcW w:w="2268" w:type="dxa"/>
            <w:vMerge w:val="restart"/>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«Обеспечение пожарной безопасности»</w:t>
            </w: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Исполнитель подпрограммы 2 (соисполнитель муниципальной программы) </w:t>
            </w:r>
            <w:r w:rsidRPr="00206BEE">
              <w:rPr>
                <w:rFonts w:ascii="Times New Roman" w:hAnsi="Times New Roman" w:cs="Times New Roman"/>
                <w:b/>
                <w:kern w:val="2"/>
                <w:lang w:eastAsia="ru-RU"/>
              </w:rPr>
              <w:t xml:space="preserve">Администрация Быстрогорского сельского </w:t>
            </w:r>
            <w:r w:rsidRPr="00206BEE">
              <w:rPr>
                <w:rFonts w:ascii="Times New Roman" w:hAnsi="Times New Roman" w:cs="Times New Roman"/>
                <w:b/>
                <w:kern w:val="2"/>
                <w:lang w:eastAsia="ru-RU"/>
              </w:rPr>
              <w:lastRenderedPageBreak/>
              <w:t>поселения</w:t>
            </w:r>
            <w:r w:rsidRPr="00206BEE">
              <w:rPr>
                <w:rFonts w:ascii="Times New Roman" w:hAnsi="Times New Roman" w:cs="Times New Roman"/>
                <w:kern w:val="2"/>
                <w:lang w:eastAsia="ru-RU"/>
              </w:rPr>
              <w:t>, всего</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lastRenderedPageBreak/>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Х</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Х</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Х</w:t>
            </w:r>
          </w:p>
        </w:tc>
        <w:tc>
          <w:tcPr>
            <w:tcW w:w="714"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135,5</w:t>
            </w:r>
          </w:p>
        </w:tc>
        <w:tc>
          <w:tcPr>
            <w:tcW w:w="703"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kern w:val="2"/>
                <w:lang w:eastAsia="ru-RU"/>
              </w:rPr>
              <w:t>16,4</w:t>
            </w:r>
          </w:p>
        </w:tc>
        <w:tc>
          <w:tcPr>
            <w:tcW w:w="720"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1,9</w:t>
            </w:r>
          </w:p>
        </w:tc>
        <w:tc>
          <w:tcPr>
            <w:tcW w:w="698"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33,1</w:t>
            </w:r>
          </w:p>
        </w:tc>
        <w:tc>
          <w:tcPr>
            <w:tcW w:w="709"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1,4</w:t>
            </w:r>
          </w:p>
        </w:tc>
        <w:tc>
          <w:tcPr>
            <w:tcW w:w="720"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10,0</w:t>
            </w:r>
          </w:p>
        </w:tc>
        <w:tc>
          <w:tcPr>
            <w:tcW w:w="686"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10,0</w:t>
            </w:r>
          </w:p>
        </w:tc>
        <w:tc>
          <w:tcPr>
            <w:tcW w:w="687"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10,0</w:t>
            </w:r>
          </w:p>
        </w:tc>
      </w:tr>
      <w:tr w:rsidR="00206BEE" w:rsidRPr="00206BEE" w:rsidTr="00A81F4D">
        <w:trPr>
          <w:trHeight w:val="343"/>
          <w:tblCellSpacing w:w="5" w:type="nil"/>
        </w:trPr>
        <w:tc>
          <w:tcPr>
            <w:tcW w:w="1843"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2268"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в том числе:</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Х</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714"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9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86"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8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r>
      <w:tr w:rsidR="00206BEE" w:rsidRPr="00206BEE" w:rsidTr="00A81F4D">
        <w:trPr>
          <w:trHeight w:val="343"/>
          <w:tblCellSpacing w:w="5" w:type="nil"/>
        </w:trPr>
        <w:tc>
          <w:tcPr>
            <w:tcW w:w="1843"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2268"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участник 1 </w:t>
            </w:r>
            <w:r w:rsidRPr="00206BEE">
              <w:rPr>
                <w:rFonts w:ascii="Times New Roman" w:hAnsi="Times New Roman" w:cs="Times New Roman"/>
                <w:b/>
                <w:kern w:val="2"/>
                <w:lang w:eastAsia="ru-RU"/>
              </w:rPr>
              <w:t xml:space="preserve">Администрация Быстрогорского сельского поселения </w:t>
            </w:r>
            <w:r w:rsidRPr="00206BEE">
              <w:rPr>
                <w:rFonts w:ascii="Times New Roman" w:hAnsi="Times New Roman" w:cs="Times New Roman"/>
                <w:kern w:val="2"/>
                <w:lang w:eastAsia="ru-RU"/>
              </w:rPr>
              <w:t xml:space="preserve">подпрограммы 2 </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0310</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Х</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Х</w:t>
            </w:r>
          </w:p>
        </w:tc>
        <w:tc>
          <w:tcPr>
            <w:tcW w:w="714"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kern w:val="2"/>
                <w:lang w:eastAsia="ru-RU"/>
              </w:rPr>
              <w:t>2,2</w:t>
            </w:r>
          </w:p>
        </w:tc>
        <w:tc>
          <w:tcPr>
            <w:tcW w:w="703"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kern w:val="2"/>
                <w:lang w:eastAsia="ru-RU"/>
              </w:rPr>
              <w:t>16,4</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1,1</w:t>
            </w:r>
          </w:p>
        </w:tc>
        <w:tc>
          <w:tcPr>
            <w:tcW w:w="698"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33,1</w:t>
            </w:r>
          </w:p>
        </w:tc>
        <w:tc>
          <w:tcPr>
            <w:tcW w:w="709"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1,4</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10,0</w:t>
            </w:r>
          </w:p>
        </w:tc>
        <w:tc>
          <w:tcPr>
            <w:tcW w:w="686"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10,0</w:t>
            </w:r>
          </w:p>
        </w:tc>
        <w:tc>
          <w:tcPr>
            <w:tcW w:w="687"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10,0</w:t>
            </w:r>
          </w:p>
        </w:tc>
      </w:tr>
      <w:tr w:rsidR="00206BEE" w:rsidRPr="00206BEE" w:rsidTr="00A81F4D">
        <w:trPr>
          <w:trHeight w:val="343"/>
          <w:tblCellSpacing w:w="5" w:type="nil"/>
        </w:trPr>
        <w:tc>
          <w:tcPr>
            <w:tcW w:w="1843"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2268" w:type="dxa"/>
            <w:vMerge/>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участник 2 </w:t>
            </w:r>
            <w:r w:rsidRPr="00206BEE">
              <w:rPr>
                <w:rFonts w:ascii="Times New Roman" w:hAnsi="Times New Roman" w:cs="Times New Roman"/>
                <w:b/>
                <w:lang w:eastAsia="ru-RU"/>
              </w:rPr>
              <w:t>МБУК «</w:t>
            </w:r>
            <w:proofErr w:type="gramStart"/>
            <w:r w:rsidRPr="00206BEE">
              <w:rPr>
                <w:rFonts w:ascii="Times New Roman" w:hAnsi="Times New Roman" w:cs="Times New Roman"/>
                <w:b/>
                <w:lang w:eastAsia="ru-RU"/>
              </w:rPr>
              <w:t>БСДК»</w:t>
            </w:r>
            <w:r w:rsidRPr="00206BEE">
              <w:rPr>
                <w:rFonts w:ascii="Times New Roman" w:hAnsi="Times New Roman" w:cs="Times New Roman"/>
                <w:lang w:eastAsia="ru-RU"/>
              </w:rPr>
              <w:t xml:space="preserve"> </w:t>
            </w:r>
            <w:r w:rsidRPr="00206BEE">
              <w:rPr>
                <w:rFonts w:ascii="Times New Roman" w:hAnsi="Times New Roman" w:cs="Times New Roman"/>
                <w:b/>
                <w:kern w:val="2"/>
                <w:lang w:eastAsia="ru-RU"/>
              </w:rPr>
              <w:t xml:space="preserve"> </w:t>
            </w:r>
            <w:r w:rsidRPr="00206BEE">
              <w:rPr>
                <w:rFonts w:ascii="Times New Roman" w:hAnsi="Times New Roman" w:cs="Times New Roman"/>
                <w:kern w:val="2"/>
                <w:lang w:eastAsia="ru-RU"/>
              </w:rPr>
              <w:t>подпрограммы</w:t>
            </w:r>
            <w:proofErr w:type="gramEnd"/>
            <w:r w:rsidRPr="00206BEE">
              <w:rPr>
                <w:rFonts w:ascii="Times New Roman" w:hAnsi="Times New Roman" w:cs="Times New Roman"/>
                <w:kern w:val="2"/>
                <w:lang w:eastAsia="ru-RU"/>
              </w:rPr>
              <w:t xml:space="preserve"> 2</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0801</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Х</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Х</w:t>
            </w:r>
          </w:p>
        </w:tc>
        <w:tc>
          <w:tcPr>
            <w:tcW w:w="714"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133,3</w:t>
            </w:r>
          </w:p>
        </w:tc>
        <w:tc>
          <w:tcPr>
            <w:tcW w:w="703"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720"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698"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709"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720"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686"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c>
          <w:tcPr>
            <w:tcW w:w="687"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w:t>
            </w:r>
          </w:p>
        </w:tc>
      </w:tr>
      <w:tr w:rsidR="00206BEE" w:rsidRPr="00206BEE" w:rsidTr="00A81F4D">
        <w:trPr>
          <w:trHeight w:val="519"/>
          <w:tblCellSpacing w:w="5" w:type="nil"/>
        </w:trPr>
        <w:tc>
          <w:tcPr>
            <w:tcW w:w="184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Основное мероприятие 2.1.</w:t>
            </w:r>
          </w:p>
        </w:tc>
        <w:tc>
          <w:tcPr>
            <w:tcW w:w="22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 «Организация и проведение мероприятий, направленных на поддержание и обеспечение пожарной безопасности»</w:t>
            </w: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исполнитель основного мероприятия 2.1 </w:t>
            </w:r>
            <w:r w:rsidRPr="00206BEE">
              <w:rPr>
                <w:rFonts w:ascii="Times New Roman" w:hAnsi="Times New Roman" w:cs="Times New Roman"/>
                <w:b/>
                <w:kern w:val="2"/>
                <w:lang w:eastAsia="ru-RU"/>
              </w:rPr>
              <w:t>Администрация Быстрогорского сельского поселения</w:t>
            </w:r>
            <w:r w:rsidRPr="00206BEE">
              <w:rPr>
                <w:rFonts w:ascii="Times New Roman" w:hAnsi="Times New Roman" w:cs="Times New Roman"/>
                <w:kern w:val="2"/>
                <w:lang w:eastAsia="ru-RU"/>
              </w:rPr>
              <w:t>, (участник муниципальной программы)</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0310</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0712511</w:t>
            </w:r>
          </w:p>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07 2 00 25110</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244</w:t>
            </w:r>
          </w:p>
        </w:tc>
        <w:tc>
          <w:tcPr>
            <w:tcW w:w="714"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kern w:val="2"/>
                <w:lang w:eastAsia="ru-RU"/>
              </w:rPr>
              <w:t>2,2</w:t>
            </w:r>
          </w:p>
        </w:tc>
        <w:tc>
          <w:tcPr>
            <w:tcW w:w="703"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kern w:val="2"/>
                <w:lang w:eastAsia="ru-RU"/>
              </w:rPr>
              <w:t>16,4</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1,1</w:t>
            </w:r>
          </w:p>
        </w:tc>
        <w:tc>
          <w:tcPr>
            <w:tcW w:w="698"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33,1</w:t>
            </w:r>
          </w:p>
        </w:tc>
        <w:tc>
          <w:tcPr>
            <w:tcW w:w="709"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1,4</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10,0</w:t>
            </w:r>
          </w:p>
        </w:tc>
        <w:tc>
          <w:tcPr>
            <w:tcW w:w="686"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10,0</w:t>
            </w:r>
          </w:p>
        </w:tc>
        <w:tc>
          <w:tcPr>
            <w:tcW w:w="687"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w:t>
            </w:r>
          </w:p>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10,0</w:t>
            </w:r>
          </w:p>
        </w:tc>
      </w:tr>
      <w:tr w:rsidR="00206BEE" w:rsidRPr="00206BEE" w:rsidTr="00A81F4D">
        <w:trPr>
          <w:trHeight w:val="343"/>
          <w:tblCellSpacing w:w="5" w:type="nil"/>
        </w:trPr>
        <w:tc>
          <w:tcPr>
            <w:tcW w:w="184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Основное мероприятие 2.2.</w:t>
            </w:r>
          </w:p>
        </w:tc>
        <w:tc>
          <w:tcPr>
            <w:tcW w:w="22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lang w:eastAsia="ru-RU"/>
              </w:rPr>
              <w:t>«Расходы на организацию обеспечения пожарной безопасности в здании Быстрогорского сельского дома культуры»</w:t>
            </w: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исполнитель основного мероприятия </w:t>
            </w:r>
            <w:proofErr w:type="gramStart"/>
            <w:r w:rsidRPr="00206BEE">
              <w:rPr>
                <w:rFonts w:ascii="Times New Roman" w:hAnsi="Times New Roman" w:cs="Times New Roman"/>
                <w:kern w:val="2"/>
                <w:lang w:eastAsia="ru-RU"/>
              </w:rPr>
              <w:t xml:space="preserve">2.2  </w:t>
            </w:r>
            <w:r w:rsidRPr="00206BEE">
              <w:rPr>
                <w:rFonts w:ascii="Times New Roman" w:hAnsi="Times New Roman" w:cs="Times New Roman"/>
                <w:b/>
                <w:lang w:eastAsia="ru-RU"/>
              </w:rPr>
              <w:t>МБУК</w:t>
            </w:r>
            <w:proofErr w:type="gramEnd"/>
            <w:r w:rsidRPr="00206BEE">
              <w:rPr>
                <w:rFonts w:ascii="Times New Roman" w:hAnsi="Times New Roman" w:cs="Times New Roman"/>
                <w:b/>
                <w:lang w:eastAsia="ru-RU"/>
              </w:rPr>
              <w:t xml:space="preserve"> «БСДК»</w:t>
            </w:r>
            <w:r w:rsidRPr="00206BEE">
              <w:rPr>
                <w:rFonts w:ascii="Times New Roman" w:hAnsi="Times New Roman" w:cs="Times New Roman"/>
                <w:lang w:eastAsia="ru-RU"/>
              </w:rPr>
              <w:t xml:space="preserve"> </w:t>
            </w:r>
            <w:r w:rsidRPr="00206BEE">
              <w:rPr>
                <w:rFonts w:ascii="Times New Roman" w:hAnsi="Times New Roman" w:cs="Times New Roman"/>
                <w:kern w:val="2"/>
                <w:lang w:eastAsia="ru-RU"/>
              </w:rPr>
              <w:t>,  (участник муниципальной программы)</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0801</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0722514</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612</w:t>
            </w:r>
          </w:p>
        </w:tc>
        <w:tc>
          <w:tcPr>
            <w:tcW w:w="714"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133,3</w:t>
            </w:r>
          </w:p>
        </w:tc>
        <w:tc>
          <w:tcPr>
            <w:tcW w:w="703"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0,0</w:t>
            </w:r>
          </w:p>
        </w:tc>
        <w:tc>
          <w:tcPr>
            <w:tcW w:w="720"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0,0</w:t>
            </w:r>
          </w:p>
        </w:tc>
        <w:tc>
          <w:tcPr>
            <w:tcW w:w="698"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0,0</w:t>
            </w:r>
          </w:p>
        </w:tc>
        <w:tc>
          <w:tcPr>
            <w:tcW w:w="709"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0,0</w:t>
            </w:r>
          </w:p>
        </w:tc>
        <w:tc>
          <w:tcPr>
            <w:tcW w:w="720"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0,0</w:t>
            </w:r>
          </w:p>
        </w:tc>
        <w:tc>
          <w:tcPr>
            <w:tcW w:w="686"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0,0</w:t>
            </w:r>
          </w:p>
        </w:tc>
        <w:tc>
          <w:tcPr>
            <w:tcW w:w="687" w:type="dxa"/>
          </w:tcPr>
          <w:p w:rsidR="00206BEE" w:rsidRPr="00206BEE" w:rsidRDefault="00206BEE" w:rsidP="00206BEE">
            <w:pPr>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0,0</w:t>
            </w:r>
          </w:p>
        </w:tc>
      </w:tr>
      <w:tr w:rsidR="00206BEE" w:rsidRPr="00206BEE" w:rsidTr="00A81F4D">
        <w:trPr>
          <w:trHeight w:val="343"/>
          <w:tblCellSpacing w:w="5" w:type="nil"/>
        </w:trPr>
        <w:tc>
          <w:tcPr>
            <w:tcW w:w="184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Подпрограмма 3</w:t>
            </w:r>
          </w:p>
        </w:tc>
        <w:tc>
          <w:tcPr>
            <w:tcW w:w="22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«Обеспечение безопасности людей на водных объектах»</w:t>
            </w: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Исполнитель подпрограммы 3 (соисполнитель муниципальной программы) </w:t>
            </w:r>
            <w:r w:rsidRPr="00206BEE">
              <w:rPr>
                <w:rFonts w:ascii="Times New Roman" w:hAnsi="Times New Roman" w:cs="Times New Roman"/>
                <w:b/>
                <w:kern w:val="2"/>
                <w:lang w:eastAsia="ru-RU"/>
              </w:rPr>
              <w:t>Администрация Быстрогорского сельского поселения</w:t>
            </w:r>
            <w:r w:rsidRPr="00206BEE">
              <w:rPr>
                <w:rFonts w:ascii="Times New Roman" w:hAnsi="Times New Roman" w:cs="Times New Roman"/>
                <w:kern w:val="2"/>
                <w:lang w:eastAsia="ru-RU"/>
              </w:rPr>
              <w:t>, всего</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0309</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Х</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b/>
                <w:kern w:val="2"/>
                <w:lang w:eastAsia="ru-RU"/>
              </w:rPr>
            </w:pPr>
            <w:r w:rsidRPr="00206BEE">
              <w:rPr>
                <w:rFonts w:ascii="Times New Roman" w:hAnsi="Times New Roman" w:cs="Times New Roman"/>
                <w:b/>
                <w:kern w:val="2"/>
                <w:lang w:eastAsia="ru-RU"/>
              </w:rPr>
              <w:t>Х</w:t>
            </w:r>
          </w:p>
        </w:tc>
        <w:tc>
          <w:tcPr>
            <w:tcW w:w="714"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0,0</w:t>
            </w:r>
          </w:p>
        </w:tc>
        <w:tc>
          <w:tcPr>
            <w:tcW w:w="703"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0,0</w:t>
            </w:r>
          </w:p>
        </w:tc>
        <w:tc>
          <w:tcPr>
            <w:tcW w:w="720"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3,0</w:t>
            </w:r>
          </w:p>
        </w:tc>
        <w:tc>
          <w:tcPr>
            <w:tcW w:w="698"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3,0</w:t>
            </w:r>
          </w:p>
        </w:tc>
        <w:tc>
          <w:tcPr>
            <w:tcW w:w="709"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0,0</w:t>
            </w:r>
          </w:p>
        </w:tc>
        <w:tc>
          <w:tcPr>
            <w:tcW w:w="720"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0,0</w:t>
            </w:r>
          </w:p>
        </w:tc>
        <w:tc>
          <w:tcPr>
            <w:tcW w:w="686"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0,0</w:t>
            </w:r>
          </w:p>
        </w:tc>
        <w:tc>
          <w:tcPr>
            <w:tcW w:w="687" w:type="dxa"/>
          </w:tcPr>
          <w:p w:rsidR="00206BEE" w:rsidRPr="00206BEE" w:rsidRDefault="00206BEE" w:rsidP="00206BEE">
            <w:pPr>
              <w:spacing w:after="0" w:line="240" w:lineRule="auto"/>
              <w:rPr>
                <w:rFonts w:ascii="Times New Roman" w:hAnsi="Times New Roman" w:cs="Times New Roman"/>
                <w:b/>
                <w:lang w:eastAsia="ru-RU"/>
              </w:rPr>
            </w:pPr>
            <w:r w:rsidRPr="00206BEE">
              <w:rPr>
                <w:rFonts w:ascii="Times New Roman" w:hAnsi="Times New Roman" w:cs="Times New Roman"/>
                <w:b/>
                <w:lang w:eastAsia="ru-RU"/>
              </w:rPr>
              <w:t>0,0</w:t>
            </w:r>
          </w:p>
        </w:tc>
      </w:tr>
      <w:tr w:rsidR="00206BEE" w:rsidRPr="00206BEE" w:rsidTr="00A81F4D">
        <w:trPr>
          <w:trHeight w:val="343"/>
          <w:tblCellSpacing w:w="5" w:type="nil"/>
        </w:trPr>
        <w:tc>
          <w:tcPr>
            <w:tcW w:w="184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22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в том числе:</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Х</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X   </w:t>
            </w:r>
          </w:p>
        </w:tc>
        <w:tc>
          <w:tcPr>
            <w:tcW w:w="714"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9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72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86"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c>
          <w:tcPr>
            <w:tcW w:w="68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w:t>
            </w:r>
          </w:p>
        </w:tc>
      </w:tr>
      <w:tr w:rsidR="00206BEE" w:rsidRPr="00206BEE" w:rsidTr="00A81F4D">
        <w:trPr>
          <w:trHeight w:val="343"/>
          <w:tblCellSpacing w:w="5" w:type="nil"/>
        </w:trPr>
        <w:tc>
          <w:tcPr>
            <w:tcW w:w="184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22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участник 1 </w:t>
            </w:r>
            <w:r w:rsidRPr="00206BEE">
              <w:rPr>
                <w:rFonts w:ascii="Times New Roman" w:hAnsi="Times New Roman" w:cs="Times New Roman"/>
                <w:b/>
                <w:kern w:val="2"/>
                <w:lang w:eastAsia="ru-RU"/>
              </w:rPr>
              <w:t xml:space="preserve">Администрация Быстрогорского сельского поселения </w:t>
            </w:r>
            <w:r w:rsidRPr="00206BEE">
              <w:rPr>
                <w:rFonts w:ascii="Times New Roman" w:hAnsi="Times New Roman" w:cs="Times New Roman"/>
                <w:kern w:val="2"/>
                <w:lang w:eastAsia="ru-RU"/>
              </w:rPr>
              <w:t xml:space="preserve">подпрограммы 3 </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0309</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07 3 00 25300</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244</w:t>
            </w:r>
          </w:p>
        </w:tc>
        <w:tc>
          <w:tcPr>
            <w:tcW w:w="714"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c>
          <w:tcPr>
            <w:tcW w:w="703"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3,0</w:t>
            </w:r>
          </w:p>
        </w:tc>
        <w:tc>
          <w:tcPr>
            <w:tcW w:w="698"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3,0</w:t>
            </w:r>
          </w:p>
        </w:tc>
        <w:tc>
          <w:tcPr>
            <w:tcW w:w="709"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c>
          <w:tcPr>
            <w:tcW w:w="686"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c>
          <w:tcPr>
            <w:tcW w:w="687"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r>
      <w:tr w:rsidR="00206BEE" w:rsidRPr="00206BEE" w:rsidTr="00A81F4D">
        <w:trPr>
          <w:trHeight w:val="343"/>
          <w:tblCellSpacing w:w="5" w:type="nil"/>
        </w:trPr>
        <w:tc>
          <w:tcPr>
            <w:tcW w:w="1843"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Основное мероприятие 3.1.</w:t>
            </w:r>
          </w:p>
        </w:tc>
        <w:tc>
          <w:tcPr>
            <w:tcW w:w="22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 xml:space="preserve"> «Организация и проведение мероприятий, направленных на </w:t>
            </w:r>
            <w:r w:rsidRPr="00206BEE">
              <w:rPr>
                <w:rFonts w:ascii="Times New Roman" w:hAnsi="Times New Roman" w:cs="Times New Roman"/>
                <w:kern w:val="2"/>
                <w:lang w:eastAsia="ru-RU"/>
              </w:rPr>
              <w:lastRenderedPageBreak/>
              <w:t>обеспечение безопасности людей на водных объектах»</w:t>
            </w:r>
          </w:p>
        </w:tc>
        <w:tc>
          <w:tcPr>
            <w:tcW w:w="3260"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lastRenderedPageBreak/>
              <w:t xml:space="preserve">исполнитель основного мероприятия 3.1 </w:t>
            </w:r>
            <w:r w:rsidRPr="00206BEE">
              <w:rPr>
                <w:rFonts w:ascii="Times New Roman" w:hAnsi="Times New Roman" w:cs="Times New Roman"/>
                <w:b/>
                <w:kern w:val="2"/>
                <w:lang w:eastAsia="ru-RU"/>
              </w:rPr>
              <w:t xml:space="preserve">Администрация Быстрогорского сельского </w:t>
            </w:r>
            <w:r w:rsidRPr="00206BEE">
              <w:rPr>
                <w:rFonts w:ascii="Times New Roman" w:hAnsi="Times New Roman" w:cs="Times New Roman"/>
                <w:b/>
                <w:kern w:val="2"/>
                <w:lang w:eastAsia="ru-RU"/>
              </w:rPr>
              <w:lastRenderedPageBreak/>
              <w:t>поселения</w:t>
            </w:r>
            <w:r w:rsidRPr="00206BEE">
              <w:rPr>
                <w:rFonts w:ascii="Times New Roman" w:hAnsi="Times New Roman" w:cs="Times New Roman"/>
                <w:kern w:val="2"/>
                <w:lang w:eastAsia="ru-RU"/>
              </w:rPr>
              <w:t>, (участник муниципальной программы)</w:t>
            </w:r>
          </w:p>
        </w:tc>
        <w:tc>
          <w:tcPr>
            <w:tcW w:w="568"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lastRenderedPageBreak/>
              <w:t>951</w:t>
            </w:r>
          </w:p>
        </w:tc>
        <w:tc>
          <w:tcPr>
            <w:tcW w:w="709"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0309</w:t>
            </w:r>
          </w:p>
        </w:tc>
        <w:tc>
          <w:tcPr>
            <w:tcW w:w="1275"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07 3 00 25300</w:t>
            </w:r>
          </w:p>
        </w:tc>
        <w:tc>
          <w:tcPr>
            <w:tcW w:w="567" w:type="dxa"/>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kern w:val="2"/>
                <w:lang w:eastAsia="ru-RU"/>
              </w:rPr>
            </w:pPr>
            <w:r w:rsidRPr="00206BEE">
              <w:rPr>
                <w:rFonts w:ascii="Times New Roman" w:hAnsi="Times New Roman" w:cs="Times New Roman"/>
                <w:kern w:val="2"/>
                <w:lang w:eastAsia="ru-RU"/>
              </w:rPr>
              <w:t>244</w:t>
            </w:r>
          </w:p>
        </w:tc>
        <w:tc>
          <w:tcPr>
            <w:tcW w:w="714"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c>
          <w:tcPr>
            <w:tcW w:w="703"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3,0</w:t>
            </w:r>
          </w:p>
        </w:tc>
        <w:tc>
          <w:tcPr>
            <w:tcW w:w="698"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3,0</w:t>
            </w:r>
          </w:p>
        </w:tc>
        <w:tc>
          <w:tcPr>
            <w:tcW w:w="709"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c>
          <w:tcPr>
            <w:tcW w:w="720"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c>
          <w:tcPr>
            <w:tcW w:w="686"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c>
          <w:tcPr>
            <w:tcW w:w="687" w:type="dxa"/>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0,0</w:t>
            </w:r>
          </w:p>
        </w:tc>
      </w:tr>
    </w:tbl>
    <w:p w:rsidR="00206BEE" w:rsidRPr="00206BEE" w:rsidRDefault="00206BEE" w:rsidP="00206BEE">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206BEE">
        <w:rPr>
          <w:rFonts w:ascii="Times New Roman" w:hAnsi="Times New Roman" w:cs="Times New Roman"/>
          <w:sz w:val="24"/>
          <w:szCs w:val="24"/>
          <w:lang w:eastAsia="ru-RU"/>
        </w:rPr>
        <w:t>--------------------------------</w:t>
      </w:r>
    </w:p>
    <w:p w:rsidR="00206BEE" w:rsidRPr="00206BEE" w:rsidRDefault="00206BEE" w:rsidP="00206BEE">
      <w:pPr>
        <w:widowControl w:val="0"/>
        <w:autoSpaceDE w:val="0"/>
        <w:autoSpaceDN w:val="0"/>
        <w:adjustRightInd w:val="0"/>
        <w:spacing w:after="0" w:line="240" w:lineRule="auto"/>
        <w:ind w:firstLine="284"/>
        <w:jc w:val="both"/>
        <w:rPr>
          <w:rFonts w:ascii="Times New Roman" w:hAnsi="Times New Roman" w:cs="Times New Roman"/>
          <w:sz w:val="24"/>
          <w:szCs w:val="24"/>
          <w:lang w:eastAsia="ru-RU"/>
        </w:rPr>
      </w:pPr>
      <w:r w:rsidRPr="00206BEE">
        <w:rPr>
          <w:rFonts w:ascii="Times New Roman" w:hAnsi="Times New Roman" w:cs="Times New Roman"/>
          <w:sz w:val="24"/>
          <w:szCs w:val="24"/>
          <w:lang w:eastAsia="ru-RU"/>
        </w:rPr>
        <w:t>&lt;1</w:t>
      </w:r>
      <w:proofErr w:type="gramStart"/>
      <w:r w:rsidRPr="00206BEE">
        <w:rPr>
          <w:rFonts w:ascii="Times New Roman" w:hAnsi="Times New Roman" w:cs="Times New Roman"/>
          <w:sz w:val="24"/>
          <w:szCs w:val="24"/>
          <w:lang w:eastAsia="ru-RU"/>
        </w:rPr>
        <w:t>&gt;  До</w:t>
      </w:r>
      <w:proofErr w:type="gramEnd"/>
      <w:r w:rsidRPr="00206BEE">
        <w:rPr>
          <w:rFonts w:ascii="Times New Roman" w:hAnsi="Times New Roman" w:cs="Times New Roman"/>
          <w:sz w:val="24"/>
          <w:szCs w:val="24"/>
          <w:lang w:eastAsia="ru-RU"/>
        </w:rPr>
        <w:t xml:space="preserve"> присвоения кода бюджетной классификации указываются реквизиты нормативного правового акта о выделении средств бюджета поселения  на реализацию основных мероприятий муниципальной  программы. Для муниципальных программ поселения, разрабатываемых в 2013 году – после принятия нормативно-правового акта </w:t>
      </w:r>
      <w:proofErr w:type="gramStart"/>
      <w:r w:rsidRPr="00206BEE">
        <w:rPr>
          <w:rFonts w:ascii="Times New Roman" w:hAnsi="Times New Roman" w:cs="Times New Roman"/>
          <w:sz w:val="24"/>
          <w:szCs w:val="24"/>
          <w:lang w:eastAsia="ru-RU"/>
        </w:rPr>
        <w:t>о  бюджете</w:t>
      </w:r>
      <w:proofErr w:type="gramEnd"/>
      <w:r w:rsidRPr="00206BEE">
        <w:rPr>
          <w:rFonts w:ascii="Times New Roman" w:hAnsi="Times New Roman" w:cs="Times New Roman"/>
          <w:sz w:val="24"/>
          <w:szCs w:val="24"/>
          <w:lang w:eastAsia="ru-RU"/>
        </w:rPr>
        <w:t xml:space="preserve"> поселения на 2014 год и на плановый период 2015 и 2016 годов.</w:t>
      </w:r>
    </w:p>
    <w:p w:rsidR="00206BEE" w:rsidRPr="00206BEE" w:rsidRDefault="00206BEE" w:rsidP="00206BEE">
      <w:pPr>
        <w:widowControl w:val="0"/>
        <w:autoSpaceDE w:val="0"/>
        <w:autoSpaceDN w:val="0"/>
        <w:adjustRightInd w:val="0"/>
        <w:spacing w:after="0" w:line="240" w:lineRule="auto"/>
        <w:ind w:firstLine="284"/>
        <w:jc w:val="both"/>
        <w:rPr>
          <w:rFonts w:ascii="Times New Roman" w:hAnsi="Times New Roman" w:cs="Times New Roman"/>
          <w:sz w:val="24"/>
          <w:szCs w:val="24"/>
          <w:lang w:eastAsia="ru-RU"/>
        </w:rPr>
      </w:pPr>
      <w:r w:rsidRPr="00206BEE">
        <w:rPr>
          <w:rFonts w:ascii="Times New Roman" w:hAnsi="Times New Roman" w:cs="Times New Roman"/>
          <w:sz w:val="24"/>
          <w:szCs w:val="24"/>
          <w:lang w:eastAsia="ru-RU"/>
        </w:rPr>
        <w:t>&lt;2</w:t>
      </w:r>
      <w:proofErr w:type="gramStart"/>
      <w:r w:rsidRPr="00206BEE">
        <w:rPr>
          <w:rFonts w:ascii="Times New Roman" w:hAnsi="Times New Roman" w:cs="Times New Roman"/>
          <w:sz w:val="24"/>
          <w:szCs w:val="24"/>
          <w:lang w:eastAsia="ru-RU"/>
        </w:rPr>
        <w:t>&gt;  Представленные</w:t>
      </w:r>
      <w:proofErr w:type="gramEnd"/>
      <w:r w:rsidRPr="00206BEE">
        <w:rPr>
          <w:rFonts w:ascii="Times New Roman" w:hAnsi="Times New Roman" w:cs="Times New Roman"/>
          <w:sz w:val="24"/>
          <w:szCs w:val="24"/>
          <w:lang w:eastAsia="ru-RU"/>
        </w:rPr>
        <w:t xml:space="preserve"> расходы подлежат ежегодному уточнению при формировании бюджета на очередной финансовый год и плановый период.</w:t>
      </w:r>
    </w:p>
    <w:p w:rsidR="00206BEE" w:rsidRPr="00206BEE" w:rsidRDefault="00206BEE" w:rsidP="00206BEE">
      <w:pPr>
        <w:widowControl w:val="0"/>
        <w:autoSpaceDE w:val="0"/>
        <w:autoSpaceDN w:val="0"/>
        <w:adjustRightInd w:val="0"/>
        <w:spacing w:after="0" w:line="240" w:lineRule="auto"/>
        <w:ind w:firstLine="284"/>
        <w:jc w:val="both"/>
        <w:rPr>
          <w:rFonts w:ascii="Times New Roman" w:hAnsi="Times New Roman" w:cs="Times New Roman"/>
          <w:sz w:val="24"/>
          <w:szCs w:val="24"/>
          <w:lang w:eastAsia="ru-RU"/>
        </w:rPr>
      </w:pPr>
      <w:r w:rsidRPr="00206BEE">
        <w:rPr>
          <w:rFonts w:ascii="Times New Roman" w:hAnsi="Times New Roman" w:cs="Times New Roman"/>
          <w:sz w:val="24"/>
          <w:szCs w:val="24"/>
          <w:lang w:eastAsia="ru-RU"/>
        </w:rPr>
        <w:t>&lt;3</w:t>
      </w:r>
      <w:proofErr w:type="gramStart"/>
      <w:r w:rsidRPr="00206BEE">
        <w:rPr>
          <w:rFonts w:ascii="Times New Roman" w:hAnsi="Times New Roman" w:cs="Times New Roman"/>
          <w:sz w:val="24"/>
          <w:szCs w:val="24"/>
          <w:lang w:eastAsia="ru-RU"/>
        </w:rPr>
        <w:t>&gt;  Здесь</w:t>
      </w:r>
      <w:proofErr w:type="gramEnd"/>
      <w:r w:rsidRPr="00206BEE">
        <w:rPr>
          <w:rFonts w:ascii="Times New Roman" w:hAnsi="Times New Roman" w:cs="Times New Roman"/>
          <w:sz w:val="24"/>
          <w:szCs w:val="24"/>
          <w:lang w:eastAsia="ru-RU"/>
        </w:rPr>
        <w:t xml:space="preserve"> и далее в строке «всего» указываются все необходимые расходы на реализацию муниципальной  программы (подпрограммы, основного мероприятия), учитывающие расходы, предусмотренные нормативными правовыми актами, в результате которых возникают расходные обязательства поселения.</w:t>
      </w:r>
    </w:p>
    <w:p w:rsidR="00206BEE" w:rsidRPr="00206BEE" w:rsidRDefault="00206BEE" w:rsidP="00206BEE">
      <w:pPr>
        <w:widowControl w:val="0"/>
        <w:autoSpaceDE w:val="0"/>
        <w:autoSpaceDN w:val="0"/>
        <w:adjustRightInd w:val="0"/>
        <w:spacing w:after="0" w:line="240" w:lineRule="auto"/>
        <w:ind w:firstLine="284"/>
        <w:jc w:val="both"/>
        <w:rPr>
          <w:rFonts w:ascii="Times New Roman" w:hAnsi="Times New Roman" w:cs="Times New Roman"/>
          <w:sz w:val="24"/>
          <w:szCs w:val="24"/>
          <w:lang w:eastAsia="ru-RU"/>
        </w:rPr>
      </w:pPr>
      <w:r w:rsidRPr="00206BEE">
        <w:rPr>
          <w:rFonts w:ascii="Times New Roman" w:hAnsi="Times New Roman" w:cs="Times New Roman"/>
          <w:sz w:val="24"/>
          <w:szCs w:val="24"/>
          <w:lang w:eastAsia="ru-RU"/>
        </w:rPr>
        <w:t>&lt;4</w:t>
      </w:r>
      <w:proofErr w:type="gramStart"/>
      <w:r w:rsidRPr="00206BEE">
        <w:rPr>
          <w:rFonts w:ascii="Times New Roman" w:hAnsi="Times New Roman" w:cs="Times New Roman"/>
          <w:sz w:val="24"/>
          <w:szCs w:val="24"/>
          <w:lang w:eastAsia="ru-RU"/>
        </w:rPr>
        <w:t>&gt;  Под</w:t>
      </w:r>
      <w:proofErr w:type="gramEnd"/>
      <w:r w:rsidRPr="00206BEE">
        <w:rPr>
          <w:rFonts w:ascii="Times New Roman" w:hAnsi="Times New Roman" w:cs="Times New Roman"/>
          <w:sz w:val="24"/>
          <w:szCs w:val="24"/>
          <w:lang w:eastAsia="ru-RU"/>
        </w:rPr>
        <w:t xml:space="preserve"> обеспечением реализации муниципальной  программы понимается деятельность, не направленная на реализацию ведомственных   целевых программ, основных мероприятий подпрограмм.</w:t>
      </w: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widowControl w:val="0"/>
        <w:autoSpaceDE w:val="0"/>
        <w:autoSpaceDN w:val="0"/>
        <w:adjustRightInd w:val="0"/>
        <w:spacing w:after="0" w:line="240" w:lineRule="auto"/>
        <w:jc w:val="right"/>
        <w:outlineLvl w:val="2"/>
        <w:rPr>
          <w:rFonts w:ascii="Times New Roman" w:hAnsi="Times New Roman" w:cs="Times New Roman"/>
          <w:sz w:val="20"/>
          <w:szCs w:val="20"/>
          <w:lang w:eastAsia="ru-RU"/>
        </w:rPr>
      </w:pPr>
    </w:p>
    <w:p w:rsidR="00206BEE" w:rsidRPr="00206BEE" w:rsidRDefault="00206BEE" w:rsidP="00206BEE">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206BEE">
        <w:rPr>
          <w:rFonts w:ascii="Times New Roman" w:hAnsi="Times New Roman" w:cs="Times New Roman"/>
          <w:kern w:val="2"/>
          <w:sz w:val="24"/>
          <w:szCs w:val="24"/>
          <w:lang w:eastAsia="ru-RU"/>
        </w:rPr>
        <w:t>Приложение № 2</w:t>
      </w:r>
    </w:p>
    <w:p w:rsidR="00206BEE" w:rsidRPr="00206BEE" w:rsidRDefault="00206BEE" w:rsidP="00206BEE">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206BEE">
        <w:rPr>
          <w:rFonts w:ascii="Times New Roman" w:hAnsi="Times New Roman" w:cs="Times New Roman"/>
          <w:kern w:val="2"/>
          <w:sz w:val="24"/>
          <w:szCs w:val="24"/>
          <w:lang w:eastAsia="ru-RU"/>
        </w:rPr>
        <w:t>к постановлению Администрации</w:t>
      </w:r>
    </w:p>
    <w:p w:rsidR="00206BEE" w:rsidRPr="00206BEE" w:rsidRDefault="00206BEE" w:rsidP="00206BEE">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206BEE">
        <w:rPr>
          <w:rFonts w:ascii="Times New Roman" w:hAnsi="Times New Roman" w:cs="Times New Roman"/>
          <w:kern w:val="2"/>
          <w:sz w:val="24"/>
          <w:szCs w:val="24"/>
          <w:lang w:eastAsia="ru-RU"/>
        </w:rPr>
        <w:t>Быстрогорского сельского поселения</w:t>
      </w:r>
    </w:p>
    <w:p w:rsidR="00206BEE" w:rsidRPr="00206BEE" w:rsidRDefault="00206BEE" w:rsidP="00206BEE">
      <w:pPr>
        <w:spacing w:after="0" w:line="240" w:lineRule="auto"/>
        <w:jc w:val="right"/>
        <w:rPr>
          <w:rFonts w:ascii="Times New Roman" w:hAnsi="Times New Roman" w:cs="Times New Roman"/>
          <w:sz w:val="20"/>
          <w:szCs w:val="20"/>
          <w:lang w:eastAsia="ru-RU"/>
        </w:rPr>
      </w:pPr>
      <w:r w:rsidRPr="00206BEE">
        <w:rPr>
          <w:rFonts w:ascii="Times New Roman" w:hAnsi="Times New Roman" w:cs="Times New Roman"/>
          <w:kern w:val="2"/>
          <w:sz w:val="24"/>
          <w:szCs w:val="24"/>
          <w:lang w:eastAsia="ru-RU"/>
        </w:rPr>
        <w:t>от 28.12.2018 г. № 120</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206BEE">
        <w:rPr>
          <w:rFonts w:ascii="Times New Roman" w:hAnsi="Times New Roman" w:cs="Times New Roman"/>
          <w:b/>
          <w:sz w:val="24"/>
          <w:szCs w:val="24"/>
          <w:lang w:eastAsia="ru-RU"/>
        </w:rPr>
        <w:t>Расходы</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206BEE">
        <w:rPr>
          <w:rFonts w:ascii="Times New Roman" w:hAnsi="Times New Roman" w:cs="Times New Roman"/>
          <w:b/>
          <w:sz w:val="24"/>
          <w:szCs w:val="24"/>
          <w:lang w:eastAsia="ru-RU"/>
        </w:rPr>
        <w:t xml:space="preserve">областного бюджета, местного бюджета </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206BEE">
        <w:rPr>
          <w:rFonts w:ascii="Times New Roman" w:hAnsi="Times New Roman" w:cs="Times New Roman"/>
          <w:b/>
          <w:sz w:val="24"/>
          <w:szCs w:val="24"/>
          <w:lang w:eastAsia="ru-RU"/>
        </w:rPr>
        <w:t xml:space="preserve">и внебюджетных источников на реализацию </w:t>
      </w:r>
      <w:proofErr w:type="gramStart"/>
      <w:r w:rsidRPr="00206BEE">
        <w:rPr>
          <w:rFonts w:ascii="Times New Roman" w:hAnsi="Times New Roman" w:cs="Times New Roman"/>
          <w:b/>
          <w:sz w:val="24"/>
          <w:szCs w:val="24"/>
          <w:lang w:eastAsia="ru-RU"/>
        </w:rPr>
        <w:t>муниципальной  программы</w:t>
      </w:r>
      <w:proofErr w:type="gramEnd"/>
      <w:r w:rsidRPr="00206BEE">
        <w:rPr>
          <w:rFonts w:ascii="Times New Roman" w:hAnsi="Times New Roman" w:cs="Times New Roman"/>
          <w:b/>
          <w:sz w:val="24"/>
          <w:szCs w:val="24"/>
          <w:lang w:eastAsia="ru-RU"/>
        </w:rPr>
        <w:t xml:space="preserve"> </w:t>
      </w:r>
    </w:p>
    <w:tbl>
      <w:tblPr>
        <w:tblW w:w="5000" w:type="pct"/>
        <w:tblCellSpacing w:w="5" w:type="nil"/>
        <w:tblCellMar>
          <w:left w:w="75" w:type="dxa"/>
          <w:right w:w="75" w:type="dxa"/>
        </w:tblCellMar>
        <w:tblLook w:val="0000" w:firstRow="0" w:lastRow="0" w:firstColumn="0" w:lastColumn="0" w:noHBand="0" w:noVBand="0"/>
      </w:tblPr>
      <w:tblGrid>
        <w:gridCol w:w="2130"/>
        <w:gridCol w:w="3833"/>
        <w:gridCol w:w="2129"/>
        <w:gridCol w:w="851"/>
        <w:gridCol w:w="851"/>
        <w:gridCol w:w="851"/>
        <w:gridCol w:w="827"/>
        <w:gridCol w:w="877"/>
        <w:gridCol w:w="590"/>
        <w:gridCol w:w="889"/>
        <w:gridCol w:w="892"/>
      </w:tblGrid>
      <w:tr w:rsidR="00206BEE" w:rsidRPr="00206BEE" w:rsidTr="00A81F4D">
        <w:trPr>
          <w:tblCellSpacing w:w="5" w:type="nil"/>
        </w:trPr>
        <w:tc>
          <w:tcPr>
            <w:tcW w:w="724" w:type="pct"/>
            <w:vMerge w:val="restar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Статус</w:t>
            </w:r>
          </w:p>
        </w:tc>
        <w:tc>
          <w:tcPr>
            <w:tcW w:w="1302" w:type="pct"/>
            <w:vMerge w:val="restar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Наименование муниципальной программы,</w:t>
            </w:r>
          </w:p>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подпрограммы муниципальной программы</w:t>
            </w:r>
          </w:p>
        </w:tc>
        <w:tc>
          <w:tcPr>
            <w:tcW w:w="723" w:type="pct"/>
            <w:vMerge w:val="restar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 xml:space="preserve">Ответственный исполнитель, соисполнители </w:t>
            </w:r>
          </w:p>
        </w:tc>
        <w:tc>
          <w:tcPr>
            <w:tcW w:w="2251" w:type="pct"/>
            <w:gridSpan w:val="8"/>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Оценка расходов (тыс. руб.), годы</w:t>
            </w:r>
          </w:p>
        </w:tc>
      </w:tr>
      <w:tr w:rsidR="00206BEE" w:rsidRPr="00206BEE" w:rsidTr="00A81F4D">
        <w:trPr>
          <w:tblCellSpacing w:w="5" w:type="nil"/>
        </w:trPr>
        <w:tc>
          <w:tcPr>
            <w:tcW w:w="724" w:type="pct"/>
            <w:vMerge/>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vMerge/>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vMerge/>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kern w:val="2"/>
                <w:lang w:eastAsia="ru-RU"/>
              </w:rPr>
              <w:t>2014</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kern w:val="2"/>
                <w:lang w:eastAsia="ru-RU"/>
              </w:rPr>
              <w:t>2015</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kern w:val="2"/>
                <w:lang w:eastAsia="ru-RU"/>
              </w:rPr>
              <w:t>2016</w:t>
            </w:r>
          </w:p>
        </w:tc>
        <w:tc>
          <w:tcPr>
            <w:tcW w:w="281"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kern w:val="2"/>
                <w:lang w:eastAsia="ru-RU"/>
              </w:rPr>
              <w:t>2017</w:t>
            </w:r>
          </w:p>
        </w:tc>
        <w:tc>
          <w:tcPr>
            <w:tcW w:w="298" w:type="pct"/>
            <w:tcBorders>
              <w:left w:val="single" w:sz="4" w:space="0" w:color="auto"/>
              <w:bottom w:val="single" w:sz="4" w:space="0" w:color="auto"/>
              <w:right w:val="single" w:sz="4" w:space="0" w:color="auto"/>
            </w:tcBorders>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kern w:val="2"/>
                <w:lang w:eastAsia="ru-RU"/>
              </w:rPr>
              <w:t>2018</w:t>
            </w:r>
          </w:p>
        </w:tc>
        <w:tc>
          <w:tcPr>
            <w:tcW w:w="200" w:type="pct"/>
            <w:tcBorders>
              <w:left w:val="single" w:sz="4" w:space="0" w:color="auto"/>
              <w:bottom w:val="single" w:sz="4" w:space="0" w:color="auto"/>
              <w:right w:val="single" w:sz="4" w:space="0" w:color="auto"/>
            </w:tcBorders>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kern w:val="2"/>
                <w:lang w:eastAsia="ru-RU"/>
              </w:rPr>
              <w:t>2019</w:t>
            </w:r>
          </w:p>
        </w:tc>
        <w:tc>
          <w:tcPr>
            <w:tcW w:w="302" w:type="pct"/>
            <w:tcBorders>
              <w:left w:val="single" w:sz="4" w:space="0" w:color="auto"/>
              <w:bottom w:val="single" w:sz="4" w:space="0" w:color="auto"/>
              <w:right w:val="single" w:sz="4" w:space="0" w:color="auto"/>
            </w:tcBorders>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kern w:val="2"/>
                <w:lang w:eastAsia="ru-RU"/>
              </w:rPr>
              <w:t>2020</w:t>
            </w:r>
          </w:p>
        </w:tc>
        <w:tc>
          <w:tcPr>
            <w:tcW w:w="303" w:type="pct"/>
            <w:tcBorders>
              <w:left w:val="single" w:sz="4" w:space="0" w:color="auto"/>
              <w:bottom w:val="single" w:sz="4" w:space="0" w:color="auto"/>
              <w:right w:val="single" w:sz="4" w:space="0" w:color="auto"/>
            </w:tcBorders>
          </w:tcPr>
          <w:p w:rsidR="00206BEE" w:rsidRPr="00206BEE" w:rsidRDefault="00206BEE" w:rsidP="00206BEE">
            <w:pPr>
              <w:spacing w:after="0" w:line="240" w:lineRule="auto"/>
              <w:rPr>
                <w:rFonts w:ascii="Times New Roman" w:hAnsi="Times New Roman" w:cs="Times New Roman"/>
                <w:lang w:eastAsia="ru-RU"/>
              </w:rPr>
            </w:pPr>
            <w:r w:rsidRPr="00206BEE">
              <w:rPr>
                <w:rFonts w:ascii="Times New Roman" w:hAnsi="Times New Roman" w:cs="Times New Roman"/>
                <w:lang w:eastAsia="ru-RU"/>
              </w:rPr>
              <w:t>2021</w:t>
            </w:r>
          </w:p>
        </w:tc>
      </w:tr>
      <w:tr w:rsidR="00206BEE" w:rsidRPr="00206BEE" w:rsidTr="00A81F4D">
        <w:trPr>
          <w:tblCellSpacing w:w="5" w:type="nil"/>
        </w:trPr>
        <w:tc>
          <w:tcPr>
            <w:tcW w:w="724"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1</w:t>
            </w:r>
          </w:p>
        </w:tc>
        <w:tc>
          <w:tcPr>
            <w:tcW w:w="1302"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2</w:t>
            </w:r>
          </w:p>
        </w:tc>
        <w:tc>
          <w:tcPr>
            <w:tcW w:w="723"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3</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4</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5</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6</w:t>
            </w:r>
          </w:p>
        </w:tc>
        <w:tc>
          <w:tcPr>
            <w:tcW w:w="281"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7</w:t>
            </w:r>
          </w:p>
        </w:tc>
        <w:tc>
          <w:tcPr>
            <w:tcW w:w="298"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8</w:t>
            </w:r>
          </w:p>
        </w:tc>
        <w:tc>
          <w:tcPr>
            <w:tcW w:w="200"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9</w:t>
            </w:r>
          </w:p>
        </w:tc>
        <w:tc>
          <w:tcPr>
            <w:tcW w:w="302"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10</w:t>
            </w:r>
          </w:p>
        </w:tc>
        <w:tc>
          <w:tcPr>
            <w:tcW w:w="303"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kern w:val="2"/>
                <w:lang w:eastAsia="ru-RU"/>
              </w:rPr>
            </w:pPr>
            <w:r w:rsidRPr="00206BEE">
              <w:rPr>
                <w:rFonts w:ascii="Times New Roman" w:hAnsi="Times New Roman" w:cs="Times New Roman"/>
                <w:kern w:val="2"/>
                <w:lang w:eastAsia="ru-RU"/>
              </w:rPr>
              <w:t>11</w:t>
            </w:r>
          </w:p>
        </w:tc>
      </w:tr>
      <w:tr w:rsidR="00206BEE" w:rsidRPr="00206BEE" w:rsidTr="00A81F4D">
        <w:trPr>
          <w:tblCellSpacing w:w="5" w:type="nil"/>
        </w:trPr>
        <w:tc>
          <w:tcPr>
            <w:tcW w:w="724" w:type="pct"/>
            <w:vMerge w:val="restar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roofErr w:type="gramStart"/>
            <w:r w:rsidRPr="00206BEE">
              <w:rPr>
                <w:rFonts w:ascii="Times New Roman" w:hAnsi="Times New Roman" w:cs="Times New Roman"/>
                <w:lang w:eastAsia="ru-RU"/>
              </w:rPr>
              <w:t xml:space="preserve">муниципальная  </w:t>
            </w:r>
            <w:r w:rsidRPr="00206BEE">
              <w:rPr>
                <w:rFonts w:ascii="Times New Roman" w:hAnsi="Times New Roman" w:cs="Times New Roman"/>
                <w:lang w:eastAsia="ru-RU"/>
              </w:rPr>
              <w:br/>
              <w:t>программа</w:t>
            </w:r>
            <w:proofErr w:type="gramEnd"/>
            <w:r w:rsidRPr="00206BEE">
              <w:rPr>
                <w:rFonts w:ascii="Times New Roman" w:hAnsi="Times New Roman" w:cs="Times New Roman"/>
                <w:lang w:eastAsia="ru-RU"/>
              </w:rPr>
              <w:t xml:space="preserve">        </w:t>
            </w:r>
          </w:p>
        </w:tc>
        <w:tc>
          <w:tcPr>
            <w:tcW w:w="1302" w:type="pct"/>
            <w:vMerge w:val="restar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«Защита населения и </w:t>
            </w:r>
            <w:proofErr w:type="gramStart"/>
            <w:r w:rsidRPr="00206BEE">
              <w:rPr>
                <w:rFonts w:ascii="Times New Roman" w:hAnsi="Times New Roman" w:cs="Times New Roman"/>
                <w:lang w:eastAsia="ru-RU"/>
              </w:rPr>
              <w:t>территории  от</w:t>
            </w:r>
            <w:proofErr w:type="gramEnd"/>
            <w:r w:rsidRPr="00206BEE">
              <w:rPr>
                <w:rFonts w:ascii="Times New Roman" w:hAnsi="Times New Roman" w:cs="Times New Roman"/>
                <w:lang w:eastAsia="ru-RU"/>
              </w:rPr>
              <w:t xml:space="preserve"> чрезвычайных ситуаций, обеспечение пожарной безопасности и безопасности людей на водных объектах»</w:t>
            </w:r>
          </w:p>
        </w:tc>
        <w:tc>
          <w:tcPr>
            <w:tcW w:w="723"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всего                </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135,9</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191,1</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220,2</w:t>
            </w:r>
          </w:p>
        </w:tc>
        <w:tc>
          <w:tcPr>
            <w:tcW w:w="281"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49,2</w:t>
            </w:r>
          </w:p>
        </w:tc>
        <w:tc>
          <w:tcPr>
            <w:tcW w:w="298"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14,6</w:t>
            </w:r>
          </w:p>
        </w:tc>
        <w:tc>
          <w:tcPr>
            <w:tcW w:w="200"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33,6</w:t>
            </w:r>
          </w:p>
        </w:tc>
        <w:tc>
          <w:tcPr>
            <w:tcW w:w="302"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34,2</w:t>
            </w:r>
          </w:p>
        </w:tc>
        <w:tc>
          <w:tcPr>
            <w:tcW w:w="303"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34,7</w:t>
            </w:r>
          </w:p>
        </w:tc>
      </w:tr>
      <w:tr w:rsidR="00206BEE" w:rsidRPr="00206BEE" w:rsidTr="00A81F4D">
        <w:trPr>
          <w:tblCellSpacing w:w="5" w:type="nil"/>
        </w:trPr>
        <w:tc>
          <w:tcPr>
            <w:tcW w:w="724" w:type="pct"/>
            <w:vMerge/>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vMerge/>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областной бюджет  </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1"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98"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00"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2"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3"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r>
      <w:tr w:rsidR="00206BEE" w:rsidRPr="00206BEE" w:rsidTr="00A81F4D">
        <w:trPr>
          <w:tblCellSpacing w:w="5" w:type="nil"/>
        </w:trPr>
        <w:tc>
          <w:tcPr>
            <w:tcW w:w="724" w:type="pct"/>
            <w:vMerge/>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vMerge/>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местный бюджет</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135,9</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191,1</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220,2</w:t>
            </w:r>
          </w:p>
        </w:tc>
        <w:tc>
          <w:tcPr>
            <w:tcW w:w="281"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49,2</w:t>
            </w:r>
          </w:p>
        </w:tc>
        <w:tc>
          <w:tcPr>
            <w:tcW w:w="298"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14,6</w:t>
            </w:r>
          </w:p>
        </w:tc>
        <w:tc>
          <w:tcPr>
            <w:tcW w:w="200"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33,6</w:t>
            </w:r>
          </w:p>
        </w:tc>
        <w:tc>
          <w:tcPr>
            <w:tcW w:w="302"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34,2</w:t>
            </w:r>
          </w:p>
        </w:tc>
        <w:tc>
          <w:tcPr>
            <w:tcW w:w="303"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34,7</w:t>
            </w:r>
          </w:p>
        </w:tc>
      </w:tr>
      <w:tr w:rsidR="00206BEE" w:rsidRPr="00206BEE" w:rsidTr="00A81F4D">
        <w:trPr>
          <w:tblCellSpacing w:w="5" w:type="nil"/>
        </w:trPr>
        <w:tc>
          <w:tcPr>
            <w:tcW w:w="724" w:type="pct"/>
            <w:vMerge/>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vMerge/>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внебюджетные источники</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1"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98"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00"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2"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3" w:type="pct"/>
            <w:tcBorders>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Подпрограмма 1</w:t>
            </w: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«Защита населения от чрезвычайных ситуаций» </w:t>
            </w: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всего                </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0,4</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174,7</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216,1</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13,1</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13,2</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23,6</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24,2</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24,7</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областной бюджет  </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местный бюджет</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0,4</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174,7</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216,1</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13,1</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13,2</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23,6</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24,2</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24,7</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внебюджетные источники</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Подпрограмма 2</w:t>
            </w: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«Обеспечение пожарной безопасности» </w:t>
            </w: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всего                </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135,5</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16,4</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1,1</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33,1</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1,4</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10,0</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10,0</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10,0</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областной бюджет  </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местный бюджет</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135,5</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16,4</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1,1</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33,1</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1,4</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10,0</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10,0</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10,0</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внебюджетные источники</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Подпрограмма 3</w:t>
            </w: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«Обеспечение безопасности людей на водных объектах» </w:t>
            </w: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всего                </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3,0</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3,0</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0,0</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0,0</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0,0</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0,0</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 xml:space="preserve">областной бюджет  </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местный бюджет</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3,0</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3,0</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0,0</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0,0</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r>
      <w:tr w:rsidR="00206BEE" w:rsidRPr="00206BEE" w:rsidTr="00A81F4D">
        <w:trPr>
          <w:tblCellSpacing w:w="5" w:type="nil"/>
        </w:trPr>
        <w:tc>
          <w:tcPr>
            <w:tcW w:w="724"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1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p>
        </w:tc>
        <w:tc>
          <w:tcPr>
            <w:tcW w:w="72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rPr>
                <w:rFonts w:ascii="Times New Roman" w:hAnsi="Times New Roman" w:cs="Times New Roman"/>
                <w:lang w:eastAsia="ru-RU"/>
              </w:rPr>
            </w:pPr>
            <w:r w:rsidRPr="00206BEE">
              <w:rPr>
                <w:rFonts w:ascii="Times New Roman" w:hAnsi="Times New Roman" w:cs="Times New Roman"/>
                <w:lang w:eastAsia="ru-RU"/>
              </w:rPr>
              <w:t>внебюджетные источники</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9"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81"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98"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200"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2"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c>
          <w:tcPr>
            <w:tcW w:w="303" w:type="pct"/>
            <w:tcBorders>
              <w:top w:val="single" w:sz="4" w:space="0" w:color="auto"/>
              <w:left w:val="single" w:sz="4" w:space="0" w:color="auto"/>
              <w:bottom w:val="single" w:sz="4" w:space="0" w:color="auto"/>
              <w:right w:val="single" w:sz="4" w:space="0" w:color="auto"/>
            </w:tcBorders>
          </w:tcPr>
          <w:p w:rsidR="00206BEE" w:rsidRPr="00206BEE" w:rsidRDefault="00206BEE" w:rsidP="00206BEE">
            <w:pPr>
              <w:widowControl w:val="0"/>
              <w:autoSpaceDE w:val="0"/>
              <w:autoSpaceDN w:val="0"/>
              <w:adjustRightInd w:val="0"/>
              <w:spacing w:after="0" w:line="240" w:lineRule="auto"/>
              <w:jc w:val="center"/>
              <w:rPr>
                <w:rFonts w:ascii="Times New Roman" w:hAnsi="Times New Roman" w:cs="Times New Roman"/>
                <w:lang w:eastAsia="ru-RU"/>
              </w:rPr>
            </w:pPr>
            <w:r w:rsidRPr="00206BEE">
              <w:rPr>
                <w:rFonts w:ascii="Times New Roman" w:hAnsi="Times New Roman" w:cs="Times New Roman"/>
                <w:lang w:eastAsia="ru-RU"/>
              </w:rPr>
              <w:t>0</w:t>
            </w:r>
          </w:p>
        </w:tc>
      </w:tr>
    </w:tbl>
    <w:p w:rsidR="00206BEE" w:rsidRPr="00206BEE" w:rsidRDefault="00206BEE" w:rsidP="00206BEE">
      <w:pPr>
        <w:widowControl w:val="0"/>
        <w:autoSpaceDE w:val="0"/>
        <w:autoSpaceDN w:val="0"/>
        <w:adjustRightInd w:val="0"/>
        <w:spacing w:after="0" w:line="240" w:lineRule="auto"/>
        <w:ind w:firstLine="540"/>
        <w:jc w:val="both"/>
        <w:rPr>
          <w:rFonts w:ascii="Times New Roman" w:hAnsi="Times New Roman" w:cs="Times New Roman"/>
          <w:sz w:val="24"/>
          <w:szCs w:val="24"/>
          <w:lang w:eastAsia="ru-RU"/>
        </w:rPr>
      </w:pPr>
      <w:r w:rsidRPr="00206BEE">
        <w:rPr>
          <w:rFonts w:ascii="Times New Roman" w:hAnsi="Times New Roman" w:cs="Times New Roman"/>
          <w:sz w:val="24"/>
          <w:szCs w:val="24"/>
          <w:lang w:eastAsia="ru-RU"/>
        </w:rPr>
        <w:t>--------------------------------</w:t>
      </w:r>
    </w:p>
    <w:p w:rsidR="00206BEE" w:rsidRPr="00206BEE" w:rsidRDefault="00206BEE" w:rsidP="00206BEE">
      <w:pPr>
        <w:widowControl w:val="0"/>
        <w:autoSpaceDE w:val="0"/>
        <w:autoSpaceDN w:val="0"/>
        <w:adjustRightInd w:val="0"/>
        <w:spacing w:after="0" w:line="240" w:lineRule="auto"/>
        <w:ind w:left="993" w:hanging="453"/>
        <w:jc w:val="both"/>
        <w:rPr>
          <w:rFonts w:ascii="Times New Roman" w:hAnsi="Times New Roman" w:cs="Times New Roman"/>
          <w:sz w:val="20"/>
          <w:szCs w:val="20"/>
          <w:lang w:eastAsia="ru-RU"/>
        </w:rPr>
      </w:pPr>
      <w:r w:rsidRPr="00206BEE">
        <w:rPr>
          <w:rFonts w:ascii="Times New Roman" w:hAnsi="Times New Roman" w:cs="Times New Roman"/>
          <w:sz w:val="24"/>
          <w:szCs w:val="24"/>
          <w:lang w:eastAsia="ru-RU"/>
        </w:rPr>
        <w:t xml:space="preserve">&lt;1&gt; Здесь и далее в таблице в содержании графы «областной бюджет», «местный бюджет» указываются данные в соответствии с расходами областного бюджета, местного бюджета </w:t>
      </w:r>
      <w:hyperlink w:anchor="Par676" w:history="1">
        <w:r w:rsidRPr="00206BEE">
          <w:rPr>
            <w:rFonts w:ascii="Times New Roman" w:hAnsi="Times New Roman" w:cs="Times New Roman"/>
            <w:sz w:val="24"/>
            <w:szCs w:val="24"/>
            <w:lang w:eastAsia="ru-RU"/>
          </w:rPr>
          <w:t>(Таблица 6)</w:t>
        </w:r>
      </w:hyperlink>
      <w:r w:rsidRPr="00206BEE">
        <w:rPr>
          <w:rFonts w:ascii="Times New Roman" w:hAnsi="Times New Roman" w:cs="Times New Roman"/>
          <w:sz w:val="24"/>
          <w:szCs w:val="24"/>
          <w:lang w:eastAsia="ru-RU"/>
        </w:rPr>
        <w:t>.</w:t>
      </w:r>
    </w:p>
    <w:p w:rsidR="00206BEE" w:rsidRPr="00206BEE" w:rsidRDefault="00206BEE" w:rsidP="00206BEE">
      <w:pPr>
        <w:widowControl w:val="0"/>
        <w:autoSpaceDE w:val="0"/>
        <w:autoSpaceDN w:val="0"/>
        <w:adjustRightInd w:val="0"/>
        <w:spacing w:after="0" w:line="240" w:lineRule="auto"/>
        <w:jc w:val="both"/>
        <w:outlineLvl w:val="2"/>
        <w:rPr>
          <w:rFonts w:ascii="Times New Roman" w:hAnsi="Times New Roman" w:cs="Times New Roman"/>
          <w:sz w:val="20"/>
          <w:szCs w:val="20"/>
          <w:lang w:eastAsia="ru-RU"/>
        </w:rPr>
        <w:sectPr w:rsidR="00206BEE" w:rsidRPr="00206BEE" w:rsidSect="00A81F4D">
          <w:pgSz w:w="16838" w:h="11906" w:orient="landscape"/>
          <w:pgMar w:top="993" w:right="1134" w:bottom="851" w:left="1134" w:header="709" w:footer="709" w:gutter="0"/>
          <w:cols w:space="708"/>
          <w:docGrid w:linePitch="360"/>
        </w:sectPr>
      </w:pPr>
    </w:p>
    <w:p w:rsidR="002E5AB8" w:rsidRDefault="002E5AB8" w:rsidP="00613FC0">
      <w:pPr>
        <w:spacing w:after="0"/>
        <w:rPr>
          <w:rFonts w:ascii="Times New Roman" w:hAnsi="Times New Roman" w:cs="Times New Roman"/>
          <w:b/>
          <w:sz w:val="28"/>
          <w:lang w:eastAsia="ru-RU"/>
        </w:rPr>
      </w:pPr>
    </w:p>
    <w:p w:rsidR="002E5AB8" w:rsidRDefault="002E5AB8" w:rsidP="00613FC0">
      <w:pPr>
        <w:spacing w:after="0"/>
        <w:rPr>
          <w:rFonts w:ascii="Times New Roman" w:hAnsi="Times New Roman" w:cs="Times New Roman"/>
          <w:b/>
          <w:sz w:val="28"/>
          <w:lang w:eastAsia="ru-RU"/>
        </w:rPr>
      </w:pPr>
    </w:p>
    <w:p w:rsidR="002E5AB8" w:rsidRPr="002E5AB8" w:rsidRDefault="002E5AB8" w:rsidP="002E5AB8">
      <w:pPr>
        <w:spacing w:after="0" w:line="240" w:lineRule="auto"/>
        <w:jc w:val="center"/>
        <w:rPr>
          <w:rFonts w:ascii="Times New Roman" w:hAnsi="Times New Roman" w:cs="Times New Roman"/>
          <w:b/>
          <w:sz w:val="28"/>
          <w:szCs w:val="28"/>
          <w:lang w:eastAsia="ru-RU"/>
        </w:rPr>
      </w:pPr>
      <w:r w:rsidRPr="002E5AB8">
        <w:rPr>
          <w:rFonts w:ascii="Times New Roman" w:hAnsi="Times New Roman" w:cs="Times New Roman"/>
          <w:b/>
          <w:sz w:val="28"/>
          <w:szCs w:val="28"/>
          <w:lang w:eastAsia="ru-RU"/>
        </w:rPr>
        <w:t>ПОСТАНОВЛЕНИЕ</w:t>
      </w:r>
    </w:p>
    <w:p w:rsidR="002E5AB8" w:rsidRPr="002E5AB8" w:rsidRDefault="002E5AB8" w:rsidP="002E5AB8">
      <w:pPr>
        <w:spacing w:after="0" w:line="240" w:lineRule="auto"/>
        <w:jc w:val="center"/>
        <w:rPr>
          <w:rFonts w:ascii="Times New Roman" w:hAnsi="Times New Roman" w:cs="Times New Roman"/>
          <w:sz w:val="28"/>
          <w:szCs w:val="28"/>
          <w:lang w:eastAsia="ru-RU"/>
        </w:rPr>
      </w:pPr>
    </w:p>
    <w:p w:rsidR="002E5AB8" w:rsidRPr="002E5AB8" w:rsidRDefault="002E5AB8" w:rsidP="002E5AB8">
      <w:pPr>
        <w:spacing w:after="0" w:line="240" w:lineRule="auto"/>
        <w:rPr>
          <w:rFonts w:ascii="Times New Roman" w:hAnsi="Times New Roman" w:cs="Times New Roman"/>
          <w:b/>
          <w:sz w:val="28"/>
          <w:szCs w:val="28"/>
          <w:lang w:eastAsia="ru-RU"/>
        </w:rPr>
      </w:pPr>
      <w:proofErr w:type="gramStart"/>
      <w:r w:rsidRPr="002E5AB8">
        <w:rPr>
          <w:rFonts w:ascii="Times New Roman" w:hAnsi="Times New Roman" w:cs="Times New Roman"/>
          <w:b/>
          <w:sz w:val="28"/>
          <w:lang w:eastAsia="ru-RU"/>
        </w:rPr>
        <w:t>28  декабря</w:t>
      </w:r>
      <w:proofErr w:type="gramEnd"/>
      <w:r w:rsidRPr="002E5AB8">
        <w:rPr>
          <w:rFonts w:ascii="Times New Roman" w:hAnsi="Times New Roman" w:cs="Times New Roman"/>
          <w:b/>
          <w:sz w:val="28"/>
          <w:lang w:eastAsia="ru-RU"/>
        </w:rPr>
        <w:t xml:space="preserve">  2018 г.                                </w:t>
      </w:r>
      <w:proofErr w:type="gramStart"/>
      <w:r w:rsidRPr="002E5AB8">
        <w:rPr>
          <w:rFonts w:ascii="Times New Roman" w:hAnsi="Times New Roman" w:cs="Times New Roman"/>
          <w:b/>
          <w:sz w:val="28"/>
          <w:szCs w:val="28"/>
          <w:lang w:eastAsia="ru-RU"/>
        </w:rPr>
        <w:t>№  121</w:t>
      </w:r>
      <w:proofErr w:type="gramEnd"/>
      <w:r w:rsidRPr="002E5AB8">
        <w:rPr>
          <w:rFonts w:ascii="Times New Roman" w:hAnsi="Times New Roman" w:cs="Times New Roman"/>
          <w:b/>
          <w:sz w:val="28"/>
          <w:szCs w:val="28"/>
          <w:lang w:eastAsia="ru-RU"/>
        </w:rPr>
        <w:t xml:space="preserve">                      п. Быстрогорский                                       </w:t>
      </w:r>
    </w:p>
    <w:p w:rsidR="002E5AB8" w:rsidRPr="002E5AB8" w:rsidRDefault="002E5AB8" w:rsidP="002E5AB8">
      <w:pPr>
        <w:spacing w:after="0" w:line="240" w:lineRule="auto"/>
        <w:rPr>
          <w:rFonts w:ascii="Times New Roman" w:hAnsi="Times New Roman" w:cs="Times New Roman"/>
          <w:b/>
          <w:kern w:val="2"/>
          <w:sz w:val="28"/>
          <w:szCs w:val="28"/>
          <w:lang w:eastAsia="ru-RU"/>
        </w:rPr>
      </w:pPr>
    </w:p>
    <w:p w:rsidR="002E5AB8" w:rsidRPr="002E5AB8" w:rsidRDefault="002E5AB8" w:rsidP="002E5AB8">
      <w:pPr>
        <w:spacing w:after="0" w:line="240" w:lineRule="auto"/>
        <w:rPr>
          <w:rFonts w:ascii="Times New Roman" w:hAnsi="Times New Roman" w:cs="Times New Roman"/>
          <w:b/>
          <w:kern w:val="2"/>
          <w:sz w:val="28"/>
          <w:szCs w:val="28"/>
          <w:lang w:eastAsia="ru-RU"/>
        </w:rPr>
      </w:pPr>
      <w:r w:rsidRPr="002E5AB8">
        <w:rPr>
          <w:rFonts w:ascii="Times New Roman" w:hAnsi="Times New Roman" w:cs="Times New Roman"/>
          <w:b/>
          <w:kern w:val="2"/>
          <w:sz w:val="28"/>
          <w:szCs w:val="28"/>
          <w:lang w:eastAsia="ru-RU"/>
        </w:rPr>
        <w:t xml:space="preserve">Об утверждении </w:t>
      </w:r>
    </w:p>
    <w:p w:rsidR="002E5AB8" w:rsidRPr="002E5AB8" w:rsidRDefault="002E5AB8" w:rsidP="002E5AB8">
      <w:pPr>
        <w:spacing w:after="0" w:line="240" w:lineRule="auto"/>
        <w:rPr>
          <w:rFonts w:ascii="Times New Roman" w:hAnsi="Times New Roman" w:cs="Times New Roman"/>
          <w:b/>
          <w:kern w:val="2"/>
          <w:sz w:val="28"/>
          <w:szCs w:val="28"/>
          <w:lang w:eastAsia="ru-RU"/>
        </w:rPr>
      </w:pPr>
      <w:r w:rsidRPr="002E5AB8">
        <w:rPr>
          <w:rFonts w:ascii="Times New Roman" w:hAnsi="Times New Roman" w:cs="Times New Roman"/>
          <w:b/>
          <w:kern w:val="2"/>
          <w:sz w:val="28"/>
          <w:szCs w:val="28"/>
          <w:lang w:eastAsia="ru-RU"/>
        </w:rPr>
        <w:t>Плана реализации муниципальной программы</w:t>
      </w:r>
    </w:p>
    <w:p w:rsidR="002E5AB8" w:rsidRPr="002E5AB8" w:rsidRDefault="002E5AB8" w:rsidP="002E5AB8">
      <w:pPr>
        <w:spacing w:after="0" w:line="240" w:lineRule="auto"/>
        <w:rPr>
          <w:rFonts w:ascii="Times New Roman" w:hAnsi="Times New Roman" w:cs="Times New Roman"/>
          <w:b/>
          <w:kern w:val="2"/>
          <w:sz w:val="28"/>
          <w:szCs w:val="28"/>
          <w:lang w:eastAsia="ru-RU"/>
        </w:rPr>
      </w:pPr>
      <w:r w:rsidRPr="002E5AB8">
        <w:rPr>
          <w:rFonts w:ascii="Times New Roman" w:hAnsi="Times New Roman" w:cs="Times New Roman"/>
          <w:b/>
          <w:kern w:val="2"/>
          <w:sz w:val="28"/>
          <w:szCs w:val="28"/>
          <w:lang w:eastAsia="ru-RU"/>
        </w:rPr>
        <w:t xml:space="preserve"> Быстрогорского сельского поселения</w:t>
      </w:r>
    </w:p>
    <w:p w:rsidR="002E5AB8" w:rsidRPr="002E5AB8" w:rsidRDefault="002E5AB8" w:rsidP="002E5AB8">
      <w:pPr>
        <w:spacing w:after="0" w:line="240" w:lineRule="auto"/>
        <w:rPr>
          <w:rFonts w:ascii="Times New Roman" w:hAnsi="Times New Roman" w:cs="Times New Roman"/>
          <w:b/>
          <w:sz w:val="28"/>
          <w:szCs w:val="20"/>
          <w:lang w:val="x-none" w:eastAsia="x-none"/>
        </w:rPr>
      </w:pPr>
      <w:r w:rsidRPr="002E5AB8">
        <w:rPr>
          <w:rFonts w:ascii="Times New Roman" w:hAnsi="Times New Roman" w:cs="Times New Roman"/>
          <w:b/>
          <w:kern w:val="2"/>
          <w:sz w:val="28"/>
          <w:szCs w:val="20"/>
          <w:lang w:val="x-none" w:eastAsia="x-none"/>
        </w:rPr>
        <w:t>«</w:t>
      </w:r>
      <w:r w:rsidRPr="002E5AB8">
        <w:rPr>
          <w:rFonts w:ascii="Times New Roman" w:hAnsi="Times New Roman" w:cs="Times New Roman"/>
          <w:b/>
          <w:sz w:val="28"/>
          <w:szCs w:val="20"/>
          <w:lang w:val="x-none" w:eastAsia="x-none"/>
        </w:rPr>
        <w:t xml:space="preserve">Защита населения и территории </w:t>
      </w:r>
    </w:p>
    <w:p w:rsidR="002E5AB8" w:rsidRPr="002E5AB8" w:rsidRDefault="002E5AB8" w:rsidP="002E5AB8">
      <w:pPr>
        <w:spacing w:after="0" w:line="240" w:lineRule="auto"/>
        <w:rPr>
          <w:rFonts w:ascii="Times New Roman" w:hAnsi="Times New Roman" w:cs="Times New Roman"/>
          <w:b/>
          <w:sz w:val="28"/>
          <w:szCs w:val="20"/>
          <w:lang w:val="x-none" w:eastAsia="x-none"/>
        </w:rPr>
      </w:pPr>
      <w:r w:rsidRPr="002E5AB8">
        <w:rPr>
          <w:rFonts w:ascii="Times New Roman" w:hAnsi="Times New Roman" w:cs="Times New Roman"/>
          <w:b/>
          <w:sz w:val="28"/>
          <w:szCs w:val="20"/>
          <w:lang w:val="x-none" w:eastAsia="x-none"/>
        </w:rPr>
        <w:t xml:space="preserve">от чрезвычайных ситуаций, обеспечение </w:t>
      </w:r>
    </w:p>
    <w:p w:rsidR="002E5AB8" w:rsidRPr="002E5AB8" w:rsidRDefault="002E5AB8" w:rsidP="002E5AB8">
      <w:pPr>
        <w:spacing w:after="0" w:line="240" w:lineRule="auto"/>
        <w:rPr>
          <w:rFonts w:ascii="Times New Roman" w:hAnsi="Times New Roman" w:cs="Times New Roman"/>
          <w:b/>
          <w:sz w:val="28"/>
          <w:szCs w:val="20"/>
          <w:lang w:val="x-none" w:eastAsia="x-none"/>
        </w:rPr>
      </w:pPr>
      <w:r w:rsidRPr="002E5AB8">
        <w:rPr>
          <w:rFonts w:ascii="Times New Roman" w:hAnsi="Times New Roman" w:cs="Times New Roman"/>
          <w:b/>
          <w:sz w:val="28"/>
          <w:szCs w:val="20"/>
          <w:lang w:val="x-none" w:eastAsia="x-none"/>
        </w:rPr>
        <w:t xml:space="preserve">пожарной безопасности и безопасности </w:t>
      </w:r>
    </w:p>
    <w:p w:rsidR="002E5AB8" w:rsidRPr="002E5AB8" w:rsidRDefault="002E5AB8" w:rsidP="002E5AB8">
      <w:pPr>
        <w:spacing w:after="0" w:line="240" w:lineRule="auto"/>
        <w:rPr>
          <w:rFonts w:ascii="Times New Roman" w:hAnsi="Times New Roman" w:cs="Times New Roman"/>
          <w:b/>
          <w:sz w:val="28"/>
          <w:szCs w:val="20"/>
          <w:lang w:val="x-none" w:eastAsia="x-none"/>
        </w:rPr>
      </w:pPr>
      <w:r w:rsidRPr="002E5AB8">
        <w:rPr>
          <w:rFonts w:ascii="Times New Roman" w:hAnsi="Times New Roman" w:cs="Times New Roman"/>
          <w:b/>
          <w:sz w:val="28"/>
          <w:szCs w:val="20"/>
          <w:lang w:val="x-none" w:eastAsia="x-none"/>
        </w:rPr>
        <w:t>людей на водных объектах</w:t>
      </w:r>
      <w:r w:rsidRPr="002E5AB8">
        <w:rPr>
          <w:rFonts w:ascii="Times New Roman" w:hAnsi="Times New Roman" w:cs="Times New Roman"/>
          <w:b/>
          <w:kern w:val="2"/>
          <w:sz w:val="28"/>
          <w:szCs w:val="20"/>
          <w:lang w:val="x-none" w:eastAsia="x-none"/>
        </w:rPr>
        <w:t xml:space="preserve"> » на 201</w:t>
      </w:r>
      <w:r w:rsidRPr="002E5AB8">
        <w:rPr>
          <w:rFonts w:ascii="Times New Roman" w:hAnsi="Times New Roman" w:cs="Times New Roman"/>
          <w:b/>
          <w:kern w:val="2"/>
          <w:sz w:val="28"/>
          <w:szCs w:val="20"/>
          <w:lang w:eastAsia="x-none"/>
        </w:rPr>
        <w:t>9</w:t>
      </w:r>
      <w:r w:rsidRPr="002E5AB8">
        <w:rPr>
          <w:rFonts w:ascii="Times New Roman" w:hAnsi="Times New Roman" w:cs="Times New Roman"/>
          <w:b/>
          <w:kern w:val="2"/>
          <w:sz w:val="28"/>
          <w:szCs w:val="20"/>
          <w:lang w:val="x-none" w:eastAsia="x-none"/>
        </w:rPr>
        <w:t xml:space="preserve"> год</w:t>
      </w:r>
    </w:p>
    <w:p w:rsidR="002E5AB8" w:rsidRPr="002E5AB8" w:rsidRDefault="002E5AB8" w:rsidP="002E5AB8">
      <w:pPr>
        <w:spacing w:after="0" w:line="240" w:lineRule="auto"/>
        <w:jc w:val="center"/>
        <w:rPr>
          <w:rFonts w:ascii="Times New Roman" w:hAnsi="Times New Roman" w:cs="Times New Roman"/>
          <w:b/>
          <w:kern w:val="2"/>
          <w:sz w:val="28"/>
          <w:szCs w:val="28"/>
          <w:lang w:eastAsia="ru-RU"/>
        </w:rPr>
      </w:pPr>
    </w:p>
    <w:p w:rsidR="002E5AB8" w:rsidRPr="002E5AB8" w:rsidRDefault="002E5AB8" w:rsidP="002E5AB8">
      <w:pPr>
        <w:spacing w:after="0" w:line="240" w:lineRule="auto"/>
        <w:jc w:val="both"/>
        <w:rPr>
          <w:rFonts w:ascii="Times New Roman" w:hAnsi="Times New Roman" w:cs="Times New Roman"/>
          <w:sz w:val="28"/>
          <w:szCs w:val="28"/>
          <w:lang w:eastAsia="ru-RU"/>
        </w:rPr>
      </w:pPr>
      <w:r w:rsidRPr="002E5AB8">
        <w:rPr>
          <w:rFonts w:ascii="Times New Roman" w:hAnsi="Times New Roman" w:cs="Times New Roman"/>
          <w:kern w:val="2"/>
          <w:sz w:val="24"/>
          <w:szCs w:val="24"/>
          <w:lang w:eastAsia="ru-RU"/>
        </w:rPr>
        <w:t xml:space="preserve">          </w:t>
      </w:r>
      <w:r w:rsidRPr="002E5AB8">
        <w:rPr>
          <w:rFonts w:ascii="Times New Roman" w:hAnsi="Times New Roman" w:cs="Times New Roman"/>
          <w:kern w:val="2"/>
          <w:sz w:val="28"/>
          <w:szCs w:val="28"/>
          <w:lang w:eastAsia="ru-RU"/>
        </w:rPr>
        <w:t>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 Постановления Администрации Быстрогорского сельского поселения от 27.09.2013года №157 «Об утверждении муниципальной программы Быстрогорского сельского поселения «</w:t>
      </w:r>
      <w:r w:rsidRPr="002E5AB8">
        <w:rPr>
          <w:rFonts w:ascii="Times New Roman" w:hAnsi="Times New Roman" w:cs="Times New Roman"/>
          <w:sz w:val="28"/>
          <w:szCs w:val="28"/>
          <w:lang w:eastAsia="ru-RU"/>
        </w:rPr>
        <w:t>Защита населения и территории от чрезвычайных ситуаций, обеспечение пожарной безопасности  и безопасности людей на водных объектах</w:t>
      </w:r>
      <w:r w:rsidRPr="002E5AB8">
        <w:rPr>
          <w:rFonts w:ascii="Times New Roman" w:hAnsi="Times New Roman" w:cs="Times New Roman"/>
          <w:kern w:val="2"/>
          <w:sz w:val="28"/>
          <w:szCs w:val="28"/>
          <w:lang w:eastAsia="ru-RU"/>
        </w:rPr>
        <w:t xml:space="preserve">», </w:t>
      </w:r>
    </w:p>
    <w:p w:rsidR="002E5AB8" w:rsidRPr="002E5AB8" w:rsidRDefault="002E5AB8" w:rsidP="002E5AB8">
      <w:pPr>
        <w:spacing w:after="0" w:line="240" w:lineRule="auto"/>
        <w:ind w:firstLine="709"/>
        <w:jc w:val="center"/>
        <w:rPr>
          <w:rFonts w:ascii="Times New Roman" w:hAnsi="Times New Roman" w:cs="Times New Roman"/>
          <w:b/>
          <w:kern w:val="2"/>
          <w:sz w:val="28"/>
          <w:szCs w:val="28"/>
          <w:lang w:eastAsia="ru-RU"/>
        </w:rPr>
      </w:pPr>
      <w:r w:rsidRPr="002E5AB8">
        <w:rPr>
          <w:rFonts w:ascii="Times New Roman" w:hAnsi="Times New Roman" w:cs="Times New Roman"/>
          <w:b/>
          <w:kern w:val="2"/>
          <w:sz w:val="28"/>
          <w:szCs w:val="28"/>
          <w:lang w:eastAsia="ru-RU"/>
        </w:rPr>
        <w:t>ПОСТАНОВЛЯЮ:</w:t>
      </w:r>
    </w:p>
    <w:p w:rsidR="002E5AB8" w:rsidRPr="002E5AB8" w:rsidRDefault="002E5AB8" w:rsidP="002E5AB8">
      <w:pPr>
        <w:spacing w:after="0" w:line="240" w:lineRule="auto"/>
        <w:jc w:val="both"/>
        <w:rPr>
          <w:rFonts w:ascii="Times New Roman" w:hAnsi="Times New Roman" w:cs="Times New Roman"/>
          <w:b/>
          <w:kern w:val="2"/>
          <w:sz w:val="28"/>
          <w:szCs w:val="28"/>
          <w:lang w:eastAsia="ru-RU"/>
        </w:rPr>
      </w:pPr>
      <w:r w:rsidRPr="002E5AB8">
        <w:rPr>
          <w:rFonts w:cs="Times New Roman"/>
          <w:kern w:val="2"/>
          <w:lang w:eastAsia="ru-RU"/>
        </w:rPr>
        <w:t xml:space="preserve">            </w:t>
      </w:r>
      <w:r w:rsidRPr="002E5AB8">
        <w:rPr>
          <w:rFonts w:ascii="Times New Roman" w:hAnsi="Times New Roman" w:cs="Times New Roman"/>
          <w:kern w:val="2"/>
          <w:sz w:val="28"/>
          <w:szCs w:val="28"/>
          <w:lang w:eastAsia="ru-RU"/>
        </w:rPr>
        <w:t>1. Утвердить План реализации муниципальной программы Быстрогорского сельского поселения «</w:t>
      </w:r>
      <w:r w:rsidRPr="002E5AB8">
        <w:rPr>
          <w:rFonts w:ascii="Times New Roman" w:hAnsi="Times New Roman" w:cs="Times New Roman"/>
          <w:sz w:val="28"/>
          <w:szCs w:val="28"/>
          <w:lang w:eastAsia="ru-RU"/>
        </w:rPr>
        <w:t xml:space="preserve">Защита населения и территории от чрезвычайных ситуаций, обеспечение пожарной безопасности и безопасности людей на водных </w:t>
      </w:r>
      <w:proofErr w:type="gramStart"/>
      <w:r w:rsidRPr="002E5AB8">
        <w:rPr>
          <w:rFonts w:ascii="Times New Roman" w:hAnsi="Times New Roman" w:cs="Times New Roman"/>
          <w:sz w:val="28"/>
          <w:szCs w:val="28"/>
          <w:lang w:eastAsia="ru-RU"/>
        </w:rPr>
        <w:t>объектах</w:t>
      </w:r>
      <w:r w:rsidRPr="002E5AB8">
        <w:rPr>
          <w:rFonts w:ascii="Times New Roman" w:hAnsi="Times New Roman" w:cs="Times New Roman"/>
          <w:kern w:val="2"/>
          <w:sz w:val="28"/>
          <w:szCs w:val="28"/>
          <w:lang w:eastAsia="ru-RU"/>
        </w:rPr>
        <w:t xml:space="preserve"> »</w:t>
      </w:r>
      <w:proofErr w:type="gramEnd"/>
      <w:r w:rsidRPr="002E5AB8">
        <w:rPr>
          <w:rFonts w:ascii="Times New Roman" w:hAnsi="Times New Roman" w:cs="Times New Roman"/>
          <w:kern w:val="2"/>
          <w:sz w:val="28"/>
          <w:szCs w:val="28"/>
          <w:lang w:eastAsia="ru-RU"/>
        </w:rPr>
        <w:t xml:space="preserve"> на 2019 года согласно приложению к настоящему постановлению.</w:t>
      </w:r>
    </w:p>
    <w:p w:rsidR="002E5AB8" w:rsidRPr="002E5AB8" w:rsidRDefault="002E5AB8" w:rsidP="002E5AB8">
      <w:pPr>
        <w:spacing w:after="0" w:line="240" w:lineRule="auto"/>
        <w:ind w:firstLine="567"/>
        <w:jc w:val="both"/>
        <w:rPr>
          <w:rFonts w:ascii="Times New Roman" w:hAnsi="Times New Roman" w:cs="Times New Roman"/>
          <w:sz w:val="28"/>
          <w:szCs w:val="28"/>
          <w:lang w:eastAsia="ru-RU"/>
        </w:rPr>
      </w:pPr>
      <w:r w:rsidRPr="002E5AB8">
        <w:rPr>
          <w:rFonts w:ascii="Times New Roman" w:hAnsi="Times New Roman" w:cs="Times New Roman"/>
          <w:sz w:val="28"/>
          <w:szCs w:val="28"/>
          <w:lang w:eastAsia="ru-RU"/>
        </w:rPr>
        <w:t xml:space="preserve">2. </w:t>
      </w:r>
      <w:proofErr w:type="gramStart"/>
      <w:r w:rsidRPr="002E5AB8">
        <w:rPr>
          <w:rFonts w:ascii="Times New Roman" w:hAnsi="Times New Roman" w:cs="Times New Roman"/>
          <w:sz w:val="28"/>
          <w:szCs w:val="28"/>
          <w:lang w:eastAsia="ru-RU"/>
        </w:rPr>
        <w:t>Постановление  подлежит</w:t>
      </w:r>
      <w:proofErr w:type="gramEnd"/>
      <w:r w:rsidRPr="002E5AB8">
        <w:rPr>
          <w:rFonts w:ascii="Times New Roman" w:hAnsi="Times New Roman" w:cs="Times New Roman"/>
          <w:sz w:val="28"/>
          <w:szCs w:val="28"/>
          <w:lang w:eastAsia="ru-RU"/>
        </w:rPr>
        <w:t xml:space="preserve">  опубликованию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2E5AB8" w:rsidRPr="002E5AB8" w:rsidRDefault="002E5AB8" w:rsidP="002E5AB8">
      <w:pPr>
        <w:spacing w:after="0" w:line="240" w:lineRule="auto"/>
        <w:ind w:firstLine="709"/>
        <w:contextualSpacing/>
        <w:jc w:val="both"/>
        <w:rPr>
          <w:rFonts w:ascii="Times New Roman" w:eastAsia="Calibri" w:hAnsi="Times New Roman" w:cs="Times New Roman"/>
          <w:kern w:val="2"/>
          <w:sz w:val="28"/>
          <w:szCs w:val="28"/>
        </w:rPr>
      </w:pPr>
      <w:r w:rsidRPr="002E5AB8">
        <w:rPr>
          <w:rFonts w:ascii="Times New Roman" w:eastAsia="Calibri" w:hAnsi="Times New Roman" w:cs="Times New Roman"/>
          <w:kern w:val="2"/>
          <w:sz w:val="28"/>
          <w:szCs w:val="28"/>
        </w:rPr>
        <w:t>3. Контроль за выполнением постановления оставляю за собой.</w:t>
      </w:r>
    </w:p>
    <w:p w:rsidR="002E5AB8" w:rsidRPr="002E5AB8" w:rsidRDefault="002E5AB8" w:rsidP="002E5AB8">
      <w:pPr>
        <w:spacing w:after="0" w:line="240" w:lineRule="auto"/>
        <w:ind w:firstLine="709"/>
        <w:contextualSpacing/>
        <w:jc w:val="both"/>
        <w:rPr>
          <w:rFonts w:ascii="Times New Roman" w:eastAsia="Calibri" w:hAnsi="Times New Roman" w:cs="Times New Roman"/>
          <w:kern w:val="2"/>
          <w:sz w:val="28"/>
          <w:szCs w:val="28"/>
        </w:rPr>
      </w:pPr>
    </w:p>
    <w:p w:rsidR="002E5AB8" w:rsidRPr="002E5AB8" w:rsidRDefault="002E5AB8" w:rsidP="002E5AB8">
      <w:pPr>
        <w:spacing w:after="0" w:line="240" w:lineRule="auto"/>
        <w:ind w:firstLine="709"/>
        <w:contextualSpacing/>
        <w:jc w:val="both"/>
        <w:rPr>
          <w:rFonts w:ascii="Times New Roman" w:eastAsia="Calibri" w:hAnsi="Times New Roman" w:cs="Times New Roman"/>
          <w:kern w:val="2"/>
          <w:sz w:val="28"/>
          <w:szCs w:val="28"/>
        </w:rPr>
      </w:pPr>
    </w:p>
    <w:p w:rsidR="002E5AB8" w:rsidRPr="002E5AB8" w:rsidRDefault="002E5AB8" w:rsidP="002E5AB8">
      <w:pPr>
        <w:spacing w:after="0" w:line="240" w:lineRule="auto"/>
        <w:ind w:firstLine="709"/>
        <w:contextualSpacing/>
        <w:jc w:val="both"/>
        <w:rPr>
          <w:rFonts w:ascii="Times New Roman" w:eastAsia="Calibri" w:hAnsi="Times New Roman" w:cs="Times New Roman"/>
          <w:kern w:val="2"/>
          <w:sz w:val="28"/>
          <w:szCs w:val="28"/>
        </w:rPr>
      </w:pPr>
    </w:p>
    <w:p w:rsidR="002E5AB8" w:rsidRPr="002E5AB8" w:rsidRDefault="002E5AB8" w:rsidP="002E5AB8">
      <w:pPr>
        <w:spacing w:after="0" w:line="240" w:lineRule="auto"/>
        <w:jc w:val="both"/>
        <w:rPr>
          <w:rFonts w:ascii="Times New Roman" w:hAnsi="Times New Roman" w:cs="Times New Roman"/>
          <w:b/>
          <w:sz w:val="28"/>
          <w:lang w:eastAsia="ru-RU"/>
        </w:rPr>
      </w:pPr>
      <w:r w:rsidRPr="002E5AB8">
        <w:rPr>
          <w:rFonts w:ascii="Times New Roman" w:hAnsi="Times New Roman" w:cs="Times New Roman"/>
          <w:b/>
          <w:sz w:val="28"/>
          <w:lang w:eastAsia="ru-RU"/>
        </w:rPr>
        <w:t>Глава Администрации Быстрогорского</w:t>
      </w:r>
    </w:p>
    <w:p w:rsidR="002E5AB8" w:rsidRPr="002E5AB8" w:rsidRDefault="002E5AB8" w:rsidP="002E5AB8">
      <w:pPr>
        <w:spacing w:after="0" w:line="240" w:lineRule="auto"/>
        <w:jc w:val="both"/>
        <w:rPr>
          <w:rFonts w:ascii="Times New Roman" w:hAnsi="Times New Roman" w:cs="Times New Roman"/>
          <w:b/>
          <w:kern w:val="2"/>
          <w:sz w:val="28"/>
          <w:szCs w:val="28"/>
          <w:lang w:eastAsia="ru-RU"/>
        </w:rPr>
      </w:pPr>
      <w:r w:rsidRPr="002E5AB8">
        <w:rPr>
          <w:rFonts w:ascii="Times New Roman" w:hAnsi="Times New Roman" w:cs="Times New Roman"/>
          <w:b/>
          <w:sz w:val="28"/>
          <w:lang w:eastAsia="ru-RU"/>
        </w:rPr>
        <w:t>сельского поселения</w:t>
      </w:r>
      <w:r w:rsidRPr="002E5AB8">
        <w:rPr>
          <w:rFonts w:ascii="Times New Roman" w:hAnsi="Times New Roman" w:cs="Times New Roman"/>
          <w:b/>
          <w:sz w:val="28"/>
          <w:lang w:eastAsia="ru-RU"/>
        </w:rPr>
        <w:tab/>
        <w:t xml:space="preserve">       </w:t>
      </w:r>
      <w:r w:rsidRPr="002E5AB8">
        <w:rPr>
          <w:rFonts w:ascii="Times New Roman" w:hAnsi="Times New Roman" w:cs="Times New Roman"/>
          <w:b/>
          <w:sz w:val="28"/>
          <w:lang w:eastAsia="ru-RU"/>
        </w:rPr>
        <w:tab/>
      </w:r>
      <w:r w:rsidRPr="002E5AB8">
        <w:rPr>
          <w:rFonts w:ascii="Times New Roman" w:hAnsi="Times New Roman" w:cs="Times New Roman"/>
          <w:b/>
          <w:sz w:val="28"/>
          <w:lang w:eastAsia="ru-RU"/>
        </w:rPr>
        <w:tab/>
        <w:t xml:space="preserve">                                      </w:t>
      </w:r>
      <w:r w:rsidRPr="002E5AB8">
        <w:rPr>
          <w:rFonts w:ascii="Times New Roman" w:hAnsi="Times New Roman" w:cs="Times New Roman"/>
          <w:b/>
          <w:sz w:val="28"/>
          <w:lang w:eastAsia="ru-RU"/>
        </w:rPr>
        <w:tab/>
        <w:t xml:space="preserve">              С.Н. Кутенко</w:t>
      </w:r>
    </w:p>
    <w:p w:rsidR="002E5AB8" w:rsidRPr="002E5AB8" w:rsidRDefault="002E5AB8" w:rsidP="002E5AB8">
      <w:pPr>
        <w:jc w:val="right"/>
        <w:rPr>
          <w:rFonts w:cs="Times New Roman"/>
          <w:sz w:val="20"/>
          <w:szCs w:val="20"/>
          <w:lang w:eastAsia="ru-RU"/>
        </w:rPr>
        <w:sectPr w:rsidR="002E5AB8" w:rsidRPr="002E5AB8" w:rsidSect="00A81F4D">
          <w:pgSz w:w="11906" w:h="16838"/>
          <w:pgMar w:top="851" w:right="567" w:bottom="1134" w:left="1134" w:header="709" w:footer="709" w:gutter="0"/>
          <w:cols w:space="708"/>
          <w:docGrid w:linePitch="360"/>
        </w:sectPr>
      </w:pPr>
    </w:p>
    <w:p w:rsidR="002E5AB8" w:rsidRPr="002E5AB8" w:rsidRDefault="002E5AB8" w:rsidP="002E5AB8">
      <w:pPr>
        <w:widowControl w:val="0"/>
        <w:autoSpaceDE w:val="0"/>
        <w:autoSpaceDN w:val="0"/>
        <w:adjustRightInd w:val="0"/>
        <w:spacing w:after="0" w:line="240" w:lineRule="auto"/>
        <w:jc w:val="right"/>
        <w:rPr>
          <w:rFonts w:ascii="Times New Roman" w:hAnsi="Times New Roman" w:cs="Times New Roman"/>
          <w:sz w:val="24"/>
          <w:szCs w:val="24"/>
          <w:lang w:eastAsia="ru-RU"/>
        </w:rPr>
      </w:pPr>
      <w:r w:rsidRPr="002E5AB8">
        <w:rPr>
          <w:rFonts w:ascii="Times New Roman" w:hAnsi="Times New Roman" w:cs="Times New Roman"/>
          <w:sz w:val="24"/>
          <w:szCs w:val="24"/>
          <w:lang w:eastAsia="ru-RU"/>
        </w:rPr>
        <w:lastRenderedPageBreak/>
        <w:t>приложение</w:t>
      </w:r>
    </w:p>
    <w:p w:rsidR="002E5AB8" w:rsidRPr="002E5AB8" w:rsidRDefault="002E5AB8" w:rsidP="002E5AB8">
      <w:pPr>
        <w:widowControl w:val="0"/>
        <w:autoSpaceDE w:val="0"/>
        <w:autoSpaceDN w:val="0"/>
        <w:adjustRightInd w:val="0"/>
        <w:spacing w:after="0" w:line="240" w:lineRule="auto"/>
        <w:jc w:val="right"/>
        <w:rPr>
          <w:rFonts w:ascii="Times New Roman" w:hAnsi="Times New Roman" w:cs="Times New Roman"/>
          <w:sz w:val="24"/>
          <w:szCs w:val="24"/>
          <w:lang w:eastAsia="ru-RU"/>
        </w:rPr>
      </w:pPr>
      <w:r w:rsidRPr="002E5AB8">
        <w:rPr>
          <w:rFonts w:ascii="Times New Roman" w:hAnsi="Times New Roman" w:cs="Times New Roman"/>
          <w:sz w:val="24"/>
          <w:szCs w:val="24"/>
          <w:lang w:eastAsia="ru-RU"/>
        </w:rPr>
        <w:t>к постановлению Администрации</w:t>
      </w:r>
    </w:p>
    <w:p w:rsidR="002E5AB8" w:rsidRPr="002E5AB8" w:rsidRDefault="002E5AB8" w:rsidP="002E5AB8">
      <w:pPr>
        <w:widowControl w:val="0"/>
        <w:autoSpaceDE w:val="0"/>
        <w:autoSpaceDN w:val="0"/>
        <w:adjustRightInd w:val="0"/>
        <w:spacing w:after="0" w:line="240" w:lineRule="auto"/>
        <w:jc w:val="right"/>
        <w:rPr>
          <w:rFonts w:ascii="Times New Roman" w:hAnsi="Times New Roman" w:cs="Times New Roman"/>
          <w:sz w:val="24"/>
          <w:szCs w:val="24"/>
          <w:lang w:eastAsia="ru-RU"/>
        </w:rPr>
      </w:pPr>
      <w:r w:rsidRPr="002E5AB8">
        <w:rPr>
          <w:rFonts w:ascii="Times New Roman" w:hAnsi="Times New Roman" w:cs="Times New Roman"/>
          <w:sz w:val="24"/>
          <w:szCs w:val="24"/>
          <w:lang w:eastAsia="ru-RU"/>
        </w:rPr>
        <w:t>Быстрогорского сельского поселения</w:t>
      </w:r>
    </w:p>
    <w:p w:rsidR="002E5AB8" w:rsidRPr="002E5AB8" w:rsidRDefault="002E5AB8" w:rsidP="002E5AB8">
      <w:pPr>
        <w:widowControl w:val="0"/>
        <w:autoSpaceDE w:val="0"/>
        <w:autoSpaceDN w:val="0"/>
        <w:adjustRightInd w:val="0"/>
        <w:spacing w:after="0" w:line="240" w:lineRule="auto"/>
        <w:jc w:val="right"/>
        <w:rPr>
          <w:rFonts w:ascii="Times New Roman" w:hAnsi="Times New Roman" w:cs="Times New Roman"/>
          <w:sz w:val="24"/>
          <w:szCs w:val="24"/>
          <w:lang w:eastAsia="ru-RU"/>
        </w:rPr>
      </w:pPr>
      <w:r w:rsidRPr="002E5AB8">
        <w:rPr>
          <w:rFonts w:ascii="Times New Roman" w:hAnsi="Times New Roman" w:cs="Times New Roman"/>
          <w:sz w:val="24"/>
          <w:szCs w:val="24"/>
          <w:lang w:eastAsia="ru-RU"/>
        </w:rPr>
        <w:t xml:space="preserve">от 28.12.2018 № 121 </w:t>
      </w:r>
    </w:p>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bookmarkStart w:id="10" w:name="Par1054"/>
      <w:bookmarkEnd w:id="10"/>
      <w:r w:rsidRPr="002E5AB8">
        <w:rPr>
          <w:rFonts w:ascii="Times New Roman" w:hAnsi="Times New Roman" w:cs="Times New Roman"/>
          <w:sz w:val="24"/>
          <w:szCs w:val="24"/>
          <w:lang w:eastAsia="ru-RU"/>
        </w:rPr>
        <w:t>План</w:t>
      </w:r>
    </w:p>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 xml:space="preserve">реализации </w:t>
      </w:r>
      <w:proofErr w:type="gramStart"/>
      <w:r w:rsidRPr="002E5AB8">
        <w:rPr>
          <w:rFonts w:ascii="Times New Roman" w:hAnsi="Times New Roman" w:cs="Times New Roman"/>
          <w:sz w:val="24"/>
          <w:szCs w:val="24"/>
          <w:lang w:eastAsia="ru-RU"/>
        </w:rPr>
        <w:t>муниципальной  программы</w:t>
      </w:r>
      <w:proofErr w:type="gramEnd"/>
      <w:r w:rsidRPr="002E5AB8">
        <w:rPr>
          <w:rFonts w:ascii="Times New Roman" w:hAnsi="Times New Roman" w:cs="Times New Roman"/>
          <w:sz w:val="24"/>
          <w:szCs w:val="24"/>
          <w:lang w:eastAsia="ru-RU"/>
        </w:rPr>
        <w:t xml:space="preserve"> Быстрогорского сельского поселения</w:t>
      </w:r>
    </w:p>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«Защита населения и территории от чрезвычайных ситуаций, обеспечение пожарной безопасности</w:t>
      </w:r>
    </w:p>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и безопасности людей на водных объектах» на 2019 год</w:t>
      </w:r>
    </w:p>
    <w:p w:rsidR="002E5AB8" w:rsidRPr="002E5AB8" w:rsidRDefault="002E5AB8" w:rsidP="002E5AB8">
      <w:pPr>
        <w:widowControl w:val="0"/>
        <w:autoSpaceDE w:val="0"/>
        <w:autoSpaceDN w:val="0"/>
        <w:adjustRightInd w:val="0"/>
        <w:spacing w:after="0" w:line="240" w:lineRule="auto"/>
        <w:rPr>
          <w:rFonts w:ascii="Times New Roman" w:hAnsi="Times New Roman" w:cs="Times New Roman"/>
          <w:sz w:val="24"/>
          <w:szCs w:val="24"/>
          <w:lang w:eastAsia="ru-RU"/>
        </w:rPr>
      </w:pPr>
    </w:p>
    <w:tbl>
      <w:tblPr>
        <w:tblW w:w="14999" w:type="dxa"/>
        <w:tblCellSpacing w:w="5" w:type="nil"/>
        <w:tblInd w:w="-209" w:type="dxa"/>
        <w:tblLayout w:type="fixed"/>
        <w:tblCellMar>
          <w:left w:w="75" w:type="dxa"/>
          <w:right w:w="75" w:type="dxa"/>
        </w:tblCellMar>
        <w:tblLook w:val="0000" w:firstRow="0" w:lastRow="0" w:firstColumn="0" w:lastColumn="0" w:noHBand="0" w:noVBand="0"/>
      </w:tblPr>
      <w:tblGrid>
        <w:gridCol w:w="851"/>
        <w:gridCol w:w="3402"/>
        <w:gridCol w:w="2496"/>
        <w:gridCol w:w="2544"/>
        <w:gridCol w:w="1566"/>
        <w:gridCol w:w="900"/>
        <w:gridCol w:w="1080"/>
        <w:gridCol w:w="1080"/>
        <w:gridCol w:w="1080"/>
      </w:tblGrid>
      <w:tr w:rsidR="002E5AB8" w:rsidRPr="002E5AB8" w:rsidTr="00A81F4D">
        <w:trPr>
          <w:trHeight w:val="276"/>
          <w:tblCellSpacing w:w="5" w:type="nil"/>
        </w:trPr>
        <w:tc>
          <w:tcPr>
            <w:tcW w:w="851" w:type="dxa"/>
            <w:vMerge w:val="restart"/>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 п/п</w:t>
            </w:r>
          </w:p>
        </w:tc>
        <w:tc>
          <w:tcPr>
            <w:tcW w:w="3402" w:type="dxa"/>
            <w:vMerge w:val="restart"/>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Наименование подпрограммы,</w:t>
            </w:r>
          </w:p>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основного мероприятия,</w:t>
            </w:r>
          </w:p>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мероприятия ведомственной программы, контрольного события программы</w:t>
            </w:r>
          </w:p>
        </w:tc>
        <w:tc>
          <w:tcPr>
            <w:tcW w:w="2496" w:type="dxa"/>
            <w:vMerge w:val="restart"/>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proofErr w:type="gramStart"/>
            <w:r w:rsidRPr="002E5AB8">
              <w:rPr>
                <w:rFonts w:ascii="Times New Roman" w:hAnsi="Times New Roman" w:cs="Times New Roman"/>
                <w:lang w:eastAsia="ru-RU"/>
              </w:rPr>
              <w:t xml:space="preserve">Ответственный </w:t>
            </w:r>
            <w:r w:rsidRPr="002E5AB8">
              <w:rPr>
                <w:rFonts w:ascii="Times New Roman" w:hAnsi="Times New Roman" w:cs="Times New Roman"/>
                <w:lang w:eastAsia="ru-RU"/>
              </w:rPr>
              <w:br/>
              <w:t xml:space="preserve"> исполнитель</w:t>
            </w:r>
            <w:proofErr w:type="gramEnd"/>
            <w:r w:rsidRPr="002E5AB8">
              <w:rPr>
                <w:rFonts w:ascii="Times New Roman" w:hAnsi="Times New Roman" w:cs="Times New Roman"/>
                <w:lang w:eastAsia="ru-RU"/>
              </w:rPr>
              <w:t xml:space="preserve">  </w:t>
            </w:r>
            <w:r w:rsidRPr="002E5AB8">
              <w:rPr>
                <w:rFonts w:ascii="Times New Roman" w:hAnsi="Times New Roman" w:cs="Times New Roman"/>
                <w:lang w:eastAsia="ru-RU"/>
              </w:rPr>
              <w:br/>
              <w:t xml:space="preserve">  (заместитель руководителя ОИВ/ФИО)</w:t>
            </w:r>
          </w:p>
        </w:tc>
        <w:tc>
          <w:tcPr>
            <w:tcW w:w="2544" w:type="dxa"/>
            <w:vMerge w:val="restart"/>
            <w:tcBorders>
              <w:top w:val="single" w:sz="4" w:space="0" w:color="auto"/>
              <w:left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 xml:space="preserve">Ожидаемый </w:t>
            </w:r>
            <w:proofErr w:type="gramStart"/>
            <w:r w:rsidRPr="002E5AB8">
              <w:rPr>
                <w:rFonts w:ascii="Times New Roman" w:hAnsi="Times New Roman" w:cs="Times New Roman"/>
                <w:lang w:eastAsia="ru-RU"/>
              </w:rPr>
              <w:t>результат  (</w:t>
            </w:r>
            <w:proofErr w:type="gramEnd"/>
            <w:r w:rsidRPr="002E5AB8">
              <w:rPr>
                <w:rFonts w:ascii="Times New Roman" w:hAnsi="Times New Roman" w:cs="Times New Roman"/>
                <w:lang w:eastAsia="ru-RU"/>
              </w:rPr>
              <w:t>краткое описание)</w:t>
            </w:r>
          </w:p>
        </w:tc>
        <w:tc>
          <w:tcPr>
            <w:tcW w:w="1566" w:type="dxa"/>
            <w:vMerge w:val="restart"/>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 xml:space="preserve">Срок    </w:t>
            </w:r>
            <w:r w:rsidRPr="002E5AB8">
              <w:rPr>
                <w:rFonts w:ascii="Times New Roman" w:hAnsi="Times New Roman" w:cs="Times New Roman"/>
                <w:lang w:eastAsia="ru-RU"/>
              </w:rPr>
              <w:br/>
              <w:t>реализации</w:t>
            </w:r>
            <w:proofErr w:type="gramStart"/>
            <w:r w:rsidRPr="002E5AB8">
              <w:rPr>
                <w:rFonts w:ascii="Times New Roman" w:hAnsi="Times New Roman" w:cs="Times New Roman"/>
                <w:lang w:eastAsia="ru-RU"/>
              </w:rPr>
              <w:t xml:space="preserve"> </w:t>
            </w:r>
            <w:r w:rsidRPr="002E5AB8">
              <w:rPr>
                <w:rFonts w:ascii="Times New Roman" w:hAnsi="Times New Roman" w:cs="Times New Roman"/>
                <w:lang w:eastAsia="ru-RU"/>
              </w:rPr>
              <w:br/>
              <w:t xml:space="preserve">  (</w:t>
            </w:r>
            <w:proofErr w:type="gramEnd"/>
            <w:r w:rsidRPr="002E5AB8">
              <w:rPr>
                <w:rFonts w:ascii="Times New Roman" w:hAnsi="Times New Roman" w:cs="Times New Roman"/>
                <w:lang w:eastAsia="ru-RU"/>
              </w:rPr>
              <w:t>дата)</w:t>
            </w:r>
          </w:p>
        </w:tc>
        <w:tc>
          <w:tcPr>
            <w:tcW w:w="4140" w:type="dxa"/>
            <w:gridSpan w:val="4"/>
            <w:tcBorders>
              <w:top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Объем расходов</w:t>
            </w:r>
          </w:p>
        </w:tc>
      </w:tr>
      <w:tr w:rsidR="002E5AB8" w:rsidRPr="002E5AB8" w:rsidTr="00A81F4D">
        <w:trPr>
          <w:tblCellSpacing w:w="5" w:type="nil"/>
        </w:trPr>
        <w:tc>
          <w:tcPr>
            <w:tcW w:w="851" w:type="dxa"/>
            <w:vMerge/>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p>
        </w:tc>
        <w:tc>
          <w:tcPr>
            <w:tcW w:w="3402" w:type="dxa"/>
            <w:vMerge/>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p>
        </w:tc>
        <w:tc>
          <w:tcPr>
            <w:tcW w:w="2496" w:type="dxa"/>
            <w:vMerge/>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p>
        </w:tc>
        <w:tc>
          <w:tcPr>
            <w:tcW w:w="2544" w:type="dxa"/>
            <w:vMerge/>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p>
        </w:tc>
        <w:tc>
          <w:tcPr>
            <w:tcW w:w="1566" w:type="dxa"/>
            <w:vMerge/>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всего</w:t>
            </w:r>
          </w:p>
        </w:tc>
        <w:tc>
          <w:tcPr>
            <w:tcW w:w="1080" w:type="dxa"/>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областной</w:t>
            </w:r>
            <w:r w:rsidRPr="002E5AB8">
              <w:rPr>
                <w:rFonts w:ascii="Times New Roman" w:hAnsi="Times New Roman" w:cs="Times New Roman"/>
                <w:lang w:eastAsia="ru-RU"/>
              </w:rPr>
              <w:br/>
              <w:t xml:space="preserve">   бюджет</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местный бюджет</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внебюджетные</w:t>
            </w:r>
            <w:r w:rsidRPr="002E5AB8">
              <w:rPr>
                <w:rFonts w:ascii="Times New Roman" w:hAnsi="Times New Roman" w:cs="Times New Roman"/>
                <w:lang w:eastAsia="ru-RU"/>
              </w:rPr>
              <w:br/>
              <w:t>источники</w:t>
            </w:r>
          </w:p>
        </w:tc>
      </w:tr>
      <w:tr w:rsidR="002E5AB8" w:rsidRPr="002E5AB8" w:rsidTr="00A81F4D">
        <w:trPr>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1</w:t>
            </w:r>
          </w:p>
        </w:tc>
        <w:tc>
          <w:tcPr>
            <w:tcW w:w="3402"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2</w:t>
            </w:r>
          </w:p>
        </w:tc>
        <w:tc>
          <w:tcPr>
            <w:tcW w:w="249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3</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4</w:t>
            </w:r>
          </w:p>
        </w:tc>
        <w:tc>
          <w:tcPr>
            <w:tcW w:w="156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5</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6</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7</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9</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10</w:t>
            </w:r>
          </w:p>
        </w:tc>
      </w:tr>
      <w:tr w:rsidR="002E5AB8" w:rsidRPr="002E5AB8" w:rsidTr="00A81F4D">
        <w:trPr>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b/>
                <w:lang w:eastAsia="ru-RU"/>
              </w:rPr>
            </w:pPr>
            <w:r w:rsidRPr="002E5AB8">
              <w:rPr>
                <w:rFonts w:ascii="Times New Roman" w:hAnsi="Times New Roman" w:cs="Times New Roman"/>
                <w:b/>
                <w:lang w:eastAsia="ru-RU"/>
              </w:rPr>
              <w:t>1</w:t>
            </w:r>
          </w:p>
        </w:tc>
        <w:tc>
          <w:tcPr>
            <w:tcW w:w="3402"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b/>
                <w:lang w:eastAsia="ru-RU"/>
              </w:rPr>
            </w:pPr>
            <w:r w:rsidRPr="002E5AB8">
              <w:rPr>
                <w:rFonts w:ascii="Times New Roman" w:hAnsi="Times New Roman" w:cs="Times New Roman"/>
                <w:b/>
                <w:lang w:eastAsia="ru-RU"/>
              </w:rPr>
              <w:t xml:space="preserve">Подпрограмма 1 «Защита населения от чрезвычайных </w:t>
            </w:r>
            <w:proofErr w:type="gramStart"/>
            <w:r w:rsidRPr="002E5AB8">
              <w:rPr>
                <w:rFonts w:ascii="Times New Roman" w:hAnsi="Times New Roman" w:cs="Times New Roman"/>
                <w:b/>
                <w:lang w:eastAsia="ru-RU"/>
              </w:rPr>
              <w:t xml:space="preserve">ситуаций»   </w:t>
            </w:r>
            <w:proofErr w:type="gramEnd"/>
            <w:r w:rsidRPr="002E5AB8">
              <w:rPr>
                <w:rFonts w:ascii="Times New Roman" w:hAnsi="Times New Roman" w:cs="Times New Roman"/>
                <w:b/>
                <w:lang w:eastAsia="ru-RU"/>
              </w:rPr>
              <w:t xml:space="preserve">       </w:t>
            </w:r>
          </w:p>
        </w:tc>
        <w:tc>
          <w:tcPr>
            <w:tcW w:w="249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b/>
                <w:lang w:eastAsia="ru-RU"/>
              </w:rPr>
            </w:pPr>
            <w:r w:rsidRPr="002E5AB8">
              <w:rPr>
                <w:rFonts w:ascii="Times New Roman" w:hAnsi="Times New Roman" w:cs="Times New Roman"/>
                <w:b/>
                <w:lang w:eastAsia="ru-RU"/>
              </w:rPr>
              <w:t>Администрация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b/>
                <w:lang w:eastAsia="ru-RU"/>
              </w:rPr>
            </w:pPr>
            <w:r w:rsidRPr="002E5AB8">
              <w:rPr>
                <w:rFonts w:ascii="Times New Roman" w:hAnsi="Times New Roman" w:cs="Times New Roman"/>
                <w:b/>
                <w:lang w:eastAsia="ru-RU"/>
              </w:rPr>
              <w:t xml:space="preserve">Снижение риска возникновение чрезвычайных ситуаций </w:t>
            </w:r>
          </w:p>
        </w:tc>
        <w:tc>
          <w:tcPr>
            <w:tcW w:w="156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b/>
                <w:lang w:eastAsia="ru-RU"/>
              </w:rPr>
            </w:pPr>
            <w:r w:rsidRPr="002E5AB8">
              <w:rPr>
                <w:rFonts w:ascii="Times New Roman" w:hAnsi="Times New Roman" w:cs="Times New Roman"/>
                <w:b/>
                <w:lang w:eastAsia="ru-RU"/>
              </w:rPr>
              <w:t>Х</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lang w:eastAsia="ru-RU"/>
              </w:rPr>
            </w:pPr>
            <w:r w:rsidRPr="002E5AB8">
              <w:rPr>
                <w:rFonts w:ascii="Times New Roman" w:hAnsi="Times New Roman" w:cs="Times New Roman"/>
                <w:b/>
                <w:lang w:eastAsia="ru-RU"/>
              </w:rPr>
              <w:t>23,6</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lang w:eastAsia="ru-RU"/>
              </w:rPr>
            </w:pPr>
            <w:r w:rsidRPr="002E5AB8">
              <w:rPr>
                <w:rFonts w:ascii="Times New Roman" w:hAnsi="Times New Roman" w:cs="Times New Roman"/>
                <w:b/>
                <w:lang w:eastAsia="ru-RU"/>
              </w:rPr>
              <w:t>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lang w:eastAsia="ru-RU"/>
              </w:rPr>
            </w:pPr>
            <w:r w:rsidRPr="002E5AB8">
              <w:rPr>
                <w:rFonts w:ascii="Times New Roman" w:hAnsi="Times New Roman" w:cs="Times New Roman"/>
                <w:b/>
                <w:lang w:eastAsia="ru-RU"/>
              </w:rPr>
              <w:t>23,6</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lang w:eastAsia="ru-RU"/>
              </w:rPr>
            </w:pPr>
            <w:r w:rsidRPr="002E5AB8">
              <w:rPr>
                <w:rFonts w:ascii="Times New Roman" w:hAnsi="Times New Roman" w:cs="Times New Roman"/>
                <w:b/>
                <w:lang w:eastAsia="ru-RU"/>
              </w:rPr>
              <w:t>0</w:t>
            </w:r>
          </w:p>
        </w:tc>
      </w:tr>
      <w:tr w:rsidR="002E5AB8" w:rsidRPr="002E5AB8" w:rsidTr="00A81F4D">
        <w:trPr>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1.1</w:t>
            </w:r>
          </w:p>
        </w:tc>
        <w:tc>
          <w:tcPr>
            <w:tcW w:w="3402"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proofErr w:type="gramStart"/>
            <w:r w:rsidRPr="002E5AB8">
              <w:rPr>
                <w:rFonts w:ascii="Times New Roman" w:hAnsi="Times New Roman" w:cs="Times New Roman"/>
                <w:b/>
                <w:lang w:eastAsia="ru-RU"/>
              </w:rPr>
              <w:t>Основное  мероприятие</w:t>
            </w:r>
            <w:proofErr w:type="gramEnd"/>
            <w:r w:rsidRPr="002E5AB8">
              <w:rPr>
                <w:rFonts w:ascii="Times New Roman" w:hAnsi="Times New Roman" w:cs="Times New Roman"/>
                <w:b/>
                <w:lang w:eastAsia="ru-RU"/>
              </w:rPr>
              <w:t xml:space="preserve">  </w:t>
            </w:r>
            <w:r w:rsidRPr="002E5AB8">
              <w:rPr>
                <w:rFonts w:ascii="Times New Roman" w:hAnsi="Times New Roman" w:cs="Times New Roman"/>
                <w:lang w:eastAsia="ru-RU"/>
              </w:rPr>
              <w:t xml:space="preserve">      </w:t>
            </w:r>
            <w:r w:rsidRPr="002E5AB8">
              <w:rPr>
                <w:rFonts w:ascii="Times New Roman" w:hAnsi="Times New Roman" w:cs="Times New Roman"/>
                <w:kern w:val="2"/>
                <w:lang w:eastAsia="ru-RU"/>
              </w:rPr>
              <w:t>Организация и осуществление мероприятий по территориальной обороне и гражданской обороне, защите населения и территории поселения от чрезвычайных ситуаций Быстрогорского сельского поселения</w:t>
            </w:r>
          </w:p>
        </w:tc>
        <w:tc>
          <w:tcPr>
            <w:tcW w:w="249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Администрация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повысить уровень защищенности населения и территорий от чрезвычайных ситуаций</w:t>
            </w:r>
          </w:p>
        </w:tc>
        <w:tc>
          <w:tcPr>
            <w:tcW w:w="156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01.01.2019 по 31.12.2019</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10,0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10,0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w:t>
            </w:r>
          </w:p>
        </w:tc>
      </w:tr>
      <w:tr w:rsidR="002E5AB8" w:rsidRPr="002E5AB8" w:rsidTr="00A81F4D">
        <w:trPr>
          <w:trHeight w:val="349"/>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1.1.1</w:t>
            </w:r>
          </w:p>
        </w:tc>
        <w:tc>
          <w:tcPr>
            <w:tcW w:w="3402"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b/>
                <w:lang w:eastAsia="ru-RU"/>
              </w:rPr>
            </w:pPr>
            <w:r w:rsidRPr="002E5AB8">
              <w:rPr>
                <w:rFonts w:ascii="Times New Roman" w:hAnsi="Times New Roman" w:cs="Times New Roman"/>
                <w:b/>
                <w:lang w:eastAsia="ru-RU"/>
              </w:rPr>
              <w:t>Мероприятие</w:t>
            </w:r>
          </w:p>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Изготовление баннеров, плакатов, информационных материалов</w:t>
            </w:r>
          </w:p>
        </w:tc>
        <w:tc>
          <w:tcPr>
            <w:tcW w:w="249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Начальник сектора организационно -правовой работы Администрации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both"/>
              <w:rPr>
                <w:rFonts w:ascii="Times New Roman" w:hAnsi="Times New Roman" w:cs="Times New Roman"/>
                <w:lang w:eastAsia="ru-RU"/>
              </w:rPr>
            </w:pPr>
            <w:r w:rsidRPr="002E5AB8">
              <w:rPr>
                <w:rFonts w:ascii="Times New Roman" w:hAnsi="Times New Roman" w:cs="Times New Roman"/>
                <w:lang w:eastAsia="ru-RU"/>
              </w:rPr>
              <w:t>Повышение уровня информирования граждан</w:t>
            </w:r>
          </w:p>
        </w:tc>
        <w:tc>
          <w:tcPr>
            <w:tcW w:w="156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01.01.2019 по 31.12.2019</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10,0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10,0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w:t>
            </w:r>
          </w:p>
        </w:tc>
      </w:tr>
      <w:tr w:rsidR="002E5AB8" w:rsidRPr="002E5AB8" w:rsidTr="00A81F4D">
        <w:trPr>
          <w:trHeight w:val="349"/>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sz w:val="24"/>
                <w:szCs w:val="24"/>
                <w:lang w:eastAsia="ru-RU"/>
              </w:rPr>
            </w:pPr>
            <w:r w:rsidRPr="002E5AB8">
              <w:rPr>
                <w:rFonts w:ascii="Times New Roman" w:hAnsi="Times New Roman" w:cs="Times New Roman"/>
                <w:sz w:val="24"/>
                <w:szCs w:val="24"/>
                <w:lang w:eastAsia="ru-RU"/>
              </w:rPr>
              <w:t>1.1.</w:t>
            </w:r>
          </w:p>
        </w:tc>
        <w:tc>
          <w:tcPr>
            <w:tcW w:w="3402"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Контрольное событие программы</w:t>
            </w:r>
          </w:p>
        </w:tc>
        <w:tc>
          <w:tcPr>
            <w:tcW w:w="249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sz w:val="24"/>
                <w:szCs w:val="24"/>
                <w:lang w:eastAsia="ru-RU"/>
              </w:rPr>
            </w:pPr>
            <w:r w:rsidRPr="002E5AB8">
              <w:rPr>
                <w:rFonts w:ascii="Times New Roman" w:hAnsi="Times New Roman" w:cs="Times New Roman"/>
                <w:lang w:eastAsia="ru-RU"/>
              </w:rPr>
              <w:t>Администрация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выполнение программных мероприятий</w:t>
            </w:r>
          </w:p>
        </w:tc>
        <w:tc>
          <w:tcPr>
            <w:tcW w:w="156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31.12.2019г</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r>
      <w:tr w:rsidR="002E5AB8" w:rsidRPr="002E5AB8" w:rsidTr="00A81F4D">
        <w:trPr>
          <w:trHeight w:val="349"/>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sz w:val="24"/>
                <w:szCs w:val="24"/>
                <w:lang w:eastAsia="ru-RU"/>
              </w:rPr>
            </w:pPr>
            <w:r w:rsidRPr="002E5AB8">
              <w:rPr>
                <w:rFonts w:ascii="Times New Roman" w:hAnsi="Times New Roman" w:cs="Times New Roman"/>
                <w:sz w:val="24"/>
                <w:szCs w:val="24"/>
                <w:lang w:eastAsia="ru-RU"/>
              </w:rPr>
              <w:lastRenderedPageBreak/>
              <w:t>1.2.</w:t>
            </w:r>
          </w:p>
        </w:tc>
        <w:tc>
          <w:tcPr>
            <w:tcW w:w="3402"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Иные межбюджетные трансферты бюджетам муниципальных районов на участие в предупреждении и ликвидации последствий чрезвычайных ситуаций в границах поселения, осуществление мероприятий по обеспечению безопасности людей на водных объектах, охране их жизни и здоровья в границах поселений, в части содержания специалиста</w:t>
            </w:r>
          </w:p>
        </w:tc>
        <w:tc>
          <w:tcPr>
            <w:tcW w:w="249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proofErr w:type="gramStart"/>
            <w:r w:rsidRPr="002E5AB8">
              <w:rPr>
                <w:rFonts w:ascii="Times New Roman" w:hAnsi="Times New Roman" w:cs="Times New Roman"/>
                <w:lang w:eastAsia="ru-RU"/>
              </w:rPr>
              <w:t>Администрация  Быстрогорского</w:t>
            </w:r>
            <w:proofErr w:type="gramEnd"/>
          </w:p>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Повысить уровень защищенности населения и территорий от чрезвычайных ситуаций</w:t>
            </w:r>
          </w:p>
        </w:tc>
        <w:tc>
          <w:tcPr>
            <w:tcW w:w="156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lang w:eastAsia="ru-RU"/>
              </w:rPr>
              <w:t>01.01.2019 по 31.12.2019</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13,6</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13,6</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0</w:t>
            </w:r>
          </w:p>
        </w:tc>
      </w:tr>
      <w:tr w:rsidR="002E5AB8" w:rsidRPr="002E5AB8" w:rsidTr="00A81F4D">
        <w:trPr>
          <w:trHeight w:val="349"/>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sz w:val="24"/>
                <w:szCs w:val="24"/>
                <w:lang w:eastAsia="ru-RU"/>
              </w:rPr>
            </w:pPr>
            <w:r w:rsidRPr="002E5AB8">
              <w:rPr>
                <w:rFonts w:ascii="Times New Roman" w:hAnsi="Times New Roman" w:cs="Times New Roman"/>
                <w:sz w:val="24"/>
                <w:szCs w:val="24"/>
                <w:lang w:eastAsia="ru-RU"/>
              </w:rPr>
              <w:t>1.2.1</w:t>
            </w:r>
          </w:p>
        </w:tc>
        <w:tc>
          <w:tcPr>
            <w:tcW w:w="3402"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b/>
                <w:lang w:eastAsia="ru-RU"/>
              </w:rPr>
            </w:pPr>
            <w:r w:rsidRPr="002E5AB8">
              <w:rPr>
                <w:rFonts w:ascii="Times New Roman" w:hAnsi="Times New Roman" w:cs="Times New Roman"/>
                <w:b/>
                <w:lang w:eastAsia="ru-RU"/>
              </w:rPr>
              <w:t>Мероприятие</w:t>
            </w:r>
          </w:p>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Передача осуществления части полномочий за счёт иных межбюджетных трансфертов, предоставляемых из бюджета Быстрогорского сельского поселения в бюджет Тацинского района на осуществление части полномочий по организации и осуществлению мероприятий по участию в предупреждении и ликвидации последствий чрезвычайных ситуаций в границах поселения, осуществление мероприятий по обеспечению безопасности людей на водных объектах, охране их жизни и здоровья в границах поселений, в части содержания специалиста</w:t>
            </w:r>
          </w:p>
        </w:tc>
        <w:tc>
          <w:tcPr>
            <w:tcW w:w="249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Начальник сектора организационно -правовой работы Администрации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Повысить уровень защищенности населения и территорий от чрезвычайных ситуаций</w:t>
            </w:r>
          </w:p>
        </w:tc>
        <w:tc>
          <w:tcPr>
            <w:tcW w:w="156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lang w:eastAsia="ru-RU"/>
              </w:rPr>
              <w:t>01.01.2019 по 31.12.2019</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13,6</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13,6</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0</w:t>
            </w:r>
          </w:p>
        </w:tc>
      </w:tr>
      <w:tr w:rsidR="002E5AB8" w:rsidRPr="002E5AB8" w:rsidTr="00A81F4D">
        <w:trPr>
          <w:trHeight w:val="349"/>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sz w:val="24"/>
                <w:szCs w:val="24"/>
                <w:lang w:eastAsia="ru-RU"/>
              </w:rPr>
            </w:pPr>
            <w:r w:rsidRPr="002E5AB8">
              <w:rPr>
                <w:rFonts w:ascii="Times New Roman" w:hAnsi="Times New Roman" w:cs="Times New Roman"/>
                <w:sz w:val="24"/>
                <w:szCs w:val="24"/>
                <w:lang w:eastAsia="ru-RU"/>
              </w:rPr>
              <w:t>1.2.</w:t>
            </w:r>
          </w:p>
        </w:tc>
        <w:tc>
          <w:tcPr>
            <w:tcW w:w="3402"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Контрольное событие программы</w:t>
            </w:r>
          </w:p>
        </w:tc>
        <w:tc>
          <w:tcPr>
            <w:tcW w:w="249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sz w:val="24"/>
                <w:szCs w:val="24"/>
                <w:lang w:eastAsia="ru-RU"/>
              </w:rPr>
            </w:pPr>
            <w:r w:rsidRPr="002E5AB8">
              <w:rPr>
                <w:rFonts w:ascii="Times New Roman" w:hAnsi="Times New Roman" w:cs="Times New Roman"/>
                <w:lang w:eastAsia="ru-RU"/>
              </w:rPr>
              <w:t>Администрация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выполнение программных мероприятий</w:t>
            </w:r>
          </w:p>
        </w:tc>
        <w:tc>
          <w:tcPr>
            <w:tcW w:w="156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31.12.2019г</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r>
      <w:tr w:rsidR="002E5AB8" w:rsidRPr="002E5AB8" w:rsidTr="00A81F4D">
        <w:trPr>
          <w:trHeight w:val="983"/>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b/>
                <w:lang w:eastAsia="ru-RU"/>
              </w:rPr>
            </w:pPr>
            <w:r w:rsidRPr="002E5AB8">
              <w:rPr>
                <w:rFonts w:ascii="Times New Roman" w:hAnsi="Times New Roman" w:cs="Times New Roman"/>
                <w:b/>
                <w:lang w:eastAsia="ru-RU"/>
              </w:rPr>
              <w:lastRenderedPageBreak/>
              <w:t>2</w:t>
            </w:r>
          </w:p>
        </w:tc>
        <w:tc>
          <w:tcPr>
            <w:tcW w:w="3402"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both"/>
              <w:rPr>
                <w:rFonts w:ascii="Times New Roman" w:hAnsi="Times New Roman" w:cs="Times New Roman"/>
                <w:b/>
                <w:lang w:eastAsia="ru-RU"/>
              </w:rPr>
            </w:pPr>
            <w:r w:rsidRPr="002E5AB8">
              <w:rPr>
                <w:rFonts w:ascii="Times New Roman" w:hAnsi="Times New Roman" w:cs="Times New Roman"/>
                <w:b/>
                <w:lang w:eastAsia="ru-RU"/>
              </w:rPr>
              <w:t>Подпрограмма 2</w:t>
            </w:r>
          </w:p>
          <w:p w:rsidR="002E5AB8" w:rsidRPr="002E5AB8" w:rsidRDefault="002E5AB8" w:rsidP="002E5AB8">
            <w:pPr>
              <w:widowControl w:val="0"/>
              <w:autoSpaceDE w:val="0"/>
              <w:autoSpaceDN w:val="0"/>
              <w:adjustRightInd w:val="0"/>
              <w:spacing w:after="0" w:line="240" w:lineRule="auto"/>
              <w:jc w:val="both"/>
              <w:rPr>
                <w:rFonts w:ascii="Times New Roman" w:hAnsi="Times New Roman" w:cs="Times New Roman"/>
                <w:b/>
                <w:lang w:eastAsia="ru-RU"/>
              </w:rPr>
            </w:pPr>
            <w:r w:rsidRPr="002E5AB8">
              <w:rPr>
                <w:rFonts w:ascii="Times New Roman" w:hAnsi="Times New Roman" w:cs="Times New Roman"/>
                <w:b/>
                <w:lang w:eastAsia="ru-RU"/>
              </w:rPr>
              <w:t xml:space="preserve"> «Обеспечение пожарной безопасности»</w:t>
            </w:r>
          </w:p>
        </w:tc>
        <w:tc>
          <w:tcPr>
            <w:tcW w:w="249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b/>
                <w:lang w:eastAsia="ru-RU"/>
              </w:rPr>
            </w:pPr>
            <w:r w:rsidRPr="002E5AB8">
              <w:rPr>
                <w:rFonts w:ascii="Times New Roman" w:hAnsi="Times New Roman" w:cs="Times New Roman"/>
                <w:b/>
                <w:lang w:eastAsia="ru-RU"/>
              </w:rPr>
              <w:t>Администрация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both"/>
              <w:rPr>
                <w:rFonts w:ascii="Times New Roman" w:hAnsi="Times New Roman" w:cs="Times New Roman"/>
                <w:b/>
                <w:lang w:eastAsia="ru-RU"/>
              </w:rPr>
            </w:pPr>
            <w:r w:rsidRPr="002E5AB8">
              <w:rPr>
                <w:rFonts w:ascii="Times New Roman" w:hAnsi="Times New Roman" w:cs="Times New Roman"/>
                <w:b/>
                <w:lang w:eastAsia="ru-RU"/>
              </w:rPr>
              <w:t>Снижение риска возникновения пожаров и смягчение возможных их последствий</w:t>
            </w:r>
          </w:p>
        </w:tc>
        <w:tc>
          <w:tcPr>
            <w:tcW w:w="156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jc w:val="center"/>
              <w:rPr>
                <w:rFonts w:ascii="Times New Roman" w:hAnsi="Times New Roman" w:cs="Times New Roman"/>
                <w:b/>
                <w:lang w:eastAsia="ru-RU"/>
              </w:rPr>
            </w:pPr>
            <w:r w:rsidRPr="002E5AB8">
              <w:rPr>
                <w:rFonts w:ascii="Times New Roman" w:hAnsi="Times New Roman" w:cs="Times New Roman"/>
                <w:b/>
                <w:lang w:eastAsia="ru-RU"/>
              </w:rPr>
              <w:t>01.01.2019 по 31.12.2019</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lang w:eastAsia="ru-RU"/>
              </w:rPr>
            </w:pPr>
            <w:r w:rsidRPr="002E5AB8">
              <w:rPr>
                <w:rFonts w:ascii="Times New Roman" w:hAnsi="Times New Roman" w:cs="Times New Roman"/>
                <w:b/>
                <w:lang w:eastAsia="ru-RU"/>
              </w:rPr>
              <w:t>10,0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lang w:eastAsia="ru-RU"/>
              </w:rPr>
            </w:pPr>
            <w:r w:rsidRPr="002E5AB8">
              <w:rPr>
                <w:rFonts w:ascii="Times New Roman" w:hAnsi="Times New Roman" w:cs="Times New Roman"/>
                <w:b/>
                <w:lang w:eastAsia="ru-RU"/>
              </w:rPr>
              <w:t>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lang w:eastAsia="ru-RU"/>
              </w:rPr>
            </w:pPr>
            <w:r w:rsidRPr="002E5AB8">
              <w:rPr>
                <w:rFonts w:ascii="Times New Roman" w:hAnsi="Times New Roman" w:cs="Times New Roman"/>
                <w:b/>
                <w:lang w:eastAsia="ru-RU"/>
              </w:rPr>
              <w:t>10,0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lang w:eastAsia="ru-RU"/>
              </w:rPr>
            </w:pPr>
            <w:r w:rsidRPr="002E5AB8">
              <w:rPr>
                <w:rFonts w:ascii="Times New Roman" w:hAnsi="Times New Roman" w:cs="Times New Roman"/>
                <w:b/>
                <w:lang w:eastAsia="ru-RU"/>
              </w:rPr>
              <w:t>0</w:t>
            </w:r>
          </w:p>
        </w:tc>
      </w:tr>
      <w:tr w:rsidR="002E5AB8" w:rsidRPr="002E5AB8" w:rsidTr="00A81F4D">
        <w:trPr>
          <w:trHeight w:val="923"/>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2.1</w:t>
            </w:r>
          </w:p>
        </w:tc>
        <w:tc>
          <w:tcPr>
            <w:tcW w:w="3402"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both"/>
              <w:rPr>
                <w:rFonts w:ascii="Times New Roman" w:hAnsi="Times New Roman" w:cs="Times New Roman"/>
                <w:lang w:eastAsia="ru-RU"/>
              </w:rPr>
            </w:pPr>
            <w:r w:rsidRPr="002E5AB8">
              <w:rPr>
                <w:rFonts w:ascii="Times New Roman" w:hAnsi="Times New Roman" w:cs="Times New Roman"/>
                <w:b/>
                <w:lang w:eastAsia="ru-RU"/>
              </w:rPr>
              <w:t>Основное мероприятие</w:t>
            </w:r>
            <w:r w:rsidRPr="002E5AB8">
              <w:rPr>
                <w:rFonts w:ascii="Times New Roman" w:hAnsi="Times New Roman" w:cs="Times New Roman"/>
                <w:lang w:eastAsia="ru-RU"/>
              </w:rPr>
              <w:t xml:space="preserve"> Организация и проведение мероприятий, направленных на поддержание и обеспечение пожарной безопасности</w:t>
            </w:r>
          </w:p>
        </w:tc>
        <w:tc>
          <w:tcPr>
            <w:tcW w:w="249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Администрация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снизить риски пожаров и смягчать возможные их последствия</w:t>
            </w:r>
          </w:p>
        </w:tc>
        <w:tc>
          <w:tcPr>
            <w:tcW w:w="156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01.01.2019 по 31.12.2019</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10,0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10,0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w:t>
            </w:r>
          </w:p>
        </w:tc>
      </w:tr>
      <w:tr w:rsidR="002E5AB8" w:rsidRPr="002E5AB8" w:rsidTr="00A81F4D">
        <w:trPr>
          <w:trHeight w:val="1444"/>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2.1.1</w:t>
            </w:r>
          </w:p>
        </w:tc>
        <w:tc>
          <w:tcPr>
            <w:tcW w:w="3402"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 xml:space="preserve">Мероприятие </w:t>
            </w:r>
          </w:p>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Приобретение полотна противопожарного для тушения горящей травы</w:t>
            </w:r>
          </w:p>
        </w:tc>
        <w:tc>
          <w:tcPr>
            <w:tcW w:w="249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Начальник сектора организационно -правовой работы Администрации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both"/>
              <w:rPr>
                <w:rFonts w:ascii="Times New Roman" w:hAnsi="Times New Roman" w:cs="Times New Roman"/>
                <w:lang w:eastAsia="ru-RU"/>
              </w:rPr>
            </w:pPr>
            <w:r w:rsidRPr="002E5AB8">
              <w:rPr>
                <w:rFonts w:ascii="Times New Roman" w:hAnsi="Times New Roman" w:cs="Times New Roman"/>
                <w:lang w:eastAsia="ru-RU"/>
              </w:rPr>
              <w:t>снизить риски пожаров и смягчать возможные их последствия</w:t>
            </w:r>
          </w:p>
        </w:tc>
        <w:tc>
          <w:tcPr>
            <w:tcW w:w="156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01.01.2019 по 31.12.2019</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6,8</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6,8</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w:t>
            </w:r>
          </w:p>
        </w:tc>
      </w:tr>
      <w:tr w:rsidR="002E5AB8" w:rsidRPr="002E5AB8" w:rsidTr="00A81F4D">
        <w:trPr>
          <w:trHeight w:val="1444"/>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2.1.2</w:t>
            </w:r>
          </w:p>
        </w:tc>
        <w:tc>
          <w:tcPr>
            <w:tcW w:w="3402"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 xml:space="preserve">Мероприятие </w:t>
            </w:r>
          </w:p>
          <w:p w:rsidR="002E5AB8" w:rsidRPr="002E5AB8" w:rsidRDefault="002E5AB8" w:rsidP="002E5AB8">
            <w:pPr>
              <w:spacing w:after="0" w:line="240" w:lineRule="auto"/>
              <w:rPr>
                <w:rFonts w:ascii="Times New Roman" w:hAnsi="Times New Roman" w:cs="Times New Roman"/>
                <w:color w:val="000000"/>
                <w:lang w:eastAsia="ru-RU"/>
              </w:rPr>
            </w:pPr>
            <w:r w:rsidRPr="002E5AB8">
              <w:rPr>
                <w:rFonts w:ascii="Times New Roman" w:hAnsi="Times New Roman" w:cs="Times New Roman"/>
                <w:color w:val="000000"/>
                <w:lang w:eastAsia="ru-RU"/>
              </w:rPr>
              <w:t>Проведение обязательного личного страхования добровольных пожарных</w:t>
            </w:r>
          </w:p>
        </w:tc>
        <w:tc>
          <w:tcPr>
            <w:tcW w:w="249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rPr>
                <w:rFonts w:ascii="Times New Roman" w:hAnsi="Times New Roman" w:cs="Times New Roman"/>
                <w:lang w:eastAsia="ru-RU"/>
              </w:rPr>
            </w:pPr>
            <w:r w:rsidRPr="002E5AB8">
              <w:rPr>
                <w:rFonts w:ascii="Times New Roman" w:hAnsi="Times New Roman" w:cs="Times New Roman"/>
                <w:lang w:eastAsia="ru-RU"/>
              </w:rPr>
              <w:t>Начальник сектора организационно -правовой работы Администрации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both"/>
              <w:rPr>
                <w:rFonts w:ascii="Times New Roman" w:hAnsi="Times New Roman" w:cs="Times New Roman"/>
                <w:lang w:eastAsia="ru-RU"/>
              </w:rPr>
            </w:pPr>
            <w:r w:rsidRPr="002E5AB8">
              <w:rPr>
                <w:rFonts w:ascii="Times New Roman" w:hAnsi="Times New Roman" w:cs="Times New Roman"/>
                <w:lang w:eastAsia="ru-RU"/>
              </w:rPr>
              <w:t>снизить риски пожаров и смягчать возможные их последствия</w:t>
            </w:r>
          </w:p>
        </w:tc>
        <w:tc>
          <w:tcPr>
            <w:tcW w:w="1566" w:type="dxa"/>
            <w:tcBorders>
              <w:left w:val="single" w:sz="4" w:space="0" w:color="auto"/>
              <w:bottom w:val="single" w:sz="4" w:space="0" w:color="auto"/>
              <w:right w:val="single" w:sz="4" w:space="0" w:color="auto"/>
            </w:tcBorders>
          </w:tcPr>
          <w:p w:rsidR="002E5AB8" w:rsidRPr="002E5AB8" w:rsidRDefault="002E5AB8" w:rsidP="002E5AB8">
            <w:pPr>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01.02.2019г. по 29.02.2019г.</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3,2</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3,2</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lang w:eastAsia="ru-RU"/>
              </w:rPr>
            </w:pPr>
            <w:r w:rsidRPr="002E5AB8">
              <w:rPr>
                <w:rFonts w:ascii="Times New Roman" w:hAnsi="Times New Roman" w:cs="Times New Roman"/>
                <w:lang w:eastAsia="ru-RU"/>
              </w:rPr>
              <w:t>0</w:t>
            </w:r>
          </w:p>
        </w:tc>
      </w:tr>
      <w:tr w:rsidR="002E5AB8" w:rsidRPr="002E5AB8" w:rsidTr="00A81F4D">
        <w:trPr>
          <w:trHeight w:val="848"/>
          <w:tblCellSpacing w:w="5" w:type="nil"/>
        </w:trPr>
        <w:tc>
          <w:tcPr>
            <w:tcW w:w="851"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2.1</w:t>
            </w:r>
          </w:p>
        </w:tc>
        <w:tc>
          <w:tcPr>
            <w:tcW w:w="3402"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r w:rsidRPr="002E5AB8">
              <w:rPr>
                <w:rFonts w:ascii="Times New Roman" w:hAnsi="Times New Roman" w:cs="Times New Roman"/>
                <w:lang w:eastAsia="ru-RU"/>
              </w:rPr>
              <w:t>Контрольное событие программы</w:t>
            </w:r>
          </w:p>
        </w:tc>
        <w:tc>
          <w:tcPr>
            <w:tcW w:w="249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sz w:val="24"/>
                <w:szCs w:val="24"/>
                <w:lang w:eastAsia="ru-RU"/>
              </w:rPr>
            </w:pPr>
            <w:r w:rsidRPr="002E5AB8">
              <w:rPr>
                <w:rFonts w:ascii="Times New Roman" w:hAnsi="Times New Roman"/>
                <w:lang w:eastAsia="ru-RU"/>
              </w:rPr>
              <w:t>Администрация Быстрогорского сельского поселения</w:t>
            </w:r>
          </w:p>
        </w:tc>
        <w:tc>
          <w:tcPr>
            <w:tcW w:w="2544"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выполнение программных мероприятий</w:t>
            </w:r>
          </w:p>
        </w:tc>
        <w:tc>
          <w:tcPr>
            <w:tcW w:w="1566"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31.12.2019г</w:t>
            </w:r>
          </w:p>
        </w:tc>
        <w:tc>
          <w:tcPr>
            <w:tcW w:w="90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c>
          <w:tcPr>
            <w:tcW w:w="1080" w:type="dxa"/>
            <w:tcBorders>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2E5AB8">
              <w:rPr>
                <w:rFonts w:ascii="Times New Roman" w:hAnsi="Times New Roman" w:cs="Times New Roman"/>
                <w:sz w:val="24"/>
                <w:szCs w:val="24"/>
                <w:lang w:eastAsia="ru-RU"/>
              </w:rPr>
              <w:t>х</w:t>
            </w:r>
          </w:p>
        </w:tc>
      </w:tr>
      <w:tr w:rsidR="002E5AB8" w:rsidRPr="002E5AB8" w:rsidTr="00A81F4D">
        <w:trPr>
          <w:tblCellSpacing w:w="5" w:type="nil"/>
        </w:trPr>
        <w:tc>
          <w:tcPr>
            <w:tcW w:w="851" w:type="dxa"/>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lang w:eastAsia="ru-RU"/>
              </w:rPr>
            </w:pPr>
          </w:p>
        </w:tc>
        <w:tc>
          <w:tcPr>
            <w:tcW w:w="3402" w:type="dxa"/>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b/>
                <w:sz w:val="24"/>
                <w:szCs w:val="24"/>
                <w:lang w:eastAsia="ru-RU"/>
              </w:rPr>
            </w:pPr>
            <w:r w:rsidRPr="002E5AB8">
              <w:rPr>
                <w:rFonts w:ascii="Times New Roman" w:hAnsi="Times New Roman" w:cs="Times New Roman"/>
                <w:b/>
                <w:sz w:val="24"/>
                <w:szCs w:val="24"/>
                <w:lang w:eastAsia="ru-RU"/>
              </w:rPr>
              <w:t xml:space="preserve">Итого по муниципальной   </w:t>
            </w:r>
            <w:r w:rsidRPr="002E5AB8">
              <w:rPr>
                <w:rFonts w:ascii="Times New Roman" w:hAnsi="Times New Roman" w:cs="Times New Roman"/>
                <w:b/>
                <w:sz w:val="24"/>
                <w:szCs w:val="24"/>
                <w:lang w:eastAsia="ru-RU"/>
              </w:rPr>
              <w:br/>
              <w:t xml:space="preserve">программе            </w:t>
            </w:r>
          </w:p>
        </w:tc>
        <w:tc>
          <w:tcPr>
            <w:tcW w:w="2496" w:type="dxa"/>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2544" w:type="dxa"/>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sz w:val="24"/>
                <w:szCs w:val="24"/>
                <w:lang w:eastAsia="ru-RU"/>
              </w:rPr>
            </w:pPr>
          </w:p>
        </w:tc>
        <w:tc>
          <w:tcPr>
            <w:tcW w:w="1566" w:type="dxa"/>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2E5AB8">
              <w:rPr>
                <w:rFonts w:ascii="Times New Roman" w:hAnsi="Times New Roman" w:cs="Times New Roman"/>
                <w:b/>
                <w:sz w:val="24"/>
                <w:szCs w:val="24"/>
                <w:lang w:eastAsia="ru-RU"/>
              </w:rPr>
              <w:t>X</w:t>
            </w:r>
          </w:p>
        </w:tc>
        <w:tc>
          <w:tcPr>
            <w:tcW w:w="900" w:type="dxa"/>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2E5AB8">
              <w:rPr>
                <w:rFonts w:ascii="Times New Roman" w:hAnsi="Times New Roman" w:cs="Times New Roman"/>
                <w:b/>
                <w:sz w:val="24"/>
                <w:szCs w:val="24"/>
                <w:lang w:eastAsia="ru-RU"/>
              </w:rPr>
              <w:t>33,6</w:t>
            </w:r>
          </w:p>
        </w:tc>
        <w:tc>
          <w:tcPr>
            <w:tcW w:w="1080" w:type="dxa"/>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2E5AB8">
              <w:rPr>
                <w:rFonts w:ascii="Times New Roman" w:hAnsi="Times New Roman" w:cs="Times New Roman"/>
                <w:b/>
                <w:sz w:val="24"/>
                <w:szCs w:val="24"/>
                <w:lang w:eastAsia="ru-RU"/>
              </w:rPr>
              <w:t>-</w:t>
            </w:r>
          </w:p>
        </w:tc>
        <w:tc>
          <w:tcPr>
            <w:tcW w:w="1080" w:type="dxa"/>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2E5AB8">
              <w:rPr>
                <w:rFonts w:ascii="Times New Roman" w:hAnsi="Times New Roman" w:cs="Times New Roman"/>
                <w:b/>
                <w:sz w:val="24"/>
                <w:szCs w:val="24"/>
                <w:lang w:eastAsia="ru-RU"/>
              </w:rPr>
              <w:t>33,6</w:t>
            </w:r>
          </w:p>
        </w:tc>
        <w:tc>
          <w:tcPr>
            <w:tcW w:w="1080" w:type="dxa"/>
            <w:tcBorders>
              <w:top w:val="single" w:sz="4" w:space="0" w:color="auto"/>
              <w:left w:val="single" w:sz="4" w:space="0" w:color="auto"/>
              <w:bottom w:val="single" w:sz="4" w:space="0" w:color="auto"/>
              <w:right w:val="single" w:sz="4" w:space="0" w:color="auto"/>
            </w:tcBorders>
          </w:tcPr>
          <w:p w:rsidR="002E5AB8" w:rsidRPr="002E5AB8" w:rsidRDefault="002E5AB8" w:rsidP="002E5AB8">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2E5AB8">
              <w:rPr>
                <w:rFonts w:ascii="Times New Roman" w:hAnsi="Times New Roman" w:cs="Times New Roman"/>
                <w:b/>
                <w:sz w:val="24"/>
                <w:szCs w:val="24"/>
                <w:lang w:eastAsia="ru-RU"/>
              </w:rPr>
              <w:t>-</w:t>
            </w:r>
          </w:p>
        </w:tc>
      </w:tr>
    </w:tbl>
    <w:p w:rsidR="002E5AB8" w:rsidRPr="002E5AB8" w:rsidRDefault="002E5AB8" w:rsidP="002E5AB8">
      <w:pPr>
        <w:widowControl w:val="0"/>
        <w:autoSpaceDE w:val="0"/>
        <w:autoSpaceDN w:val="0"/>
        <w:adjustRightInd w:val="0"/>
        <w:ind w:firstLine="540"/>
        <w:jc w:val="both"/>
        <w:rPr>
          <w:rFonts w:ascii="Times New Roman" w:hAnsi="Times New Roman" w:cs="Times New Roman"/>
          <w:lang w:eastAsia="ru-RU"/>
        </w:rPr>
      </w:pPr>
      <w:r w:rsidRPr="002E5AB8">
        <w:rPr>
          <w:rFonts w:ascii="Times New Roman" w:hAnsi="Times New Roman" w:cs="Times New Roman"/>
          <w:lang w:eastAsia="ru-RU"/>
        </w:rPr>
        <w:t>--------------------------------</w:t>
      </w:r>
    </w:p>
    <w:p w:rsidR="002E5AB8" w:rsidRPr="002E5AB8" w:rsidRDefault="002E5AB8" w:rsidP="002E5AB8">
      <w:pPr>
        <w:widowControl w:val="0"/>
        <w:autoSpaceDE w:val="0"/>
        <w:autoSpaceDN w:val="0"/>
        <w:adjustRightInd w:val="0"/>
        <w:ind w:firstLine="540"/>
        <w:jc w:val="both"/>
        <w:rPr>
          <w:rFonts w:ascii="Times New Roman" w:hAnsi="Times New Roman" w:cs="Times New Roman"/>
          <w:lang w:eastAsia="ru-RU"/>
        </w:rPr>
      </w:pPr>
      <w:r w:rsidRPr="002E5AB8">
        <w:rPr>
          <w:rFonts w:ascii="Times New Roman" w:hAnsi="Times New Roman" w:cs="Times New Roman"/>
          <w:lang w:eastAsia="ru-RU"/>
        </w:rPr>
        <w:t>&lt;*&gt; Объем расходов приводится на очередной финансовый год.</w:t>
      </w:r>
    </w:p>
    <w:p w:rsidR="002E5AB8" w:rsidRDefault="002E5AB8" w:rsidP="00613FC0">
      <w:pPr>
        <w:spacing w:after="0"/>
        <w:rPr>
          <w:rFonts w:ascii="Times New Roman" w:hAnsi="Times New Roman" w:cs="Times New Roman"/>
          <w:b/>
          <w:sz w:val="28"/>
          <w:lang w:eastAsia="ru-RU"/>
        </w:rPr>
      </w:pPr>
    </w:p>
    <w:p w:rsidR="002E5AB8" w:rsidRDefault="002E5AB8" w:rsidP="00613FC0">
      <w:pPr>
        <w:spacing w:after="0"/>
        <w:rPr>
          <w:rFonts w:ascii="Times New Roman" w:hAnsi="Times New Roman" w:cs="Times New Roman"/>
          <w:b/>
          <w:sz w:val="28"/>
          <w:lang w:eastAsia="ru-RU"/>
        </w:rPr>
      </w:pPr>
    </w:p>
    <w:p w:rsidR="002E5AB8" w:rsidRDefault="002E5AB8" w:rsidP="00613FC0">
      <w:pPr>
        <w:spacing w:after="0"/>
        <w:rPr>
          <w:rFonts w:ascii="Times New Roman" w:hAnsi="Times New Roman" w:cs="Times New Roman"/>
          <w:b/>
          <w:sz w:val="28"/>
          <w:lang w:eastAsia="ru-RU"/>
        </w:rPr>
      </w:pPr>
    </w:p>
    <w:p w:rsidR="002E5AB8" w:rsidRDefault="002E5AB8" w:rsidP="00613FC0">
      <w:pPr>
        <w:spacing w:after="0"/>
        <w:rPr>
          <w:rFonts w:ascii="Times New Roman" w:hAnsi="Times New Roman" w:cs="Times New Roman"/>
          <w:b/>
          <w:sz w:val="28"/>
          <w:lang w:eastAsia="ru-RU"/>
        </w:rPr>
      </w:pPr>
    </w:p>
    <w:p w:rsidR="002E5AB8" w:rsidRDefault="002E5AB8" w:rsidP="00613FC0">
      <w:pPr>
        <w:spacing w:after="0"/>
        <w:rPr>
          <w:rFonts w:ascii="Times New Roman" w:hAnsi="Times New Roman" w:cs="Times New Roman"/>
          <w:b/>
          <w:sz w:val="28"/>
          <w:lang w:eastAsia="ru-RU"/>
        </w:rPr>
      </w:pPr>
    </w:p>
    <w:p w:rsidR="00A81F4D" w:rsidRDefault="00A81F4D" w:rsidP="00A81F4D">
      <w:pPr>
        <w:spacing w:after="0" w:line="240" w:lineRule="auto"/>
        <w:jc w:val="center"/>
        <w:rPr>
          <w:rFonts w:ascii="Times New Roman" w:hAnsi="Times New Roman" w:cs="Times New Roman"/>
          <w:b/>
          <w:bCs/>
          <w:sz w:val="28"/>
          <w:szCs w:val="28"/>
          <w:lang w:eastAsia="ru-RU"/>
        </w:rPr>
        <w:sectPr w:rsidR="00A81F4D" w:rsidSect="00A81F4D">
          <w:footerReference w:type="default" r:id="rId31"/>
          <w:pgSz w:w="16838" w:h="11906" w:orient="landscape" w:code="9"/>
          <w:pgMar w:top="1134" w:right="902" w:bottom="567" w:left="567" w:header="709" w:footer="709" w:gutter="0"/>
          <w:cols w:space="708"/>
          <w:docGrid w:linePitch="360"/>
        </w:sectPr>
      </w:pPr>
    </w:p>
    <w:p w:rsidR="00A81F4D" w:rsidRPr="00A81F4D" w:rsidRDefault="00A81F4D" w:rsidP="00A81F4D">
      <w:pPr>
        <w:spacing w:after="0" w:line="240" w:lineRule="auto"/>
        <w:jc w:val="center"/>
        <w:rPr>
          <w:rFonts w:ascii="Times New Roman" w:hAnsi="Times New Roman" w:cs="Times New Roman"/>
          <w:b/>
          <w:bCs/>
          <w:sz w:val="28"/>
          <w:szCs w:val="28"/>
          <w:lang w:eastAsia="ru-RU"/>
        </w:rPr>
      </w:pPr>
      <w:r w:rsidRPr="00A81F4D">
        <w:rPr>
          <w:rFonts w:ascii="Times New Roman" w:hAnsi="Times New Roman" w:cs="Times New Roman"/>
          <w:b/>
          <w:bCs/>
          <w:sz w:val="28"/>
          <w:szCs w:val="28"/>
          <w:lang w:eastAsia="ru-RU"/>
        </w:rPr>
        <w:lastRenderedPageBreak/>
        <w:t>ПОСТАНОВЛЕНИЕ</w:t>
      </w:r>
    </w:p>
    <w:p w:rsidR="00A81F4D" w:rsidRPr="00A81F4D" w:rsidRDefault="00A81F4D" w:rsidP="00A81F4D">
      <w:pPr>
        <w:spacing w:after="0" w:line="240" w:lineRule="auto"/>
        <w:jc w:val="center"/>
        <w:rPr>
          <w:rFonts w:ascii="Times New Roman" w:hAnsi="Times New Roman" w:cs="Times New Roman"/>
          <w:b/>
          <w:bCs/>
          <w:sz w:val="28"/>
          <w:szCs w:val="28"/>
          <w:lang w:eastAsia="ru-RU"/>
        </w:rPr>
      </w:pPr>
    </w:p>
    <w:p w:rsidR="00A81F4D" w:rsidRPr="00A81F4D" w:rsidRDefault="00A81F4D" w:rsidP="00A81F4D">
      <w:pPr>
        <w:rPr>
          <w:rFonts w:ascii="Times New Roman" w:hAnsi="Times New Roman" w:cs="Times New Roman"/>
          <w:b/>
          <w:bCs/>
          <w:sz w:val="28"/>
          <w:szCs w:val="28"/>
          <w:lang w:eastAsia="ru-RU"/>
        </w:rPr>
      </w:pPr>
      <w:proofErr w:type="gramStart"/>
      <w:r w:rsidRPr="00A81F4D">
        <w:rPr>
          <w:rFonts w:ascii="Times New Roman" w:hAnsi="Times New Roman" w:cs="Times New Roman"/>
          <w:b/>
          <w:bCs/>
          <w:sz w:val="28"/>
          <w:szCs w:val="28"/>
          <w:lang w:eastAsia="ru-RU"/>
        </w:rPr>
        <w:t>28  декабря</w:t>
      </w:r>
      <w:proofErr w:type="gramEnd"/>
      <w:r w:rsidRPr="00A81F4D">
        <w:rPr>
          <w:rFonts w:ascii="Times New Roman" w:hAnsi="Times New Roman" w:cs="Times New Roman"/>
          <w:b/>
          <w:bCs/>
          <w:sz w:val="28"/>
          <w:szCs w:val="28"/>
          <w:lang w:eastAsia="ru-RU"/>
        </w:rPr>
        <w:t xml:space="preserve">  2018 года.</w:t>
      </w:r>
      <w:r w:rsidRPr="00A81F4D">
        <w:rPr>
          <w:rFonts w:ascii="Times New Roman" w:hAnsi="Times New Roman" w:cs="Times New Roman"/>
          <w:sz w:val="28"/>
          <w:szCs w:val="28"/>
          <w:lang w:eastAsia="ru-RU"/>
        </w:rPr>
        <w:t xml:space="preserve">                            </w:t>
      </w:r>
      <w:r w:rsidRPr="00A81F4D">
        <w:rPr>
          <w:rFonts w:ascii="Times New Roman" w:hAnsi="Times New Roman" w:cs="Times New Roman"/>
          <w:b/>
          <w:bCs/>
          <w:sz w:val="28"/>
          <w:szCs w:val="28"/>
          <w:lang w:eastAsia="ru-RU"/>
        </w:rPr>
        <w:t>№ 122                      п. Быстрогорский</w:t>
      </w:r>
    </w:p>
    <w:p w:rsidR="00A81F4D" w:rsidRPr="00A81F4D" w:rsidRDefault="00A81F4D" w:rsidP="00A81F4D">
      <w:pPr>
        <w:spacing w:after="0" w:line="240" w:lineRule="auto"/>
        <w:rPr>
          <w:rFonts w:ascii="Times New Roman" w:hAnsi="Times New Roman" w:cs="Times New Roman"/>
          <w:b/>
          <w:bCs/>
          <w:sz w:val="28"/>
          <w:szCs w:val="28"/>
          <w:lang w:eastAsia="ru-RU"/>
        </w:rPr>
      </w:pPr>
      <w:r w:rsidRPr="00A81F4D">
        <w:rPr>
          <w:rFonts w:ascii="Times New Roman" w:hAnsi="Times New Roman" w:cs="Times New Roman"/>
          <w:b/>
          <w:bCs/>
          <w:sz w:val="28"/>
          <w:szCs w:val="28"/>
          <w:lang w:eastAsia="ru-RU"/>
        </w:rPr>
        <w:t>О внесении изменения в постановление</w:t>
      </w:r>
    </w:p>
    <w:p w:rsidR="00A81F4D" w:rsidRPr="00A81F4D" w:rsidRDefault="00A81F4D" w:rsidP="00A81F4D">
      <w:pPr>
        <w:spacing w:after="0" w:line="240" w:lineRule="auto"/>
        <w:rPr>
          <w:rFonts w:ascii="Times New Roman" w:hAnsi="Times New Roman" w:cs="Times New Roman"/>
          <w:b/>
          <w:bCs/>
          <w:sz w:val="28"/>
          <w:szCs w:val="28"/>
          <w:lang w:eastAsia="ru-RU"/>
        </w:rPr>
      </w:pPr>
      <w:r w:rsidRPr="00A81F4D">
        <w:rPr>
          <w:rFonts w:ascii="Times New Roman" w:hAnsi="Times New Roman" w:cs="Times New Roman"/>
          <w:b/>
          <w:bCs/>
          <w:sz w:val="28"/>
          <w:szCs w:val="28"/>
          <w:lang w:eastAsia="ru-RU"/>
        </w:rPr>
        <w:t xml:space="preserve"> от 27.09.2013г. № 156 «Об утверждении</w:t>
      </w:r>
    </w:p>
    <w:p w:rsidR="00A81F4D" w:rsidRPr="00A81F4D" w:rsidRDefault="00A81F4D" w:rsidP="00A81F4D">
      <w:pPr>
        <w:spacing w:after="0" w:line="240" w:lineRule="auto"/>
        <w:rPr>
          <w:rFonts w:ascii="Times New Roman" w:hAnsi="Times New Roman" w:cs="Times New Roman"/>
          <w:b/>
          <w:bCs/>
          <w:sz w:val="28"/>
          <w:szCs w:val="28"/>
          <w:lang w:eastAsia="ru-RU"/>
        </w:rPr>
      </w:pPr>
      <w:r w:rsidRPr="00A81F4D">
        <w:rPr>
          <w:rFonts w:ascii="Times New Roman" w:hAnsi="Times New Roman" w:cs="Times New Roman"/>
          <w:b/>
          <w:bCs/>
          <w:sz w:val="28"/>
          <w:szCs w:val="28"/>
          <w:lang w:eastAsia="ru-RU"/>
        </w:rPr>
        <w:t xml:space="preserve"> муниципальной программы Быстрогорского</w:t>
      </w:r>
    </w:p>
    <w:p w:rsidR="00A81F4D" w:rsidRPr="00A81F4D" w:rsidRDefault="00A81F4D" w:rsidP="00A81F4D">
      <w:pPr>
        <w:spacing w:after="0" w:line="240" w:lineRule="auto"/>
        <w:rPr>
          <w:rFonts w:ascii="Times New Roman" w:hAnsi="Times New Roman" w:cs="Times New Roman"/>
          <w:b/>
          <w:bCs/>
          <w:sz w:val="28"/>
          <w:szCs w:val="28"/>
          <w:lang w:eastAsia="ru-RU"/>
        </w:rPr>
      </w:pPr>
      <w:r w:rsidRPr="00A81F4D">
        <w:rPr>
          <w:rFonts w:ascii="Times New Roman" w:hAnsi="Times New Roman" w:cs="Times New Roman"/>
          <w:b/>
          <w:bCs/>
          <w:sz w:val="28"/>
          <w:szCs w:val="28"/>
          <w:lang w:eastAsia="ru-RU"/>
        </w:rPr>
        <w:t xml:space="preserve"> сельского поселения «Развитие муниципальной службы» </w:t>
      </w:r>
    </w:p>
    <w:p w:rsidR="00A81F4D" w:rsidRPr="00A81F4D" w:rsidRDefault="00A81F4D" w:rsidP="00A81F4D">
      <w:pPr>
        <w:spacing w:after="0" w:line="240" w:lineRule="auto"/>
        <w:rPr>
          <w:rFonts w:ascii="Times New Roman" w:hAnsi="Times New Roman" w:cs="Times New Roman"/>
          <w:b/>
          <w:bCs/>
          <w:sz w:val="28"/>
          <w:szCs w:val="28"/>
          <w:lang w:eastAsia="ru-RU"/>
        </w:rPr>
      </w:pPr>
    </w:p>
    <w:p w:rsidR="00A81F4D" w:rsidRPr="00A81F4D" w:rsidRDefault="00A81F4D" w:rsidP="00A81F4D">
      <w:pPr>
        <w:ind w:firstLine="709"/>
        <w:jc w:val="both"/>
        <w:rPr>
          <w:rFonts w:ascii="Times New Roman" w:hAnsi="Times New Roman" w:cs="Times New Roman"/>
          <w:kern w:val="2"/>
          <w:sz w:val="24"/>
          <w:szCs w:val="28"/>
          <w:lang w:eastAsia="ru-RU"/>
        </w:rPr>
      </w:pPr>
      <w:r w:rsidRPr="00A81F4D">
        <w:rPr>
          <w:rFonts w:ascii="Times New Roman" w:hAnsi="Times New Roman" w:cs="Times New Roman"/>
          <w:kern w:val="2"/>
          <w:sz w:val="24"/>
          <w:szCs w:val="28"/>
          <w:lang w:eastAsia="ru-RU"/>
        </w:rPr>
        <w:t>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w:t>
      </w:r>
    </w:p>
    <w:p w:rsidR="00A81F4D" w:rsidRPr="00A81F4D" w:rsidRDefault="00A81F4D" w:rsidP="00A81F4D">
      <w:pPr>
        <w:spacing w:after="0" w:line="240" w:lineRule="auto"/>
        <w:ind w:firstLine="709"/>
        <w:jc w:val="center"/>
        <w:rPr>
          <w:rFonts w:ascii="Times New Roman" w:hAnsi="Times New Roman" w:cs="Times New Roman"/>
          <w:b/>
          <w:kern w:val="2"/>
          <w:sz w:val="28"/>
          <w:szCs w:val="28"/>
          <w:lang w:eastAsia="ru-RU"/>
        </w:rPr>
      </w:pPr>
      <w:r w:rsidRPr="00A81F4D">
        <w:rPr>
          <w:rFonts w:ascii="Times New Roman" w:hAnsi="Times New Roman" w:cs="Times New Roman"/>
          <w:b/>
          <w:lang w:eastAsia="ru-RU"/>
        </w:rPr>
        <w:t>ПОСТАНОВЛЯЮ:</w:t>
      </w:r>
    </w:p>
    <w:p w:rsidR="00A81F4D" w:rsidRPr="00A81F4D" w:rsidRDefault="00A81F4D" w:rsidP="00A81F4D">
      <w:pPr>
        <w:spacing w:after="0" w:line="240" w:lineRule="auto"/>
        <w:ind w:firstLine="709"/>
        <w:jc w:val="both"/>
        <w:rPr>
          <w:rFonts w:ascii="Times New Roman" w:hAnsi="Times New Roman"/>
          <w:sz w:val="28"/>
          <w:szCs w:val="28"/>
          <w:lang w:eastAsia="ru-RU"/>
        </w:rPr>
      </w:pPr>
      <w:r w:rsidRPr="00A81F4D">
        <w:rPr>
          <w:rFonts w:ascii="Times New Roman" w:hAnsi="Times New Roman" w:cs="Times New Roman"/>
          <w:kern w:val="2"/>
          <w:sz w:val="28"/>
          <w:szCs w:val="28"/>
          <w:lang w:eastAsia="ru-RU"/>
        </w:rPr>
        <w:t>1.</w:t>
      </w:r>
      <w:r w:rsidRPr="00A81F4D">
        <w:rPr>
          <w:rFonts w:ascii="Times New Roman" w:hAnsi="Times New Roman"/>
          <w:kern w:val="2"/>
          <w:sz w:val="28"/>
          <w:szCs w:val="28"/>
          <w:lang w:eastAsia="ru-RU"/>
        </w:rPr>
        <w:t xml:space="preserve"> </w:t>
      </w:r>
      <w:proofErr w:type="gramStart"/>
      <w:r w:rsidRPr="00A81F4D">
        <w:rPr>
          <w:rFonts w:ascii="Times New Roman" w:hAnsi="Times New Roman"/>
          <w:sz w:val="28"/>
          <w:szCs w:val="28"/>
          <w:lang w:eastAsia="ru-RU"/>
        </w:rPr>
        <w:t>Внести  в</w:t>
      </w:r>
      <w:proofErr w:type="gramEnd"/>
      <w:r w:rsidRPr="00A81F4D">
        <w:rPr>
          <w:rFonts w:ascii="Times New Roman" w:hAnsi="Times New Roman"/>
          <w:sz w:val="28"/>
          <w:szCs w:val="28"/>
          <w:lang w:eastAsia="ru-RU"/>
        </w:rPr>
        <w:t xml:space="preserve"> Приложение №1 к Постановлению Администрации Быстрогорского сельского поселения </w:t>
      </w:r>
      <w:r w:rsidRPr="00A81F4D">
        <w:rPr>
          <w:rFonts w:ascii="Times New Roman" w:hAnsi="Times New Roman"/>
          <w:kern w:val="2"/>
          <w:sz w:val="28"/>
          <w:szCs w:val="28"/>
          <w:lang w:eastAsia="ru-RU"/>
        </w:rPr>
        <w:t>от 27.09.2013 г. №156 «Об утверждении муниципальной программы  Быстрогорского сельского поселения «</w:t>
      </w:r>
      <w:r w:rsidRPr="00A81F4D">
        <w:rPr>
          <w:rFonts w:ascii="Times New Roman" w:hAnsi="Times New Roman" w:cs="Times New Roman"/>
          <w:sz w:val="28"/>
          <w:szCs w:val="28"/>
          <w:lang w:eastAsia="ru-RU"/>
        </w:rPr>
        <w:t>Развитие муниципальной службы</w:t>
      </w:r>
      <w:r w:rsidRPr="00A81F4D">
        <w:rPr>
          <w:rFonts w:ascii="Times New Roman" w:hAnsi="Times New Roman"/>
          <w:kern w:val="2"/>
          <w:sz w:val="28"/>
          <w:szCs w:val="28"/>
          <w:lang w:eastAsia="ru-RU"/>
        </w:rPr>
        <w:t xml:space="preserve">»» </w:t>
      </w:r>
      <w:r w:rsidRPr="00A81F4D">
        <w:rPr>
          <w:rFonts w:ascii="Times New Roman" w:hAnsi="Times New Roman"/>
          <w:sz w:val="28"/>
          <w:szCs w:val="28"/>
          <w:lang w:eastAsia="ru-RU"/>
        </w:rPr>
        <w:t xml:space="preserve">следующие изменения: </w:t>
      </w:r>
    </w:p>
    <w:p w:rsidR="00A81F4D" w:rsidRPr="00A81F4D" w:rsidRDefault="00A81F4D" w:rsidP="00A81F4D">
      <w:pPr>
        <w:spacing w:after="0" w:line="240" w:lineRule="auto"/>
        <w:ind w:firstLine="709"/>
        <w:jc w:val="both"/>
        <w:rPr>
          <w:rFonts w:ascii="Times New Roman" w:hAnsi="Times New Roman"/>
          <w:sz w:val="28"/>
          <w:szCs w:val="28"/>
          <w:lang w:eastAsia="ru-RU"/>
        </w:rPr>
      </w:pPr>
      <w:r w:rsidRPr="00A81F4D">
        <w:rPr>
          <w:rFonts w:ascii="Times New Roman" w:hAnsi="Times New Roman"/>
          <w:sz w:val="28"/>
          <w:szCs w:val="28"/>
          <w:lang w:eastAsia="ru-RU"/>
        </w:rPr>
        <w:t>раздел «</w:t>
      </w:r>
      <w:r w:rsidRPr="00A81F4D">
        <w:rPr>
          <w:rFonts w:ascii="Times New Roman" w:hAnsi="Times New Roman"/>
          <w:sz w:val="28"/>
          <w:szCs w:val="28"/>
          <w:lang w:eastAsia="ar-SA"/>
        </w:rPr>
        <w:t xml:space="preserve">Ресурсное обеспечение </w:t>
      </w:r>
      <w:r w:rsidRPr="00A81F4D">
        <w:rPr>
          <w:rFonts w:ascii="Times New Roman" w:hAnsi="Times New Roman"/>
          <w:sz w:val="28"/>
          <w:szCs w:val="28"/>
          <w:lang w:eastAsia="ru-RU"/>
        </w:rPr>
        <w:t xml:space="preserve">муниципальной программы Быстрогорского сельского поселения» Паспорта муниципальной программы Быстрогорского сельского поселения </w:t>
      </w:r>
      <w:r w:rsidRPr="00A81F4D">
        <w:rPr>
          <w:rFonts w:ascii="Times New Roman" w:hAnsi="Times New Roman"/>
          <w:bCs/>
          <w:kern w:val="2"/>
          <w:sz w:val="28"/>
          <w:szCs w:val="28"/>
          <w:lang w:eastAsia="ru-RU"/>
        </w:rPr>
        <w:t>«</w:t>
      </w:r>
      <w:r w:rsidRPr="00A81F4D">
        <w:rPr>
          <w:rFonts w:ascii="Times New Roman" w:hAnsi="Times New Roman" w:cs="Times New Roman"/>
          <w:sz w:val="28"/>
          <w:szCs w:val="28"/>
          <w:lang w:eastAsia="ru-RU"/>
        </w:rPr>
        <w:t>Развитие муниципальной службы</w:t>
      </w:r>
      <w:r w:rsidRPr="00A81F4D">
        <w:rPr>
          <w:rFonts w:ascii="Times New Roman" w:hAnsi="Times New Roman"/>
          <w:bCs/>
          <w:kern w:val="2"/>
          <w:sz w:val="28"/>
          <w:szCs w:val="28"/>
          <w:lang w:eastAsia="ru-RU"/>
        </w:rPr>
        <w:t>» изложить в следующей редакции</w:t>
      </w:r>
      <w:r w:rsidRPr="00A81F4D">
        <w:rPr>
          <w:rFonts w:ascii="Times New Roman" w:hAnsi="Times New Roman"/>
          <w:sz w:val="28"/>
          <w:szCs w:val="28"/>
          <w:lang w:eastAsia="ru-RU"/>
        </w:rPr>
        <w:t xml:space="preserve">: </w:t>
      </w:r>
    </w:p>
    <w:p w:rsidR="00A81F4D" w:rsidRPr="00A81F4D" w:rsidRDefault="00A81F4D" w:rsidP="00A81F4D">
      <w:pPr>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xml:space="preserve"> «Общий объем финансирования Программы составляет </w:t>
      </w:r>
    </w:p>
    <w:p w:rsidR="00A81F4D" w:rsidRPr="00A81F4D" w:rsidRDefault="00A81F4D" w:rsidP="00A81F4D">
      <w:pPr>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42,9 тыс. рублей, в том числе:</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2014 год – 6,9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2015 год – 9,4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2016 год – 7,4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2017 год – 9,2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2018 год –0,0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2019 год – 10,0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2020 год – 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2021 год – 0,0 тыс. рублей.</w:t>
      </w:r>
    </w:p>
    <w:p w:rsidR="00A81F4D" w:rsidRPr="00A81F4D" w:rsidRDefault="00A81F4D" w:rsidP="00A81F4D">
      <w:pPr>
        <w:spacing w:after="0" w:line="240" w:lineRule="auto"/>
        <w:jc w:val="both"/>
        <w:rPr>
          <w:rFonts w:ascii="Times New Roman" w:hAnsi="Times New Roman"/>
          <w:kern w:val="2"/>
          <w:sz w:val="28"/>
          <w:szCs w:val="28"/>
          <w:lang w:eastAsia="ru-RU"/>
        </w:rPr>
      </w:pPr>
      <w:r w:rsidRPr="00A81F4D">
        <w:rPr>
          <w:rFonts w:ascii="Times New Roman" w:hAnsi="Times New Roman"/>
          <w:kern w:val="2"/>
          <w:sz w:val="28"/>
          <w:szCs w:val="28"/>
          <w:lang w:eastAsia="ru-RU"/>
        </w:rPr>
        <w:t>Объем средств федерального бюджета –0 тыс. рублей;</w:t>
      </w:r>
    </w:p>
    <w:p w:rsidR="00A81F4D" w:rsidRPr="00A81F4D" w:rsidRDefault="00A81F4D" w:rsidP="00A81F4D">
      <w:pPr>
        <w:suppressAutoHyphens/>
        <w:autoSpaceDE w:val="0"/>
        <w:spacing w:after="0" w:line="240" w:lineRule="auto"/>
        <w:jc w:val="both"/>
        <w:rPr>
          <w:rFonts w:ascii="Times New Roman" w:hAnsi="Times New Roman" w:cs="Arial"/>
          <w:kern w:val="2"/>
          <w:sz w:val="28"/>
          <w:szCs w:val="28"/>
          <w:lang w:eastAsia="ar-SA"/>
        </w:rPr>
      </w:pPr>
      <w:r w:rsidRPr="00A81F4D">
        <w:rPr>
          <w:rFonts w:ascii="Times New Roman" w:hAnsi="Times New Roman" w:cs="Arial"/>
          <w:kern w:val="2"/>
          <w:sz w:val="28"/>
          <w:szCs w:val="28"/>
          <w:lang w:eastAsia="ar-SA"/>
        </w:rPr>
        <w:t>Объем средств областного бюджета 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Объем средств местного бюджета составляет 42,9 тыс. рублей, из них:</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2014 год – 6,9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2015 год – 9,4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2016 год – 7,4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2017 год – 9,2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2018 год – 0,0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2019 год – 10,0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2020 год – 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xml:space="preserve">2021 год – 0,0 тыс. рублей. </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xml:space="preserve">Объем средств из внебюджетных источников составляет 0 </w:t>
      </w:r>
      <w:proofErr w:type="spellStart"/>
      <w:r w:rsidRPr="00A81F4D">
        <w:rPr>
          <w:rFonts w:ascii="Times New Roman" w:hAnsi="Times New Roman" w:cs="Times New Roman"/>
          <w:kern w:val="2"/>
          <w:sz w:val="28"/>
          <w:szCs w:val="28"/>
          <w:lang w:eastAsia="ru-RU"/>
        </w:rPr>
        <w:t>тыс.рублей</w:t>
      </w:r>
      <w:proofErr w:type="spellEnd"/>
      <w:r w:rsidRPr="00A81F4D">
        <w:rPr>
          <w:rFonts w:ascii="Times New Roman" w:hAnsi="Times New Roman" w:cs="Times New Roman"/>
          <w:kern w:val="2"/>
          <w:sz w:val="28"/>
          <w:szCs w:val="28"/>
          <w:lang w:eastAsia="ru-RU"/>
        </w:rPr>
        <w:t>.»</w:t>
      </w:r>
    </w:p>
    <w:p w:rsidR="00A81F4D" w:rsidRPr="00A81F4D" w:rsidRDefault="00A81F4D" w:rsidP="00A81F4D">
      <w:pPr>
        <w:spacing w:after="0" w:line="240" w:lineRule="auto"/>
        <w:ind w:firstLine="709"/>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1.2. в пункте 1 раздела 3 слова «</w:t>
      </w:r>
      <w:r w:rsidRPr="00A81F4D">
        <w:rPr>
          <w:rFonts w:ascii="Times New Roman" w:hAnsi="Times New Roman" w:cs="Times New Roman"/>
          <w:b/>
          <w:kern w:val="2"/>
          <w:sz w:val="28"/>
          <w:szCs w:val="28"/>
          <w:lang w:eastAsia="ru-RU"/>
        </w:rPr>
        <w:t>«Мероприятие по диспансеризации муниципальных служащих»,</w:t>
      </w:r>
      <w:r w:rsidRPr="00A81F4D">
        <w:rPr>
          <w:rFonts w:ascii="Times New Roman" w:hAnsi="Times New Roman" w:cs="Times New Roman"/>
          <w:kern w:val="2"/>
          <w:sz w:val="28"/>
          <w:szCs w:val="28"/>
          <w:lang w:eastAsia="ru-RU"/>
        </w:rPr>
        <w:t xml:space="preserve"> которое</w:t>
      </w:r>
      <w:r w:rsidRPr="00A81F4D">
        <w:rPr>
          <w:rFonts w:ascii="Times New Roman" w:hAnsi="Times New Roman" w:cs="Times New Roman"/>
          <w:b/>
          <w:kern w:val="2"/>
          <w:sz w:val="28"/>
          <w:szCs w:val="28"/>
          <w:lang w:eastAsia="ru-RU"/>
        </w:rPr>
        <w:t xml:space="preserve"> </w:t>
      </w:r>
      <w:r w:rsidRPr="00A81F4D">
        <w:rPr>
          <w:rFonts w:ascii="Times New Roman" w:hAnsi="Times New Roman" w:cs="Times New Roman"/>
          <w:kern w:val="2"/>
          <w:sz w:val="28"/>
          <w:szCs w:val="28"/>
          <w:lang w:eastAsia="ru-RU"/>
        </w:rPr>
        <w:t>включает мероприятие:</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lastRenderedPageBreak/>
        <w:t>- диспансеризация муниципальных служащих» заменить словами «</w:t>
      </w:r>
      <w:r w:rsidRPr="00A81F4D">
        <w:rPr>
          <w:rFonts w:ascii="Times New Roman" w:hAnsi="Times New Roman" w:cs="Times New Roman"/>
          <w:b/>
          <w:kern w:val="2"/>
          <w:sz w:val="28"/>
          <w:szCs w:val="28"/>
          <w:lang w:eastAsia="ru-RU"/>
        </w:rPr>
        <w:t>«Мероприятие по диспансеризации и периодическому медицинскому осмотру муниципальных служащих»,</w:t>
      </w:r>
      <w:r w:rsidRPr="00A81F4D">
        <w:rPr>
          <w:rFonts w:ascii="Times New Roman" w:hAnsi="Times New Roman" w:cs="Times New Roman"/>
          <w:kern w:val="2"/>
          <w:sz w:val="28"/>
          <w:szCs w:val="28"/>
          <w:lang w:eastAsia="ru-RU"/>
        </w:rPr>
        <w:t xml:space="preserve"> которое</w:t>
      </w:r>
      <w:r w:rsidRPr="00A81F4D">
        <w:rPr>
          <w:rFonts w:ascii="Times New Roman" w:hAnsi="Times New Roman" w:cs="Times New Roman"/>
          <w:b/>
          <w:kern w:val="2"/>
          <w:sz w:val="28"/>
          <w:szCs w:val="28"/>
          <w:lang w:eastAsia="ru-RU"/>
        </w:rPr>
        <w:t xml:space="preserve"> </w:t>
      </w:r>
      <w:r w:rsidRPr="00A81F4D">
        <w:rPr>
          <w:rFonts w:ascii="Times New Roman" w:hAnsi="Times New Roman" w:cs="Times New Roman"/>
          <w:kern w:val="2"/>
          <w:sz w:val="28"/>
          <w:szCs w:val="28"/>
          <w:lang w:eastAsia="ru-RU"/>
        </w:rPr>
        <w:t>включает мероприятия:</w:t>
      </w:r>
    </w:p>
    <w:p w:rsidR="00A81F4D" w:rsidRPr="00A81F4D" w:rsidRDefault="00A81F4D" w:rsidP="00A81F4D">
      <w:pPr>
        <w:spacing w:after="0" w:line="240" w:lineRule="auto"/>
        <w:ind w:firstLine="709"/>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диспансеризация муниципальных служащих</w:t>
      </w:r>
    </w:p>
    <w:p w:rsidR="00A81F4D" w:rsidRPr="00A81F4D" w:rsidRDefault="00A81F4D" w:rsidP="00A81F4D">
      <w:pPr>
        <w:spacing w:after="0" w:line="240" w:lineRule="auto"/>
        <w:ind w:firstLine="709"/>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периодический медицинский осмотр муниципальных служащих».</w:t>
      </w:r>
    </w:p>
    <w:p w:rsidR="00A81F4D" w:rsidRPr="00A81F4D" w:rsidRDefault="00A81F4D" w:rsidP="00A81F4D">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1.3. Раздел 4 изложить в следующей редакции</w:t>
      </w:r>
    </w:p>
    <w:p w:rsidR="00A81F4D" w:rsidRPr="00A81F4D" w:rsidRDefault="00A81F4D" w:rsidP="00A81F4D">
      <w:pPr>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«Общий объем финансирования Программы составляет 42,9 тыс. рублей, в том числе:</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2014 год – 6,9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2015 год – 9,4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2016 год – 7,4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2017 год – 9,</w:t>
      </w:r>
      <w:proofErr w:type="gramStart"/>
      <w:r w:rsidRPr="00A81F4D">
        <w:rPr>
          <w:rFonts w:ascii="Times New Roman" w:hAnsi="Times New Roman" w:cs="Times New Roman"/>
          <w:kern w:val="2"/>
          <w:sz w:val="28"/>
          <w:szCs w:val="28"/>
          <w:lang w:eastAsia="ru-RU"/>
        </w:rPr>
        <w:t>2  тыс.</w:t>
      </w:r>
      <w:proofErr w:type="gramEnd"/>
      <w:r w:rsidRPr="00A81F4D">
        <w:rPr>
          <w:rFonts w:ascii="Times New Roman" w:hAnsi="Times New Roman" w:cs="Times New Roman"/>
          <w:kern w:val="2"/>
          <w:sz w:val="28"/>
          <w:szCs w:val="28"/>
          <w:lang w:eastAsia="ru-RU"/>
        </w:rPr>
        <w:t xml:space="preserve">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2018 год – 0,0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2019 год – 10,0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2020 год – 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2021 год – 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Объем средств федерального бюджета составляет 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Объем средств областного бюджета составляет 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Объем средств местного бюджета составляет 42,9 тыс. рублей, из них:</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2014 год – 6,9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2015 год – 9,4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2016 год – 7,4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2017 год – 9,2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2018 год – 0,0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2019 год – 10,0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2020 год – 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2021 год – 0,0 тыс. рублей.»</w:t>
      </w:r>
    </w:p>
    <w:p w:rsidR="00A81F4D" w:rsidRPr="00A81F4D" w:rsidRDefault="00A81F4D" w:rsidP="00A81F4D">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1.4. Разделе «</w:t>
      </w:r>
      <w:r w:rsidRPr="00A81F4D">
        <w:rPr>
          <w:rFonts w:ascii="Times New Roman" w:hAnsi="Times New Roman" w:cs="Times New Roman"/>
          <w:sz w:val="28"/>
          <w:szCs w:val="28"/>
          <w:lang w:eastAsia="ar-SA"/>
        </w:rPr>
        <w:t>Ресурсное обеспечение под</w:t>
      </w:r>
      <w:r w:rsidRPr="00A81F4D">
        <w:rPr>
          <w:rFonts w:ascii="Times New Roman" w:hAnsi="Times New Roman" w:cs="Times New Roman"/>
          <w:sz w:val="28"/>
          <w:szCs w:val="28"/>
          <w:lang w:eastAsia="ru-RU"/>
        </w:rPr>
        <w:t>программы» пункта 7.1. Раздела 7 изложить в следующей редакции</w:t>
      </w:r>
    </w:p>
    <w:p w:rsidR="00A81F4D" w:rsidRPr="00A81F4D" w:rsidRDefault="00A81F4D" w:rsidP="00A81F4D">
      <w:pPr>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xml:space="preserve">«Общий объем финансирования Программы составляет </w:t>
      </w:r>
    </w:p>
    <w:p w:rsidR="00A81F4D" w:rsidRPr="00A81F4D" w:rsidRDefault="00A81F4D" w:rsidP="00A81F4D">
      <w:pPr>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42,9 тыс. рублей, в том числе:</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2014 год – 6,9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2015 год – 9,4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2016 год – 7,4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2017 год – 9,2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2018 год – 0,0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2019 год – 10,0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2020 год – 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xml:space="preserve">2021 год – 0,0 тыс. рублей. </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Объем средств федерального бюджета составляет 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Объем средств областного бюджета составляет 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Объем средств местного бюджета составляет 42,9 тыс. рублей, из них:</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2014 год – 6,9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2015 год – 9,4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2016 год – 7,4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2017 год – 9,2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lastRenderedPageBreak/>
        <w:t>2018 год – 0,0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2019 год – 10,0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2020 год – 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xml:space="preserve">2021 год – 0,0 тыс. рублей. </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xml:space="preserve">Объем средств из внебюджетных источников составляет 0 </w:t>
      </w:r>
      <w:proofErr w:type="spellStart"/>
      <w:r w:rsidRPr="00A81F4D">
        <w:rPr>
          <w:rFonts w:ascii="Times New Roman" w:hAnsi="Times New Roman" w:cs="Times New Roman"/>
          <w:kern w:val="2"/>
          <w:sz w:val="28"/>
          <w:szCs w:val="28"/>
          <w:lang w:eastAsia="ru-RU"/>
        </w:rPr>
        <w:t>тыс.рублей</w:t>
      </w:r>
      <w:proofErr w:type="spellEnd"/>
      <w:r w:rsidRPr="00A81F4D">
        <w:rPr>
          <w:rFonts w:ascii="Times New Roman" w:hAnsi="Times New Roman" w:cs="Times New Roman"/>
          <w:kern w:val="2"/>
          <w:sz w:val="28"/>
          <w:szCs w:val="28"/>
          <w:lang w:eastAsia="ru-RU"/>
        </w:rPr>
        <w:t>».</w:t>
      </w:r>
    </w:p>
    <w:p w:rsidR="00A81F4D" w:rsidRPr="00A81F4D" w:rsidRDefault="00A81F4D" w:rsidP="00A81F4D">
      <w:pPr>
        <w:spacing w:after="0" w:line="240" w:lineRule="auto"/>
        <w:ind w:firstLine="709"/>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1.5. в пункте 7.4. раздела 7 слова «</w:t>
      </w:r>
      <w:r w:rsidRPr="00A81F4D">
        <w:rPr>
          <w:rFonts w:ascii="Times New Roman" w:hAnsi="Times New Roman" w:cs="Times New Roman"/>
          <w:b/>
          <w:kern w:val="2"/>
          <w:sz w:val="28"/>
          <w:szCs w:val="28"/>
          <w:lang w:eastAsia="ru-RU"/>
        </w:rPr>
        <w:t>«Мероприятие по диспансеризации муниципальных служащих»,</w:t>
      </w:r>
      <w:r w:rsidRPr="00A81F4D">
        <w:rPr>
          <w:kern w:val="2"/>
          <w:sz w:val="28"/>
          <w:szCs w:val="28"/>
          <w:lang w:eastAsia="ru-RU"/>
        </w:rPr>
        <w:t xml:space="preserve"> </w:t>
      </w:r>
      <w:r w:rsidRPr="00A81F4D">
        <w:rPr>
          <w:rFonts w:ascii="Times New Roman" w:hAnsi="Times New Roman" w:cs="Times New Roman"/>
          <w:kern w:val="2"/>
          <w:sz w:val="28"/>
          <w:szCs w:val="28"/>
          <w:lang w:eastAsia="ru-RU"/>
        </w:rPr>
        <w:t>в рамках которого предусмотрено мероприятие - диспансеризация муниципальных служащих» заменить словами «</w:t>
      </w:r>
      <w:r w:rsidRPr="00A81F4D">
        <w:rPr>
          <w:rFonts w:ascii="Times New Roman" w:hAnsi="Times New Roman" w:cs="Times New Roman"/>
          <w:b/>
          <w:kern w:val="2"/>
          <w:sz w:val="28"/>
          <w:szCs w:val="28"/>
          <w:lang w:eastAsia="ru-RU"/>
        </w:rPr>
        <w:t>«Мероприятие по диспансеризации и периодическому медицинскому осмотру муниципальных служащих»,</w:t>
      </w:r>
      <w:r w:rsidRPr="00A81F4D">
        <w:rPr>
          <w:kern w:val="2"/>
          <w:sz w:val="28"/>
          <w:szCs w:val="28"/>
          <w:lang w:eastAsia="ru-RU"/>
        </w:rPr>
        <w:t xml:space="preserve"> </w:t>
      </w:r>
      <w:r w:rsidRPr="00A81F4D">
        <w:rPr>
          <w:rFonts w:ascii="Times New Roman" w:hAnsi="Times New Roman" w:cs="Times New Roman"/>
          <w:kern w:val="2"/>
          <w:sz w:val="28"/>
          <w:szCs w:val="28"/>
          <w:lang w:eastAsia="ru-RU"/>
        </w:rPr>
        <w:t>в рамках которого предусмотрены мероприятия - диспансеризация муниципальных служащих; - периодический медицинский осмотр».</w:t>
      </w:r>
    </w:p>
    <w:p w:rsidR="00A81F4D" w:rsidRPr="00A81F4D" w:rsidRDefault="00A81F4D" w:rsidP="00A81F4D">
      <w:pPr>
        <w:autoSpaceDE w:val="0"/>
        <w:autoSpaceDN w:val="0"/>
        <w:adjustRightInd w:val="0"/>
        <w:spacing w:after="0" w:line="240" w:lineRule="auto"/>
        <w:ind w:firstLine="709"/>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1.6. Пункт 7.5. раздела 7 изложить в следующей редакции</w:t>
      </w:r>
    </w:p>
    <w:p w:rsidR="00A81F4D" w:rsidRPr="00A81F4D" w:rsidRDefault="00A81F4D" w:rsidP="00A81F4D">
      <w:pPr>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xml:space="preserve">«Общий объем финансирования Программы составляет </w:t>
      </w:r>
    </w:p>
    <w:p w:rsidR="00A81F4D" w:rsidRPr="00A81F4D" w:rsidRDefault="00A81F4D" w:rsidP="00A81F4D">
      <w:pPr>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42,9 тыс. рублей, в том числе:</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2014 год – 6,9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2015 год – 9,4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2016 год – 7,4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2017 год – 9,2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2018 год – 0,0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2019 год – 10,0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2020 год – 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 xml:space="preserve">2021 год – 0,0 тыс. рублей. </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Объем средств федерального бюджета составляет 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Объем средств областного бюджета составляет 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Объем средств местного бюджета составляет 42,9 тыс. рублей, из них:</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2014 год – 6,9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2015 год – 9,4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2016 год – 7,4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2017 год – 9,2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2018 год – 0,0 тыс. рублей;</w:t>
      </w:r>
    </w:p>
    <w:p w:rsidR="00A81F4D" w:rsidRPr="00A81F4D" w:rsidRDefault="00A81F4D" w:rsidP="00A81F4D">
      <w:pPr>
        <w:tabs>
          <w:tab w:val="left" w:pos="0"/>
        </w:tabs>
        <w:autoSpaceDE w:val="0"/>
        <w:autoSpaceDN w:val="0"/>
        <w:adjustRightInd w:val="0"/>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2019 год – 10,0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2020 год – 0,0 тыс. рублей;</w:t>
      </w:r>
    </w:p>
    <w:p w:rsidR="00A81F4D" w:rsidRPr="00A81F4D" w:rsidRDefault="00A81F4D" w:rsidP="00A81F4D">
      <w:pPr>
        <w:spacing w:after="0" w:line="240" w:lineRule="auto"/>
        <w:jc w:val="both"/>
        <w:rPr>
          <w:rFonts w:ascii="Times New Roman" w:hAnsi="Times New Roman" w:cs="Times New Roman"/>
          <w:kern w:val="2"/>
          <w:sz w:val="28"/>
          <w:szCs w:val="28"/>
          <w:lang w:eastAsia="ru-RU"/>
        </w:rPr>
      </w:pPr>
      <w:r w:rsidRPr="00A81F4D">
        <w:rPr>
          <w:rFonts w:ascii="Times New Roman" w:hAnsi="Times New Roman" w:cs="Times New Roman"/>
          <w:kern w:val="2"/>
          <w:sz w:val="28"/>
          <w:szCs w:val="28"/>
          <w:lang w:eastAsia="ru-RU"/>
        </w:rPr>
        <w:t>2021 год – 0,0 тыс. рублей.».</w:t>
      </w:r>
    </w:p>
    <w:p w:rsidR="00A81F4D" w:rsidRPr="00A81F4D" w:rsidRDefault="00A81F4D" w:rsidP="00A81F4D">
      <w:pPr>
        <w:tabs>
          <w:tab w:val="left" w:pos="9610"/>
        </w:tabs>
        <w:autoSpaceDE w:val="0"/>
        <w:autoSpaceDN w:val="0"/>
        <w:adjustRightInd w:val="0"/>
        <w:spacing w:after="0" w:line="240" w:lineRule="auto"/>
        <w:ind w:firstLine="709"/>
        <w:jc w:val="both"/>
        <w:rPr>
          <w:rFonts w:ascii="Times New Roman" w:hAnsi="Times New Roman"/>
          <w:kern w:val="2"/>
          <w:sz w:val="28"/>
          <w:szCs w:val="28"/>
          <w:lang w:eastAsia="ru-RU"/>
        </w:rPr>
      </w:pPr>
      <w:r w:rsidRPr="00A81F4D">
        <w:rPr>
          <w:rFonts w:ascii="Times New Roman" w:hAnsi="Times New Roman" w:cs="Times New Roman"/>
          <w:kern w:val="2"/>
          <w:sz w:val="28"/>
          <w:szCs w:val="28"/>
          <w:lang w:eastAsia="ru-RU"/>
        </w:rPr>
        <w:t xml:space="preserve">1.7. </w:t>
      </w:r>
      <w:r w:rsidRPr="00A81F4D">
        <w:rPr>
          <w:rFonts w:ascii="Times New Roman" w:hAnsi="Times New Roman"/>
          <w:kern w:val="2"/>
          <w:sz w:val="28"/>
          <w:szCs w:val="28"/>
          <w:lang w:eastAsia="ru-RU"/>
        </w:rPr>
        <w:t>Приложение №2 к муниципальной программе Быстрогорского сельского поселения «Развитие муниципальной службы» изложить в новой редакции согласно приложению №1 к настоящему постановлению.</w:t>
      </w:r>
    </w:p>
    <w:p w:rsidR="00A81F4D" w:rsidRPr="00A81F4D" w:rsidRDefault="00A81F4D" w:rsidP="00A81F4D">
      <w:pPr>
        <w:tabs>
          <w:tab w:val="left" w:pos="9610"/>
        </w:tabs>
        <w:autoSpaceDE w:val="0"/>
        <w:autoSpaceDN w:val="0"/>
        <w:adjustRightInd w:val="0"/>
        <w:spacing w:after="0" w:line="240" w:lineRule="auto"/>
        <w:ind w:firstLine="720"/>
        <w:jc w:val="both"/>
        <w:rPr>
          <w:rFonts w:ascii="Times New Roman" w:hAnsi="Times New Roman"/>
          <w:kern w:val="2"/>
          <w:sz w:val="28"/>
          <w:szCs w:val="28"/>
          <w:lang w:eastAsia="ru-RU"/>
        </w:rPr>
      </w:pPr>
      <w:r w:rsidRPr="00A81F4D">
        <w:rPr>
          <w:rFonts w:ascii="Times New Roman" w:hAnsi="Times New Roman"/>
          <w:kern w:val="2"/>
          <w:sz w:val="28"/>
          <w:szCs w:val="28"/>
          <w:lang w:eastAsia="ru-RU"/>
        </w:rPr>
        <w:t>1.8. Приложение №3 к муниципальной программе Быстрогорского сельского поселения «Развитие муниципальной службы» изложить в новой редакции согласно приложению №2к настоящему постановлению.</w:t>
      </w:r>
    </w:p>
    <w:p w:rsidR="00A81F4D" w:rsidRPr="00A81F4D" w:rsidRDefault="00A81F4D" w:rsidP="00A81F4D">
      <w:pPr>
        <w:tabs>
          <w:tab w:val="left" w:pos="9610"/>
        </w:tabs>
        <w:autoSpaceDE w:val="0"/>
        <w:autoSpaceDN w:val="0"/>
        <w:adjustRightInd w:val="0"/>
        <w:spacing w:after="0" w:line="240" w:lineRule="auto"/>
        <w:ind w:firstLine="720"/>
        <w:jc w:val="both"/>
        <w:rPr>
          <w:rFonts w:ascii="Times New Roman" w:hAnsi="Times New Roman"/>
          <w:kern w:val="2"/>
          <w:sz w:val="28"/>
          <w:szCs w:val="28"/>
          <w:lang w:eastAsia="ru-RU"/>
        </w:rPr>
      </w:pPr>
      <w:r w:rsidRPr="00A81F4D">
        <w:rPr>
          <w:rFonts w:ascii="Times New Roman" w:hAnsi="Times New Roman"/>
          <w:kern w:val="2"/>
          <w:sz w:val="28"/>
          <w:szCs w:val="28"/>
          <w:lang w:eastAsia="ru-RU"/>
        </w:rPr>
        <w:t>1.9. Приложение №4 к муниципальной программе Быстрогорского сельского поселения «Развитие муниципальной службы» изложить в новой редакции согласно приложению №3 к настоящему постановлению.</w:t>
      </w:r>
    </w:p>
    <w:p w:rsidR="00A81F4D" w:rsidRPr="00A81F4D" w:rsidRDefault="00A81F4D" w:rsidP="00A81F4D">
      <w:pPr>
        <w:spacing w:after="0" w:line="240" w:lineRule="auto"/>
        <w:ind w:firstLine="709"/>
        <w:contextualSpacing/>
        <w:jc w:val="both"/>
        <w:rPr>
          <w:rFonts w:ascii="Times New Roman" w:eastAsia="Calibri" w:hAnsi="Times New Roman" w:cs="Times New Roman"/>
          <w:kern w:val="2"/>
          <w:sz w:val="28"/>
          <w:szCs w:val="28"/>
        </w:rPr>
      </w:pPr>
      <w:r w:rsidRPr="00A81F4D">
        <w:rPr>
          <w:rFonts w:ascii="Times New Roman" w:eastAsia="Calibri" w:hAnsi="Times New Roman" w:cs="Times New Roman"/>
          <w:kern w:val="2"/>
          <w:sz w:val="28"/>
          <w:szCs w:val="28"/>
        </w:rPr>
        <w:t>2. Контроль за выполнением постановления оставляю за собой.</w:t>
      </w:r>
    </w:p>
    <w:p w:rsidR="00A81F4D" w:rsidRPr="00A81F4D" w:rsidRDefault="00A81F4D" w:rsidP="00A81F4D">
      <w:pPr>
        <w:tabs>
          <w:tab w:val="left" w:pos="9610"/>
        </w:tabs>
        <w:autoSpaceDE w:val="0"/>
        <w:autoSpaceDN w:val="0"/>
        <w:adjustRightInd w:val="0"/>
        <w:spacing w:after="0" w:line="240" w:lineRule="auto"/>
        <w:jc w:val="both"/>
        <w:rPr>
          <w:rFonts w:ascii="Times New Roman" w:hAnsi="Times New Roman"/>
          <w:b/>
          <w:sz w:val="28"/>
          <w:lang w:eastAsia="ru-RU"/>
        </w:rPr>
      </w:pPr>
      <w:r w:rsidRPr="00A81F4D">
        <w:rPr>
          <w:rFonts w:ascii="Times New Roman" w:hAnsi="Times New Roman"/>
          <w:b/>
          <w:sz w:val="28"/>
          <w:lang w:eastAsia="ru-RU"/>
        </w:rPr>
        <w:t xml:space="preserve">Глава Администрации </w:t>
      </w:r>
    </w:p>
    <w:p w:rsidR="00A81F4D" w:rsidRDefault="00A81F4D" w:rsidP="00A81F4D">
      <w:pPr>
        <w:tabs>
          <w:tab w:val="left" w:pos="9610"/>
        </w:tabs>
        <w:autoSpaceDE w:val="0"/>
        <w:autoSpaceDN w:val="0"/>
        <w:adjustRightInd w:val="0"/>
        <w:spacing w:after="0" w:line="240" w:lineRule="auto"/>
        <w:jc w:val="both"/>
        <w:rPr>
          <w:rFonts w:ascii="Times New Roman" w:hAnsi="Times New Roman"/>
          <w:b/>
          <w:sz w:val="28"/>
          <w:lang w:eastAsia="ru-RU"/>
        </w:rPr>
      </w:pPr>
      <w:r w:rsidRPr="00A81F4D">
        <w:rPr>
          <w:rFonts w:ascii="Times New Roman" w:hAnsi="Times New Roman"/>
          <w:b/>
          <w:sz w:val="28"/>
          <w:lang w:eastAsia="ru-RU"/>
        </w:rPr>
        <w:t xml:space="preserve">Быстрогорского сельского поселения                                           </w:t>
      </w:r>
      <w:r>
        <w:rPr>
          <w:rFonts w:ascii="Times New Roman" w:hAnsi="Times New Roman"/>
          <w:b/>
          <w:sz w:val="28"/>
          <w:lang w:eastAsia="ru-RU"/>
        </w:rPr>
        <w:t>С.Н. Кутенко</w:t>
      </w:r>
    </w:p>
    <w:p w:rsidR="00A81F4D" w:rsidRPr="00A81F4D" w:rsidRDefault="00A81F4D" w:rsidP="00A81F4D">
      <w:pPr>
        <w:rPr>
          <w:rFonts w:ascii="Times New Roman" w:hAnsi="Times New Roman"/>
          <w:sz w:val="28"/>
          <w:lang w:eastAsia="ru-RU"/>
        </w:rPr>
      </w:pPr>
    </w:p>
    <w:p w:rsidR="00A81F4D" w:rsidRPr="00A81F4D" w:rsidRDefault="00A81F4D" w:rsidP="00A81F4D">
      <w:pPr>
        <w:rPr>
          <w:rFonts w:ascii="Times New Roman" w:hAnsi="Times New Roman"/>
          <w:sz w:val="28"/>
          <w:lang w:eastAsia="ru-RU"/>
        </w:rPr>
      </w:pPr>
    </w:p>
    <w:p w:rsidR="00A81F4D" w:rsidRDefault="00A81F4D" w:rsidP="00A81F4D">
      <w:pPr>
        <w:rPr>
          <w:rFonts w:ascii="Times New Roman" w:hAnsi="Times New Roman"/>
          <w:sz w:val="28"/>
          <w:lang w:eastAsia="ru-RU"/>
        </w:rPr>
      </w:pPr>
    </w:p>
    <w:p w:rsidR="00A81F4D" w:rsidRPr="00A81F4D" w:rsidRDefault="00A81F4D" w:rsidP="00A81F4D">
      <w:pPr>
        <w:tabs>
          <w:tab w:val="left" w:pos="2581"/>
        </w:tabs>
        <w:rPr>
          <w:rFonts w:ascii="Times New Roman" w:hAnsi="Times New Roman"/>
          <w:sz w:val="28"/>
          <w:lang w:eastAsia="ru-RU"/>
        </w:rPr>
        <w:sectPr w:rsidR="00A81F4D" w:rsidRPr="00A81F4D" w:rsidSect="00A81F4D">
          <w:pgSz w:w="11906" w:h="16838" w:code="9"/>
          <w:pgMar w:top="567" w:right="1134" w:bottom="902" w:left="567" w:header="709" w:footer="709" w:gutter="0"/>
          <w:cols w:space="708"/>
          <w:docGrid w:linePitch="360"/>
        </w:sectPr>
      </w:pPr>
    </w:p>
    <w:p w:rsidR="00A81F4D" w:rsidRDefault="00A81F4D" w:rsidP="00A81F4D">
      <w:pPr>
        <w:tabs>
          <w:tab w:val="left" w:pos="9610"/>
        </w:tabs>
        <w:autoSpaceDE w:val="0"/>
        <w:autoSpaceDN w:val="0"/>
        <w:adjustRightInd w:val="0"/>
        <w:spacing w:after="0" w:line="240" w:lineRule="auto"/>
        <w:rPr>
          <w:rFonts w:ascii="Times New Roman" w:hAnsi="Times New Roman" w:cs="Times New Roman"/>
          <w:kern w:val="2"/>
          <w:sz w:val="24"/>
          <w:szCs w:val="24"/>
          <w:lang w:eastAsia="ru-RU"/>
        </w:rPr>
      </w:pPr>
    </w:p>
    <w:p w:rsidR="00A81F4D" w:rsidRDefault="00A81F4D" w:rsidP="00A81F4D">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p>
    <w:p w:rsidR="00A81F4D" w:rsidRPr="00A81F4D" w:rsidRDefault="00A81F4D" w:rsidP="00A81F4D">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Приложение № 1</w:t>
      </w:r>
    </w:p>
    <w:p w:rsidR="00A81F4D" w:rsidRPr="00A81F4D" w:rsidRDefault="00A81F4D" w:rsidP="00A81F4D">
      <w:pPr>
        <w:autoSpaceDE w:val="0"/>
        <w:autoSpaceDN w:val="0"/>
        <w:adjustRightInd w:val="0"/>
        <w:spacing w:after="0" w:line="240" w:lineRule="auto"/>
        <w:jc w:val="right"/>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к постановлению Администрации </w:t>
      </w:r>
    </w:p>
    <w:p w:rsidR="00A81F4D" w:rsidRPr="00A81F4D" w:rsidRDefault="00A81F4D" w:rsidP="00A81F4D">
      <w:pPr>
        <w:autoSpaceDE w:val="0"/>
        <w:autoSpaceDN w:val="0"/>
        <w:adjustRightInd w:val="0"/>
        <w:spacing w:after="0" w:line="240" w:lineRule="auto"/>
        <w:jc w:val="right"/>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Быстрогорского сельского поселения </w:t>
      </w:r>
    </w:p>
    <w:p w:rsidR="00A81F4D" w:rsidRPr="00A81F4D" w:rsidRDefault="00A81F4D" w:rsidP="00A81F4D">
      <w:pPr>
        <w:widowControl w:val="0"/>
        <w:autoSpaceDE w:val="0"/>
        <w:autoSpaceDN w:val="0"/>
        <w:adjustRightInd w:val="0"/>
        <w:spacing w:after="0" w:line="240" w:lineRule="auto"/>
        <w:jc w:val="right"/>
        <w:rPr>
          <w:rFonts w:ascii="Times New Roman" w:hAnsi="Times New Roman" w:cs="Times New Roman"/>
          <w:sz w:val="24"/>
          <w:szCs w:val="24"/>
          <w:lang w:eastAsia="ru-RU"/>
        </w:rPr>
      </w:pPr>
      <w:proofErr w:type="gramStart"/>
      <w:r w:rsidRPr="00A81F4D">
        <w:rPr>
          <w:rFonts w:ascii="Times New Roman" w:hAnsi="Times New Roman" w:cs="Times New Roman"/>
          <w:sz w:val="24"/>
          <w:szCs w:val="24"/>
          <w:lang w:eastAsia="ru-RU"/>
        </w:rPr>
        <w:t>от  28.12.2018</w:t>
      </w:r>
      <w:proofErr w:type="gramEnd"/>
      <w:r w:rsidRPr="00A81F4D">
        <w:rPr>
          <w:rFonts w:ascii="Times New Roman" w:hAnsi="Times New Roman" w:cs="Times New Roman"/>
          <w:sz w:val="24"/>
          <w:szCs w:val="24"/>
          <w:lang w:eastAsia="ru-RU"/>
        </w:rPr>
        <w:t xml:space="preserve"> № 122</w:t>
      </w:r>
    </w:p>
    <w:p w:rsidR="00A81F4D" w:rsidRPr="00A81F4D" w:rsidRDefault="00A81F4D" w:rsidP="00A81F4D">
      <w:pPr>
        <w:widowControl w:val="0"/>
        <w:autoSpaceDE w:val="0"/>
        <w:autoSpaceDN w:val="0"/>
        <w:adjustRightInd w:val="0"/>
        <w:jc w:val="both"/>
        <w:rPr>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81F4D">
        <w:rPr>
          <w:rFonts w:ascii="Times New Roman" w:hAnsi="Times New Roman" w:cs="Times New Roman"/>
          <w:sz w:val="28"/>
          <w:szCs w:val="28"/>
          <w:lang w:eastAsia="ru-RU"/>
        </w:rPr>
        <w:t>Перечень</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8"/>
          <w:szCs w:val="28"/>
          <w:lang w:eastAsia="ru-RU"/>
        </w:rPr>
      </w:pPr>
      <w:r w:rsidRPr="00A81F4D">
        <w:rPr>
          <w:rFonts w:ascii="Times New Roman" w:hAnsi="Times New Roman" w:cs="Times New Roman"/>
          <w:sz w:val="28"/>
          <w:szCs w:val="28"/>
          <w:lang w:eastAsia="ru-RU"/>
        </w:rPr>
        <w:t xml:space="preserve">подпрограмм, основных мероприятий и мероприятий ведомственных целевых программ </w:t>
      </w:r>
    </w:p>
    <w:p w:rsidR="00A81F4D" w:rsidRPr="00A81F4D" w:rsidRDefault="00A81F4D" w:rsidP="00A81F4D">
      <w:pPr>
        <w:widowControl w:val="0"/>
        <w:autoSpaceDE w:val="0"/>
        <w:autoSpaceDN w:val="0"/>
        <w:adjustRightInd w:val="0"/>
        <w:spacing w:after="0" w:line="240" w:lineRule="auto"/>
        <w:jc w:val="center"/>
        <w:rPr>
          <w:lang w:eastAsia="ru-RU"/>
        </w:rPr>
      </w:pPr>
      <w:proofErr w:type="gramStart"/>
      <w:r w:rsidRPr="00A81F4D">
        <w:rPr>
          <w:rFonts w:ascii="Times New Roman" w:hAnsi="Times New Roman" w:cs="Times New Roman"/>
          <w:sz w:val="28"/>
          <w:szCs w:val="28"/>
          <w:lang w:eastAsia="ru-RU"/>
        </w:rPr>
        <w:t>муниципальной  программы</w:t>
      </w:r>
      <w:proofErr w:type="gramEnd"/>
    </w:p>
    <w:p w:rsidR="00A81F4D" w:rsidRPr="00A81F4D" w:rsidRDefault="00A81F4D" w:rsidP="00A81F4D">
      <w:pPr>
        <w:widowControl w:val="0"/>
        <w:autoSpaceDE w:val="0"/>
        <w:autoSpaceDN w:val="0"/>
        <w:adjustRightInd w:val="0"/>
        <w:ind w:firstLine="540"/>
        <w:jc w:val="both"/>
        <w:rPr>
          <w:lang w:eastAsia="ru-RU"/>
        </w:rPr>
      </w:pPr>
    </w:p>
    <w:tbl>
      <w:tblPr>
        <w:tblW w:w="14520" w:type="dxa"/>
        <w:tblCellSpacing w:w="5" w:type="nil"/>
        <w:tblInd w:w="75" w:type="dxa"/>
        <w:tblLayout w:type="fixed"/>
        <w:tblCellMar>
          <w:left w:w="75" w:type="dxa"/>
          <w:right w:w="75" w:type="dxa"/>
        </w:tblCellMar>
        <w:tblLook w:val="0000" w:firstRow="0" w:lastRow="0" w:firstColumn="0" w:lastColumn="0" w:noHBand="0" w:noVBand="0"/>
      </w:tblPr>
      <w:tblGrid>
        <w:gridCol w:w="600"/>
        <w:gridCol w:w="3600"/>
        <w:gridCol w:w="2280"/>
        <w:gridCol w:w="1200"/>
        <w:gridCol w:w="840"/>
        <w:gridCol w:w="2400"/>
        <w:gridCol w:w="2040"/>
        <w:gridCol w:w="1560"/>
      </w:tblGrid>
      <w:tr w:rsidR="00A81F4D" w:rsidRPr="00A81F4D" w:rsidTr="00A81F4D">
        <w:trPr>
          <w:tblCellSpacing w:w="5" w:type="nil"/>
        </w:trPr>
        <w:tc>
          <w:tcPr>
            <w:tcW w:w="600" w:type="dxa"/>
            <w:vMerge w:val="restart"/>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w:t>
            </w:r>
            <w:r w:rsidRPr="00A81F4D">
              <w:rPr>
                <w:rFonts w:ascii="Times New Roman" w:hAnsi="Times New Roman" w:cs="Times New Roman"/>
                <w:sz w:val="24"/>
                <w:szCs w:val="24"/>
                <w:lang w:eastAsia="ru-RU"/>
              </w:rPr>
              <w:br/>
              <w:t>п/п</w:t>
            </w:r>
          </w:p>
        </w:tc>
        <w:tc>
          <w:tcPr>
            <w:tcW w:w="3600" w:type="dxa"/>
            <w:vMerge w:val="restart"/>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Номер и наименование    </w:t>
            </w:r>
            <w:r w:rsidRPr="00A81F4D">
              <w:rPr>
                <w:rFonts w:ascii="Times New Roman" w:hAnsi="Times New Roman" w:cs="Times New Roman"/>
                <w:sz w:val="24"/>
                <w:szCs w:val="24"/>
                <w:lang w:eastAsia="ru-RU"/>
              </w:rPr>
              <w:br/>
              <w:t>основного мероприятия,</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мероприятия ведомственной программы</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tc>
        <w:tc>
          <w:tcPr>
            <w:tcW w:w="2280" w:type="dxa"/>
            <w:vMerge w:val="restart"/>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Соисполнитель, участник, ответственный за исполнение основного мероприятия, мероприятия ВЦП</w:t>
            </w:r>
          </w:p>
        </w:tc>
        <w:tc>
          <w:tcPr>
            <w:tcW w:w="2040" w:type="dxa"/>
            <w:gridSpan w:val="2"/>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Срок</w:t>
            </w:r>
          </w:p>
        </w:tc>
        <w:tc>
          <w:tcPr>
            <w:tcW w:w="2400" w:type="dxa"/>
            <w:vMerge w:val="restart"/>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ind w:right="165"/>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Ожидаемый     </w:t>
            </w:r>
            <w:r w:rsidRPr="00A81F4D">
              <w:rPr>
                <w:rFonts w:ascii="Times New Roman" w:hAnsi="Times New Roman" w:cs="Times New Roman"/>
                <w:sz w:val="24"/>
                <w:szCs w:val="24"/>
                <w:lang w:eastAsia="ru-RU"/>
              </w:rPr>
              <w:br/>
              <w:t xml:space="preserve">непосредственный </w:t>
            </w:r>
            <w:r w:rsidRPr="00A81F4D">
              <w:rPr>
                <w:rFonts w:ascii="Times New Roman" w:hAnsi="Times New Roman" w:cs="Times New Roman"/>
                <w:sz w:val="24"/>
                <w:szCs w:val="24"/>
                <w:lang w:eastAsia="ru-RU"/>
              </w:rPr>
              <w:br/>
              <w:t xml:space="preserve">результат  </w:t>
            </w:r>
            <w:proofErr w:type="gramStart"/>
            <w:r w:rsidRPr="00A81F4D">
              <w:rPr>
                <w:rFonts w:ascii="Times New Roman" w:hAnsi="Times New Roman" w:cs="Times New Roman"/>
                <w:sz w:val="24"/>
                <w:szCs w:val="24"/>
                <w:lang w:eastAsia="ru-RU"/>
              </w:rPr>
              <w:t xml:space="preserve">   </w:t>
            </w:r>
            <w:r w:rsidRPr="00A81F4D">
              <w:rPr>
                <w:rFonts w:ascii="Times New Roman" w:hAnsi="Times New Roman" w:cs="Times New Roman"/>
                <w:sz w:val="24"/>
                <w:szCs w:val="24"/>
                <w:lang w:eastAsia="ru-RU"/>
              </w:rPr>
              <w:br/>
              <w:t>(</w:t>
            </w:r>
            <w:proofErr w:type="gramEnd"/>
            <w:r w:rsidRPr="00A81F4D">
              <w:rPr>
                <w:rFonts w:ascii="Times New Roman" w:hAnsi="Times New Roman" w:cs="Times New Roman"/>
                <w:sz w:val="24"/>
                <w:szCs w:val="24"/>
                <w:lang w:eastAsia="ru-RU"/>
              </w:rPr>
              <w:t>краткое описание)</w:t>
            </w:r>
          </w:p>
        </w:tc>
        <w:tc>
          <w:tcPr>
            <w:tcW w:w="2040" w:type="dxa"/>
            <w:vMerge w:val="restart"/>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Последствия </w:t>
            </w:r>
            <w:r w:rsidRPr="00A81F4D">
              <w:rPr>
                <w:rFonts w:ascii="Times New Roman" w:hAnsi="Times New Roman" w:cs="Times New Roman"/>
                <w:sz w:val="24"/>
                <w:szCs w:val="24"/>
                <w:lang w:eastAsia="ru-RU"/>
              </w:rPr>
              <w:br/>
            </w:r>
            <w:proofErr w:type="spellStart"/>
            <w:r w:rsidRPr="00A81F4D">
              <w:rPr>
                <w:rFonts w:ascii="Times New Roman" w:hAnsi="Times New Roman" w:cs="Times New Roman"/>
                <w:sz w:val="24"/>
                <w:szCs w:val="24"/>
                <w:lang w:eastAsia="ru-RU"/>
              </w:rPr>
              <w:t>нереализации</w:t>
            </w:r>
            <w:proofErr w:type="spellEnd"/>
            <w:r w:rsidRPr="00A81F4D">
              <w:rPr>
                <w:rFonts w:ascii="Times New Roman" w:hAnsi="Times New Roman" w:cs="Times New Roman"/>
                <w:sz w:val="24"/>
                <w:szCs w:val="24"/>
                <w:lang w:eastAsia="ru-RU"/>
              </w:rPr>
              <w:t xml:space="preserve"> основного   </w:t>
            </w:r>
            <w:r w:rsidRPr="00A81F4D">
              <w:rPr>
                <w:rFonts w:ascii="Times New Roman" w:hAnsi="Times New Roman" w:cs="Times New Roman"/>
                <w:sz w:val="24"/>
                <w:szCs w:val="24"/>
                <w:lang w:eastAsia="ru-RU"/>
              </w:rPr>
              <w:br/>
              <w:t>мероприятия</w:t>
            </w:r>
            <w:r w:rsidRPr="00A81F4D">
              <w:rPr>
                <w:rFonts w:ascii="Times New Roman" w:hAnsi="Times New Roman" w:cs="Times New Roman"/>
                <w:sz w:val="24"/>
                <w:szCs w:val="24"/>
                <w:lang w:eastAsia="ru-RU"/>
              </w:rPr>
              <w:br/>
              <w:t xml:space="preserve">     </w:t>
            </w:r>
            <w:r w:rsidRPr="00A81F4D">
              <w:rPr>
                <w:rFonts w:ascii="Times New Roman" w:hAnsi="Times New Roman" w:cs="Times New Roman"/>
                <w:sz w:val="24"/>
                <w:szCs w:val="24"/>
                <w:lang w:eastAsia="ru-RU"/>
              </w:rPr>
              <w:br/>
              <w:t>программы</w:t>
            </w:r>
          </w:p>
        </w:tc>
        <w:tc>
          <w:tcPr>
            <w:tcW w:w="1560" w:type="dxa"/>
            <w:vMerge w:val="restart"/>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tabs>
                <w:tab w:val="left" w:pos="345"/>
              </w:tabs>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Связь с </w:t>
            </w:r>
            <w:r w:rsidRPr="00A81F4D">
              <w:rPr>
                <w:rFonts w:ascii="Times New Roman" w:hAnsi="Times New Roman" w:cs="Times New Roman"/>
                <w:sz w:val="24"/>
                <w:szCs w:val="24"/>
                <w:lang w:eastAsia="ru-RU"/>
              </w:rPr>
              <w:br/>
              <w:t xml:space="preserve">показателями   </w:t>
            </w:r>
            <w:proofErr w:type="gramStart"/>
            <w:r w:rsidRPr="00A81F4D">
              <w:rPr>
                <w:rFonts w:ascii="Times New Roman" w:hAnsi="Times New Roman" w:cs="Times New Roman"/>
                <w:sz w:val="24"/>
                <w:szCs w:val="24"/>
                <w:lang w:eastAsia="ru-RU"/>
              </w:rPr>
              <w:t xml:space="preserve">муниципальной  </w:t>
            </w:r>
            <w:r w:rsidRPr="00A81F4D">
              <w:rPr>
                <w:rFonts w:ascii="Times New Roman" w:hAnsi="Times New Roman" w:cs="Times New Roman"/>
                <w:sz w:val="24"/>
                <w:szCs w:val="24"/>
                <w:lang w:eastAsia="ru-RU"/>
              </w:rPr>
              <w:br/>
              <w:t>программы</w:t>
            </w:r>
            <w:proofErr w:type="gramEnd"/>
            <w:r w:rsidRPr="00A81F4D">
              <w:rPr>
                <w:rFonts w:ascii="Times New Roman" w:hAnsi="Times New Roman" w:cs="Times New Roman"/>
                <w:sz w:val="24"/>
                <w:szCs w:val="24"/>
                <w:lang w:eastAsia="ru-RU"/>
              </w:rPr>
              <w:t xml:space="preserve">    </w:t>
            </w:r>
            <w:r w:rsidRPr="00A81F4D">
              <w:rPr>
                <w:rFonts w:ascii="Times New Roman" w:hAnsi="Times New Roman" w:cs="Times New Roman"/>
                <w:sz w:val="24"/>
                <w:szCs w:val="24"/>
                <w:lang w:eastAsia="ru-RU"/>
              </w:rPr>
              <w:br/>
            </w:r>
          </w:p>
        </w:tc>
      </w:tr>
      <w:tr w:rsidR="00A81F4D" w:rsidRPr="00A81F4D" w:rsidTr="00A81F4D">
        <w:trPr>
          <w:tblCellSpacing w:w="5" w:type="nil"/>
        </w:trPr>
        <w:tc>
          <w:tcPr>
            <w:tcW w:w="600" w:type="dxa"/>
            <w:vMerge/>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3600" w:type="dxa"/>
            <w:vMerge/>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280" w:type="dxa"/>
            <w:vMerge/>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120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roofErr w:type="gramStart"/>
            <w:r w:rsidRPr="00A81F4D">
              <w:rPr>
                <w:rFonts w:ascii="Times New Roman" w:hAnsi="Times New Roman" w:cs="Times New Roman"/>
                <w:sz w:val="24"/>
                <w:szCs w:val="24"/>
                <w:lang w:eastAsia="ru-RU"/>
              </w:rPr>
              <w:t xml:space="preserve">начала  </w:t>
            </w:r>
            <w:r w:rsidRPr="00A81F4D">
              <w:rPr>
                <w:rFonts w:ascii="Times New Roman" w:hAnsi="Times New Roman" w:cs="Times New Roman"/>
                <w:sz w:val="24"/>
                <w:szCs w:val="24"/>
                <w:lang w:eastAsia="ru-RU"/>
              </w:rPr>
              <w:br/>
              <w:t>реализации</w:t>
            </w:r>
            <w:proofErr w:type="gramEnd"/>
          </w:p>
        </w:tc>
        <w:tc>
          <w:tcPr>
            <w:tcW w:w="84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окончания </w:t>
            </w:r>
            <w:r w:rsidRPr="00A81F4D">
              <w:rPr>
                <w:rFonts w:ascii="Times New Roman" w:hAnsi="Times New Roman" w:cs="Times New Roman"/>
                <w:sz w:val="24"/>
                <w:szCs w:val="24"/>
                <w:lang w:eastAsia="ru-RU"/>
              </w:rPr>
              <w:br/>
              <w:t>реализации</w:t>
            </w:r>
          </w:p>
        </w:tc>
        <w:tc>
          <w:tcPr>
            <w:tcW w:w="2400" w:type="dxa"/>
            <w:vMerge/>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040" w:type="dxa"/>
            <w:vMerge/>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1560" w:type="dxa"/>
            <w:vMerge/>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lang w:eastAsia="ru-RU"/>
              </w:rPr>
            </w:pPr>
          </w:p>
        </w:tc>
      </w:tr>
      <w:tr w:rsidR="00A81F4D" w:rsidRPr="00A81F4D" w:rsidTr="00A81F4D">
        <w:trPr>
          <w:tblCellSpacing w:w="5" w:type="nil"/>
        </w:trPr>
        <w:tc>
          <w:tcPr>
            <w:tcW w:w="60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1</w:t>
            </w:r>
          </w:p>
        </w:tc>
        <w:tc>
          <w:tcPr>
            <w:tcW w:w="360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2</w:t>
            </w:r>
          </w:p>
        </w:tc>
        <w:tc>
          <w:tcPr>
            <w:tcW w:w="228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3</w:t>
            </w:r>
          </w:p>
        </w:tc>
        <w:tc>
          <w:tcPr>
            <w:tcW w:w="120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4</w:t>
            </w:r>
          </w:p>
        </w:tc>
        <w:tc>
          <w:tcPr>
            <w:tcW w:w="84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5</w:t>
            </w:r>
          </w:p>
        </w:tc>
        <w:tc>
          <w:tcPr>
            <w:tcW w:w="240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6</w:t>
            </w:r>
          </w:p>
        </w:tc>
        <w:tc>
          <w:tcPr>
            <w:tcW w:w="204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7</w:t>
            </w:r>
          </w:p>
        </w:tc>
        <w:tc>
          <w:tcPr>
            <w:tcW w:w="156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lang w:eastAsia="ru-RU"/>
              </w:rPr>
            </w:pPr>
            <w:r w:rsidRPr="00A81F4D">
              <w:rPr>
                <w:lang w:eastAsia="ru-RU"/>
              </w:rPr>
              <w:t>8</w:t>
            </w:r>
          </w:p>
        </w:tc>
      </w:tr>
      <w:tr w:rsidR="00A81F4D" w:rsidRPr="00A81F4D" w:rsidTr="00A81F4D">
        <w:trPr>
          <w:tblCellSpacing w:w="5" w:type="nil"/>
        </w:trPr>
        <w:tc>
          <w:tcPr>
            <w:tcW w:w="14520" w:type="dxa"/>
            <w:gridSpan w:val="8"/>
            <w:tcBorders>
              <w:left w:val="single" w:sz="4" w:space="0" w:color="auto"/>
              <w:bottom w:val="single" w:sz="4" w:space="0" w:color="auto"/>
              <w:right w:val="single" w:sz="4" w:space="0" w:color="auto"/>
            </w:tcBorders>
          </w:tcPr>
          <w:p w:rsidR="00A81F4D" w:rsidRPr="00A81F4D" w:rsidRDefault="00A81F4D" w:rsidP="00A81F4D">
            <w:pPr>
              <w:spacing w:after="0" w:line="240" w:lineRule="auto"/>
              <w:jc w:val="center"/>
              <w:rPr>
                <w:rFonts w:ascii="Times New Roman" w:hAnsi="Times New Roman" w:cs="Times New Roman"/>
                <w:bCs/>
                <w:sz w:val="24"/>
                <w:szCs w:val="24"/>
                <w:lang w:eastAsia="ru-RU"/>
              </w:rPr>
            </w:pPr>
            <w:r w:rsidRPr="00A81F4D">
              <w:rPr>
                <w:rFonts w:ascii="Times New Roman" w:hAnsi="Times New Roman" w:cs="Times New Roman"/>
                <w:sz w:val="24"/>
                <w:szCs w:val="24"/>
                <w:lang w:eastAsia="ru-RU"/>
              </w:rPr>
              <w:t xml:space="preserve">Подпрограмма1. </w:t>
            </w:r>
            <w:r w:rsidRPr="00A81F4D">
              <w:rPr>
                <w:rFonts w:ascii="Times New Roman" w:hAnsi="Times New Roman" w:cs="Times New Roman"/>
                <w:bCs/>
                <w:sz w:val="24"/>
                <w:szCs w:val="24"/>
                <w:lang w:eastAsia="ru-RU"/>
              </w:rPr>
              <w:t>«Совершенствование муниципального управления»</w:t>
            </w:r>
          </w:p>
        </w:tc>
      </w:tr>
      <w:tr w:rsidR="00A81F4D" w:rsidRPr="00A81F4D" w:rsidTr="00A81F4D">
        <w:trPr>
          <w:tblCellSpacing w:w="5" w:type="nil"/>
        </w:trPr>
        <w:tc>
          <w:tcPr>
            <w:tcW w:w="60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w:t>
            </w:r>
          </w:p>
        </w:tc>
        <w:tc>
          <w:tcPr>
            <w:tcW w:w="3600" w:type="dxa"/>
            <w:tcBorders>
              <w:left w:val="single" w:sz="4" w:space="0" w:color="auto"/>
              <w:bottom w:val="single" w:sz="4" w:space="0" w:color="auto"/>
              <w:right w:val="single" w:sz="4" w:space="0" w:color="auto"/>
            </w:tcBorders>
          </w:tcPr>
          <w:p w:rsidR="00A81F4D" w:rsidRPr="00A81F4D" w:rsidRDefault="00A81F4D" w:rsidP="00A81F4D">
            <w:pPr>
              <w:autoSpaceDE w:val="0"/>
              <w:autoSpaceDN w:val="0"/>
              <w:adjustRightInd w:val="0"/>
              <w:ind w:right="66"/>
              <w:rPr>
                <w:rFonts w:ascii="Times New Roman" w:hAnsi="Times New Roman" w:cs="Times New Roman"/>
                <w:sz w:val="24"/>
                <w:szCs w:val="24"/>
                <w:lang w:eastAsia="ru-RU"/>
              </w:rPr>
            </w:pPr>
            <w:r w:rsidRPr="00A81F4D">
              <w:rPr>
                <w:rFonts w:ascii="Times New Roman" w:hAnsi="Times New Roman" w:cs="Times New Roman"/>
                <w:sz w:val="24"/>
                <w:szCs w:val="24"/>
                <w:lang w:eastAsia="ru-RU"/>
              </w:rPr>
              <w:t>Основное мероприятие 1.</w:t>
            </w:r>
            <w:r w:rsidRPr="00A81F4D">
              <w:rPr>
                <w:rFonts w:ascii="Times New Roman" w:hAnsi="Times New Roman" w:cs="Times New Roman"/>
                <w:kern w:val="2"/>
                <w:sz w:val="28"/>
                <w:szCs w:val="28"/>
                <w:lang w:eastAsia="ru-RU"/>
              </w:rPr>
              <w:t xml:space="preserve"> </w:t>
            </w:r>
            <w:r w:rsidRPr="00A81F4D">
              <w:rPr>
                <w:rFonts w:ascii="Times New Roman" w:hAnsi="Times New Roman" w:cs="Times New Roman"/>
                <w:kern w:val="2"/>
                <w:sz w:val="24"/>
                <w:szCs w:val="24"/>
                <w:lang w:eastAsia="ru-RU"/>
              </w:rPr>
              <w:t xml:space="preserve"> «Мероприятия по диспансеризации и периодическому медицинскому осмотру муниципальных служащих»</w:t>
            </w:r>
          </w:p>
        </w:tc>
        <w:tc>
          <w:tcPr>
            <w:tcW w:w="2280" w:type="dxa"/>
            <w:tcBorders>
              <w:left w:val="single" w:sz="4" w:space="0" w:color="auto"/>
              <w:bottom w:val="single" w:sz="4" w:space="0" w:color="auto"/>
              <w:right w:val="single" w:sz="4" w:space="0" w:color="auto"/>
            </w:tcBorders>
          </w:tcPr>
          <w:p w:rsidR="00A81F4D" w:rsidRPr="00A81F4D" w:rsidRDefault="00A81F4D" w:rsidP="00A81F4D">
            <w:pPr>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Администрация Быстрогорского</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 сельского поселения</w:t>
            </w:r>
          </w:p>
        </w:tc>
        <w:tc>
          <w:tcPr>
            <w:tcW w:w="120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2014</w:t>
            </w:r>
          </w:p>
        </w:tc>
        <w:tc>
          <w:tcPr>
            <w:tcW w:w="84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2021</w:t>
            </w:r>
          </w:p>
        </w:tc>
        <w:tc>
          <w:tcPr>
            <w:tcW w:w="240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A81F4D">
              <w:rPr>
                <w:rFonts w:ascii="Times New Roman" w:hAnsi="Times New Roman" w:cs="Times New Roman"/>
                <w:sz w:val="24"/>
                <w:szCs w:val="24"/>
                <w:lang w:eastAsia="ru-RU"/>
              </w:rPr>
              <w:t>Совершенствование организации муниципальной службы</w:t>
            </w:r>
          </w:p>
        </w:tc>
        <w:tc>
          <w:tcPr>
            <w:tcW w:w="204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both"/>
              <w:rPr>
                <w:rFonts w:ascii="Times New Roman" w:hAnsi="Times New Roman" w:cs="Times New Roman"/>
                <w:sz w:val="24"/>
                <w:szCs w:val="24"/>
                <w:lang w:eastAsia="ru-RU"/>
              </w:rPr>
            </w:pPr>
            <w:r w:rsidRPr="00A81F4D">
              <w:rPr>
                <w:rFonts w:ascii="Times New Roman" w:hAnsi="Times New Roman" w:cs="Times New Roman"/>
                <w:sz w:val="24"/>
                <w:szCs w:val="24"/>
                <w:lang w:eastAsia="ru-RU"/>
              </w:rPr>
              <w:t>Снижение уровня совершенствования организации муниципальной службы</w:t>
            </w:r>
          </w:p>
        </w:tc>
        <w:tc>
          <w:tcPr>
            <w:tcW w:w="156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1,2,3,4</w:t>
            </w:r>
          </w:p>
        </w:tc>
      </w:tr>
    </w:tbl>
    <w:p w:rsidR="00A81F4D" w:rsidRPr="00A81F4D" w:rsidRDefault="00A81F4D" w:rsidP="00A81F4D">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p>
    <w:p w:rsidR="00A81F4D" w:rsidRPr="00A81F4D" w:rsidRDefault="00A81F4D" w:rsidP="00A81F4D">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p>
    <w:p w:rsidR="00A81F4D" w:rsidRPr="00A81F4D" w:rsidRDefault="00A81F4D" w:rsidP="00A81F4D">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p>
    <w:p w:rsidR="00A81F4D" w:rsidRPr="00A81F4D" w:rsidRDefault="00A81F4D" w:rsidP="00A81F4D">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p>
    <w:p w:rsidR="00A81F4D" w:rsidRPr="00A81F4D" w:rsidRDefault="00A81F4D" w:rsidP="00A81F4D">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p>
    <w:p w:rsidR="00A81F4D" w:rsidRPr="00A81F4D" w:rsidRDefault="00A81F4D" w:rsidP="00A81F4D">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Приложение № 2</w:t>
      </w:r>
    </w:p>
    <w:p w:rsidR="00A81F4D" w:rsidRPr="00A81F4D" w:rsidRDefault="00A81F4D" w:rsidP="00A81F4D">
      <w:pPr>
        <w:autoSpaceDE w:val="0"/>
        <w:autoSpaceDN w:val="0"/>
        <w:adjustRightInd w:val="0"/>
        <w:spacing w:after="0" w:line="240" w:lineRule="auto"/>
        <w:jc w:val="right"/>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к постановлению Администрации </w:t>
      </w:r>
    </w:p>
    <w:p w:rsidR="00A81F4D" w:rsidRPr="00A81F4D" w:rsidRDefault="00A81F4D" w:rsidP="00A81F4D">
      <w:pPr>
        <w:autoSpaceDE w:val="0"/>
        <w:autoSpaceDN w:val="0"/>
        <w:adjustRightInd w:val="0"/>
        <w:spacing w:after="0" w:line="240" w:lineRule="auto"/>
        <w:jc w:val="right"/>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Быстрогорского сельского поселения </w:t>
      </w:r>
    </w:p>
    <w:p w:rsidR="00A81F4D" w:rsidRPr="00A81F4D" w:rsidRDefault="00A81F4D" w:rsidP="00A81F4D">
      <w:pPr>
        <w:widowControl w:val="0"/>
        <w:autoSpaceDE w:val="0"/>
        <w:autoSpaceDN w:val="0"/>
        <w:adjustRightInd w:val="0"/>
        <w:spacing w:after="0" w:line="240" w:lineRule="auto"/>
        <w:jc w:val="right"/>
        <w:rPr>
          <w:rFonts w:ascii="Times New Roman" w:hAnsi="Times New Roman" w:cs="Times New Roman"/>
          <w:sz w:val="24"/>
          <w:szCs w:val="24"/>
          <w:lang w:eastAsia="ru-RU"/>
        </w:rPr>
      </w:pPr>
      <w:proofErr w:type="gramStart"/>
      <w:r w:rsidRPr="00A81F4D">
        <w:rPr>
          <w:rFonts w:ascii="Times New Roman" w:hAnsi="Times New Roman" w:cs="Times New Roman"/>
          <w:sz w:val="24"/>
          <w:szCs w:val="24"/>
          <w:lang w:eastAsia="ru-RU"/>
        </w:rPr>
        <w:t>от  28.12.2018</w:t>
      </w:r>
      <w:proofErr w:type="gramEnd"/>
      <w:r w:rsidRPr="00A81F4D">
        <w:rPr>
          <w:rFonts w:ascii="Times New Roman" w:hAnsi="Times New Roman" w:cs="Times New Roman"/>
          <w:sz w:val="24"/>
          <w:szCs w:val="24"/>
          <w:lang w:eastAsia="ru-RU"/>
        </w:rPr>
        <w:t xml:space="preserve"> № 122</w:t>
      </w:r>
    </w:p>
    <w:p w:rsidR="00A81F4D" w:rsidRPr="00A81F4D" w:rsidRDefault="00A81F4D" w:rsidP="00A81F4D">
      <w:pPr>
        <w:widowControl w:val="0"/>
        <w:autoSpaceDE w:val="0"/>
        <w:autoSpaceDN w:val="0"/>
        <w:adjustRightInd w:val="0"/>
        <w:jc w:val="right"/>
        <w:rPr>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b/>
          <w:sz w:val="26"/>
          <w:szCs w:val="26"/>
          <w:lang w:eastAsia="ru-RU"/>
        </w:rPr>
      </w:pPr>
      <w:proofErr w:type="gramStart"/>
      <w:r w:rsidRPr="00A81F4D">
        <w:rPr>
          <w:rFonts w:ascii="Times New Roman" w:hAnsi="Times New Roman" w:cs="Times New Roman"/>
          <w:b/>
          <w:sz w:val="26"/>
          <w:szCs w:val="26"/>
          <w:lang w:eastAsia="ru-RU"/>
        </w:rPr>
        <w:t>Расходы  бюджета</w:t>
      </w:r>
      <w:proofErr w:type="gramEnd"/>
      <w:r w:rsidRPr="00A81F4D">
        <w:rPr>
          <w:rFonts w:ascii="Times New Roman" w:hAnsi="Times New Roman" w:cs="Times New Roman"/>
          <w:b/>
          <w:sz w:val="26"/>
          <w:szCs w:val="26"/>
          <w:lang w:eastAsia="ru-RU"/>
        </w:rPr>
        <w:t xml:space="preserve"> поселения на </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b/>
          <w:sz w:val="26"/>
          <w:szCs w:val="26"/>
          <w:lang w:eastAsia="ru-RU"/>
        </w:rPr>
      </w:pPr>
      <w:r w:rsidRPr="00A81F4D">
        <w:rPr>
          <w:rFonts w:ascii="Times New Roman" w:hAnsi="Times New Roman" w:cs="Times New Roman"/>
          <w:b/>
          <w:sz w:val="26"/>
          <w:szCs w:val="26"/>
          <w:lang w:eastAsia="ru-RU"/>
        </w:rPr>
        <w:t xml:space="preserve">реализацию </w:t>
      </w:r>
      <w:proofErr w:type="gramStart"/>
      <w:r w:rsidRPr="00A81F4D">
        <w:rPr>
          <w:rFonts w:ascii="Times New Roman" w:hAnsi="Times New Roman" w:cs="Times New Roman"/>
          <w:b/>
          <w:sz w:val="26"/>
          <w:szCs w:val="26"/>
          <w:lang w:eastAsia="ru-RU"/>
        </w:rPr>
        <w:t>муниципальной  программы</w:t>
      </w:r>
      <w:proofErr w:type="gramEnd"/>
      <w:r w:rsidRPr="00A81F4D">
        <w:rPr>
          <w:rFonts w:ascii="Times New Roman" w:hAnsi="Times New Roman" w:cs="Times New Roman"/>
          <w:b/>
          <w:sz w:val="26"/>
          <w:szCs w:val="26"/>
          <w:lang w:eastAsia="ru-RU"/>
        </w:rPr>
        <w:t xml:space="preserve"> </w:t>
      </w:r>
      <w:r w:rsidRPr="00A81F4D">
        <w:rPr>
          <w:lang w:eastAsia="ru-RU"/>
        </w:rPr>
        <w:t xml:space="preserve"> </w:t>
      </w:r>
    </w:p>
    <w:tbl>
      <w:tblPr>
        <w:tblW w:w="15593" w:type="dxa"/>
        <w:tblCellSpacing w:w="5" w:type="nil"/>
        <w:tblInd w:w="-67" w:type="dxa"/>
        <w:tblLayout w:type="fixed"/>
        <w:tblCellMar>
          <w:left w:w="75" w:type="dxa"/>
          <w:right w:w="75" w:type="dxa"/>
        </w:tblCellMar>
        <w:tblLook w:val="0000" w:firstRow="0" w:lastRow="0" w:firstColumn="0" w:lastColumn="0" w:noHBand="0" w:noVBand="0"/>
      </w:tblPr>
      <w:tblGrid>
        <w:gridCol w:w="1985"/>
        <w:gridCol w:w="2268"/>
        <w:gridCol w:w="2693"/>
        <w:gridCol w:w="851"/>
        <w:gridCol w:w="709"/>
        <w:gridCol w:w="850"/>
        <w:gridCol w:w="567"/>
        <w:gridCol w:w="708"/>
        <w:gridCol w:w="720"/>
        <w:gridCol w:w="720"/>
        <w:gridCol w:w="720"/>
        <w:gridCol w:w="720"/>
        <w:gridCol w:w="720"/>
        <w:gridCol w:w="653"/>
        <w:gridCol w:w="28"/>
        <w:gridCol w:w="681"/>
      </w:tblGrid>
      <w:tr w:rsidR="00A81F4D" w:rsidRPr="00A81F4D" w:rsidTr="00A81F4D">
        <w:trPr>
          <w:trHeight w:val="720"/>
          <w:tblCellSpacing w:w="5" w:type="nil"/>
        </w:trPr>
        <w:tc>
          <w:tcPr>
            <w:tcW w:w="1985" w:type="dxa"/>
            <w:vMerge w:val="restart"/>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Статус</w:t>
            </w:r>
          </w:p>
        </w:tc>
        <w:tc>
          <w:tcPr>
            <w:tcW w:w="2268" w:type="dxa"/>
            <w:vMerge w:val="restart"/>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Наименование      </w:t>
            </w:r>
            <w:r w:rsidRPr="00A81F4D">
              <w:rPr>
                <w:rFonts w:ascii="Times New Roman" w:hAnsi="Times New Roman" w:cs="Times New Roman"/>
                <w:sz w:val="24"/>
                <w:szCs w:val="24"/>
                <w:lang w:eastAsia="ru-RU"/>
              </w:rPr>
              <w:br/>
            </w:r>
            <w:proofErr w:type="gramStart"/>
            <w:r w:rsidRPr="00A81F4D">
              <w:rPr>
                <w:rFonts w:ascii="Times New Roman" w:hAnsi="Times New Roman" w:cs="Times New Roman"/>
                <w:sz w:val="24"/>
                <w:szCs w:val="24"/>
                <w:lang w:eastAsia="ru-RU"/>
              </w:rPr>
              <w:t xml:space="preserve">муниципальной  </w:t>
            </w:r>
            <w:r w:rsidRPr="00A81F4D">
              <w:rPr>
                <w:rFonts w:ascii="Times New Roman" w:hAnsi="Times New Roman" w:cs="Times New Roman"/>
                <w:sz w:val="24"/>
                <w:szCs w:val="24"/>
                <w:lang w:eastAsia="ru-RU"/>
              </w:rPr>
              <w:br/>
              <w:t>программы</w:t>
            </w:r>
            <w:proofErr w:type="gramEnd"/>
            <w:r w:rsidRPr="00A81F4D">
              <w:rPr>
                <w:rFonts w:ascii="Times New Roman" w:hAnsi="Times New Roman" w:cs="Times New Roman"/>
                <w:sz w:val="24"/>
                <w:szCs w:val="24"/>
                <w:lang w:eastAsia="ru-RU"/>
              </w:rPr>
              <w:t>, подпрограммы</w:t>
            </w:r>
            <w:r w:rsidRPr="00A81F4D">
              <w:rPr>
                <w:rFonts w:ascii="Times New Roman" w:hAnsi="Times New Roman" w:cs="Times New Roman"/>
                <w:sz w:val="24"/>
                <w:szCs w:val="24"/>
                <w:lang w:eastAsia="ru-RU"/>
              </w:rPr>
              <w:br/>
              <w:t xml:space="preserve">муниципальной     </w:t>
            </w:r>
            <w:r w:rsidRPr="00A81F4D">
              <w:rPr>
                <w:rFonts w:ascii="Times New Roman" w:hAnsi="Times New Roman" w:cs="Times New Roman"/>
                <w:sz w:val="24"/>
                <w:szCs w:val="24"/>
                <w:lang w:eastAsia="ru-RU"/>
              </w:rPr>
              <w:br/>
              <w:t>программы,</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основного </w:t>
            </w:r>
            <w:proofErr w:type="gramStart"/>
            <w:r w:rsidRPr="00A81F4D">
              <w:rPr>
                <w:rFonts w:ascii="Times New Roman" w:hAnsi="Times New Roman" w:cs="Times New Roman"/>
                <w:sz w:val="24"/>
                <w:szCs w:val="24"/>
                <w:lang w:eastAsia="ru-RU"/>
              </w:rPr>
              <w:t>мероприятия,</w:t>
            </w:r>
            <w:r w:rsidRPr="00A81F4D">
              <w:rPr>
                <w:rFonts w:ascii="Times New Roman" w:hAnsi="Times New Roman" w:cs="Times New Roman"/>
                <w:sz w:val="24"/>
                <w:szCs w:val="24"/>
                <w:lang w:eastAsia="ru-RU"/>
              </w:rPr>
              <w:br/>
              <w:t>мероприятия</w:t>
            </w:r>
            <w:proofErr w:type="gramEnd"/>
            <w:r w:rsidRPr="00A81F4D">
              <w:rPr>
                <w:rFonts w:ascii="Times New Roman" w:hAnsi="Times New Roman" w:cs="Times New Roman"/>
                <w:sz w:val="24"/>
                <w:szCs w:val="24"/>
                <w:lang w:eastAsia="ru-RU"/>
              </w:rPr>
              <w:t xml:space="preserve"> ведомственной программы</w:t>
            </w:r>
          </w:p>
        </w:tc>
        <w:tc>
          <w:tcPr>
            <w:tcW w:w="2693" w:type="dxa"/>
            <w:vMerge w:val="restart"/>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roofErr w:type="gramStart"/>
            <w:r w:rsidRPr="00A81F4D">
              <w:rPr>
                <w:rFonts w:ascii="Times New Roman" w:hAnsi="Times New Roman" w:cs="Times New Roman"/>
                <w:sz w:val="24"/>
                <w:szCs w:val="24"/>
                <w:lang w:eastAsia="ru-RU"/>
              </w:rPr>
              <w:t xml:space="preserve">Ответственный  </w:t>
            </w:r>
            <w:r w:rsidRPr="00A81F4D">
              <w:rPr>
                <w:rFonts w:ascii="Times New Roman" w:hAnsi="Times New Roman" w:cs="Times New Roman"/>
                <w:sz w:val="24"/>
                <w:szCs w:val="24"/>
                <w:lang w:eastAsia="ru-RU"/>
              </w:rPr>
              <w:br/>
              <w:t>исполнитель</w:t>
            </w:r>
            <w:proofErr w:type="gramEnd"/>
            <w:r w:rsidRPr="00A81F4D">
              <w:rPr>
                <w:rFonts w:ascii="Times New Roman" w:hAnsi="Times New Roman" w:cs="Times New Roman"/>
                <w:sz w:val="24"/>
                <w:szCs w:val="24"/>
                <w:lang w:eastAsia="ru-RU"/>
              </w:rPr>
              <w:t xml:space="preserve">,   </w:t>
            </w:r>
            <w:r w:rsidRPr="00A81F4D">
              <w:rPr>
                <w:rFonts w:ascii="Times New Roman" w:hAnsi="Times New Roman" w:cs="Times New Roman"/>
                <w:sz w:val="24"/>
                <w:szCs w:val="24"/>
                <w:lang w:eastAsia="ru-RU"/>
              </w:rPr>
              <w:br/>
              <w:t xml:space="preserve">соисполнители,  </w:t>
            </w:r>
            <w:r w:rsidRPr="00A81F4D">
              <w:rPr>
                <w:rFonts w:ascii="Times New Roman" w:hAnsi="Times New Roman" w:cs="Times New Roman"/>
                <w:sz w:val="24"/>
                <w:szCs w:val="24"/>
                <w:lang w:eastAsia="ru-RU"/>
              </w:rPr>
              <w:br/>
              <w:t xml:space="preserve"> участники</w:t>
            </w:r>
          </w:p>
        </w:tc>
        <w:tc>
          <w:tcPr>
            <w:tcW w:w="2977" w:type="dxa"/>
            <w:gridSpan w:val="4"/>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Код бюджетной   </w:t>
            </w:r>
            <w:r w:rsidRPr="00A81F4D">
              <w:rPr>
                <w:rFonts w:ascii="Times New Roman" w:hAnsi="Times New Roman" w:cs="Times New Roman"/>
                <w:sz w:val="24"/>
                <w:szCs w:val="24"/>
                <w:lang w:eastAsia="ru-RU"/>
              </w:rPr>
              <w:br/>
              <w:t xml:space="preserve">   классификации</w:t>
            </w:r>
            <w:proofErr w:type="gramStart"/>
            <w:r w:rsidRPr="00A81F4D">
              <w:rPr>
                <w:rFonts w:ascii="Times New Roman" w:hAnsi="Times New Roman" w:cs="Times New Roman"/>
                <w:sz w:val="24"/>
                <w:szCs w:val="24"/>
                <w:lang w:eastAsia="ru-RU"/>
              </w:rPr>
              <w:t xml:space="preserve">   </w:t>
            </w:r>
            <w:r w:rsidRPr="00A81F4D">
              <w:rPr>
                <w:rFonts w:ascii="Times New Roman" w:hAnsi="Times New Roman" w:cs="Times New Roman"/>
                <w:sz w:val="24"/>
                <w:szCs w:val="24"/>
                <w:lang w:eastAsia="ru-RU"/>
              </w:rPr>
              <w:br/>
            </w:r>
            <w:hyperlink w:anchor="Par866" w:history="1">
              <w:r w:rsidRPr="00A81F4D">
                <w:rPr>
                  <w:rFonts w:ascii="Times New Roman" w:hAnsi="Times New Roman" w:cs="Times New Roman"/>
                  <w:sz w:val="24"/>
                  <w:szCs w:val="24"/>
                  <w:lang w:eastAsia="ru-RU"/>
                </w:rPr>
                <w:t>&lt;</w:t>
              </w:r>
              <w:proofErr w:type="gramEnd"/>
              <w:r w:rsidRPr="00A81F4D">
                <w:rPr>
                  <w:rFonts w:ascii="Times New Roman" w:hAnsi="Times New Roman" w:cs="Times New Roman"/>
                  <w:sz w:val="24"/>
                  <w:szCs w:val="24"/>
                  <w:lang w:eastAsia="ru-RU"/>
                </w:rPr>
                <w:t>1&gt;</w:t>
              </w:r>
            </w:hyperlink>
          </w:p>
        </w:tc>
        <w:tc>
          <w:tcPr>
            <w:tcW w:w="5670" w:type="dxa"/>
            <w:gridSpan w:val="9"/>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Расходы </w:t>
            </w:r>
            <w:hyperlink w:anchor="Par867" w:history="1">
              <w:r w:rsidRPr="00A81F4D">
                <w:rPr>
                  <w:rFonts w:ascii="Times New Roman" w:hAnsi="Times New Roman" w:cs="Times New Roman"/>
                  <w:sz w:val="24"/>
                  <w:szCs w:val="24"/>
                  <w:lang w:eastAsia="ru-RU"/>
                </w:rPr>
                <w:t>&lt;2&gt;</w:t>
              </w:r>
            </w:hyperlink>
            <w:r w:rsidRPr="00A81F4D">
              <w:rPr>
                <w:rFonts w:ascii="Times New Roman" w:hAnsi="Times New Roman" w:cs="Times New Roman"/>
                <w:sz w:val="24"/>
                <w:szCs w:val="24"/>
                <w:lang w:eastAsia="ru-RU"/>
              </w:rPr>
              <w:t xml:space="preserve"> (тыс. руб.), годы</w:t>
            </w:r>
          </w:p>
        </w:tc>
      </w:tr>
      <w:tr w:rsidR="00A81F4D" w:rsidRPr="00A81F4D" w:rsidTr="00A81F4D">
        <w:trPr>
          <w:trHeight w:val="1739"/>
          <w:tblCellSpacing w:w="5" w:type="nil"/>
        </w:trPr>
        <w:tc>
          <w:tcPr>
            <w:tcW w:w="1985" w:type="dxa"/>
            <w:vMerge/>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268" w:type="dxa"/>
            <w:vMerge/>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693" w:type="dxa"/>
            <w:vMerge/>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851"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ГРБС</w:t>
            </w:r>
          </w:p>
        </w:tc>
        <w:tc>
          <w:tcPr>
            <w:tcW w:w="709"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roofErr w:type="spellStart"/>
            <w:r w:rsidRPr="00A81F4D">
              <w:rPr>
                <w:rFonts w:ascii="Times New Roman" w:hAnsi="Times New Roman" w:cs="Times New Roman"/>
                <w:sz w:val="24"/>
                <w:szCs w:val="24"/>
                <w:lang w:eastAsia="ru-RU"/>
              </w:rPr>
              <w:t>РзПр</w:t>
            </w:r>
            <w:proofErr w:type="spellEnd"/>
          </w:p>
        </w:tc>
        <w:tc>
          <w:tcPr>
            <w:tcW w:w="85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ЦСР</w:t>
            </w:r>
          </w:p>
        </w:tc>
        <w:tc>
          <w:tcPr>
            <w:tcW w:w="567"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ВР</w:t>
            </w:r>
          </w:p>
        </w:tc>
        <w:tc>
          <w:tcPr>
            <w:tcW w:w="708"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2014</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год</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2015</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год</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2016</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год</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2017</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год</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2018</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год</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2019</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год</w:t>
            </w:r>
          </w:p>
        </w:tc>
        <w:tc>
          <w:tcPr>
            <w:tcW w:w="653"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2020</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год</w:t>
            </w:r>
          </w:p>
        </w:tc>
        <w:tc>
          <w:tcPr>
            <w:tcW w:w="709" w:type="dxa"/>
            <w:gridSpan w:val="2"/>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2021</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год</w:t>
            </w:r>
          </w:p>
        </w:tc>
      </w:tr>
      <w:tr w:rsidR="00A81F4D" w:rsidRPr="00A81F4D" w:rsidTr="00A81F4D">
        <w:trPr>
          <w:tblCellSpacing w:w="5" w:type="nil"/>
        </w:trPr>
        <w:tc>
          <w:tcPr>
            <w:tcW w:w="1985"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1</w:t>
            </w:r>
          </w:p>
        </w:tc>
        <w:tc>
          <w:tcPr>
            <w:tcW w:w="2268"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2</w:t>
            </w:r>
          </w:p>
        </w:tc>
        <w:tc>
          <w:tcPr>
            <w:tcW w:w="2693"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3</w:t>
            </w:r>
          </w:p>
        </w:tc>
        <w:tc>
          <w:tcPr>
            <w:tcW w:w="851"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4</w:t>
            </w:r>
          </w:p>
        </w:tc>
        <w:tc>
          <w:tcPr>
            <w:tcW w:w="709"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5</w:t>
            </w:r>
          </w:p>
        </w:tc>
        <w:tc>
          <w:tcPr>
            <w:tcW w:w="85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6</w:t>
            </w:r>
          </w:p>
        </w:tc>
        <w:tc>
          <w:tcPr>
            <w:tcW w:w="567"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7</w:t>
            </w:r>
          </w:p>
        </w:tc>
        <w:tc>
          <w:tcPr>
            <w:tcW w:w="708"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8</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9</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11</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12</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13</w:t>
            </w:r>
          </w:p>
        </w:tc>
        <w:tc>
          <w:tcPr>
            <w:tcW w:w="653"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14</w:t>
            </w:r>
          </w:p>
        </w:tc>
        <w:tc>
          <w:tcPr>
            <w:tcW w:w="709" w:type="dxa"/>
            <w:gridSpan w:val="2"/>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15</w:t>
            </w:r>
          </w:p>
        </w:tc>
      </w:tr>
      <w:tr w:rsidR="00A81F4D" w:rsidRPr="00A81F4D" w:rsidTr="00A81F4D">
        <w:trPr>
          <w:trHeight w:val="540"/>
          <w:tblCellSpacing w:w="5" w:type="nil"/>
        </w:trPr>
        <w:tc>
          <w:tcPr>
            <w:tcW w:w="1985" w:type="dxa"/>
            <w:vMerge w:val="restart"/>
            <w:tcBorders>
              <w:left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Муниципальная </w:t>
            </w:r>
            <w:r w:rsidRPr="00A81F4D">
              <w:rPr>
                <w:rFonts w:ascii="Times New Roman" w:hAnsi="Times New Roman" w:cs="Times New Roman"/>
                <w:sz w:val="24"/>
                <w:szCs w:val="24"/>
                <w:lang w:eastAsia="ru-RU"/>
              </w:rPr>
              <w:br/>
              <w:t xml:space="preserve">программа       </w:t>
            </w:r>
          </w:p>
        </w:tc>
        <w:tc>
          <w:tcPr>
            <w:tcW w:w="2268" w:type="dxa"/>
            <w:vMerge w:val="restart"/>
            <w:tcBorders>
              <w:left w:val="single" w:sz="4" w:space="0" w:color="auto"/>
              <w:right w:val="single" w:sz="4" w:space="0" w:color="auto"/>
            </w:tcBorders>
          </w:tcPr>
          <w:p w:rsidR="00A81F4D" w:rsidRPr="00A81F4D" w:rsidRDefault="00A81F4D" w:rsidP="00A81F4D">
            <w:pPr>
              <w:jc w:val="both"/>
              <w:rPr>
                <w:rFonts w:ascii="Times New Roman" w:hAnsi="Times New Roman" w:cs="Times New Roman"/>
                <w:sz w:val="24"/>
                <w:szCs w:val="24"/>
                <w:lang w:eastAsia="ru-RU"/>
              </w:rPr>
            </w:pPr>
            <w:r w:rsidRPr="00A81F4D">
              <w:rPr>
                <w:rFonts w:ascii="Times New Roman" w:hAnsi="Times New Roman" w:cs="Times New Roman"/>
                <w:sz w:val="24"/>
                <w:szCs w:val="24"/>
                <w:lang w:eastAsia="ru-RU"/>
              </w:rPr>
              <w:t>«Развитие муниципальной службы»</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693"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всего </w:t>
            </w:r>
            <w:hyperlink w:anchor="Par868" w:history="1">
              <w:r w:rsidRPr="00A81F4D">
                <w:rPr>
                  <w:rFonts w:ascii="Times New Roman" w:hAnsi="Times New Roman" w:cs="Times New Roman"/>
                  <w:sz w:val="24"/>
                  <w:szCs w:val="24"/>
                  <w:lang w:eastAsia="ru-RU"/>
                </w:rPr>
                <w:t>&lt;3&gt;</w:t>
              </w:r>
            </w:hyperlink>
            <w:r w:rsidRPr="00A81F4D">
              <w:rPr>
                <w:rFonts w:ascii="Times New Roman" w:hAnsi="Times New Roman" w:cs="Times New Roman"/>
                <w:sz w:val="24"/>
                <w:szCs w:val="24"/>
                <w:lang w:eastAsia="ru-RU"/>
              </w:rPr>
              <w:t>,</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в том </w:t>
            </w:r>
            <w:proofErr w:type="gramStart"/>
            <w:r w:rsidRPr="00A81F4D">
              <w:rPr>
                <w:rFonts w:ascii="Times New Roman" w:hAnsi="Times New Roman" w:cs="Times New Roman"/>
                <w:sz w:val="24"/>
                <w:szCs w:val="24"/>
                <w:lang w:eastAsia="ru-RU"/>
              </w:rPr>
              <w:t xml:space="preserve">числе:   </w:t>
            </w:r>
            <w:proofErr w:type="gramEnd"/>
            <w:r w:rsidRPr="00A81F4D">
              <w:rPr>
                <w:rFonts w:ascii="Times New Roman" w:hAnsi="Times New Roman" w:cs="Times New Roman"/>
                <w:sz w:val="24"/>
                <w:szCs w:val="24"/>
                <w:lang w:eastAsia="ru-RU"/>
              </w:rPr>
              <w:t xml:space="preserve">        </w:t>
            </w:r>
          </w:p>
        </w:tc>
        <w:tc>
          <w:tcPr>
            <w:tcW w:w="851"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951 </w:t>
            </w:r>
          </w:p>
        </w:tc>
        <w:tc>
          <w:tcPr>
            <w:tcW w:w="709"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0104</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0113</w:t>
            </w:r>
          </w:p>
        </w:tc>
        <w:tc>
          <w:tcPr>
            <w:tcW w:w="85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0912512</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0910025120 </w:t>
            </w:r>
          </w:p>
        </w:tc>
        <w:tc>
          <w:tcPr>
            <w:tcW w:w="567"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244  </w:t>
            </w:r>
          </w:p>
        </w:tc>
        <w:tc>
          <w:tcPr>
            <w:tcW w:w="708"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6,9</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9,4</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7,4</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9,2</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10,0</w:t>
            </w:r>
          </w:p>
        </w:tc>
        <w:tc>
          <w:tcPr>
            <w:tcW w:w="681" w:type="dxa"/>
            <w:gridSpan w:val="2"/>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681"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r>
      <w:tr w:rsidR="00A81F4D" w:rsidRPr="00A81F4D" w:rsidTr="00A81F4D">
        <w:trPr>
          <w:trHeight w:val="832"/>
          <w:tblCellSpacing w:w="5" w:type="nil"/>
        </w:trPr>
        <w:tc>
          <w:tcPr>
            <w:tcW w:w="1985" w:type="dxa"/>
            <w:vMerge/>
            <w:tcBorders>
              <w:left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268" w:type="dxa"/>
            <w:vMerge/>
            <w:tcBorders>
              <w:left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ответственный    исполнитель      </w:t>
            </w:r>
            <w:r w:rsidRPr="00A81F4D">
              <w:rPr>
                <w:rFonts w:ascii="Times New Roman" w:hAnsi="Times New Roman" w:cs="Times New Roman"/>
                <w:sz w:val="24"/>
                <w:szCs w:val="24"/>
                <w:lang w:eastAsia="ru-RU"/>
              </w:rPr>
              <w:br/>
              <w:t xml:space="preserve">муниципальной   </w:t>
            </w:r>
            <w:proofErr w:type="gramStart"/>
            <w:r w:rsidRPr="00A81F4D">
              <w:rPr>
                <w:rFonts w:ascii="Times New Roman" w:hAnsi="Times New Roman" w:cs="Times New Roman"/>
                <w:sz w:val="24"/>
                <w:szCs w:val="24"/>
                <w:lang w:eastAsia="ru-RU"/>
              </w:rPr>
              <w:t xml:space="preserve">программы,   </w:t>
            </w:r>
            <w:proofErr w:type="gramEnd"/>
            <w:r w:rsidRPr="00A81F4D">
              <w:rPr>
                <w:rFonts w:ascii="Times New Roman" w:hAnsi="Times New Roman" w:cs="Times New Roman"/>
                <w:sz w:val="24"/>
                <w:szCs w:val="24"/>
                <w:lang w:eastAsia="ru-RU"/>
              </w:rPr>
              <w:t xml:space="preserve">    </w:t>
            </w:r>
            <w:r w:rsidRPr="00A81F4D">
              <w:rPr>
                <w:rFonts w:ascii="Times New Roman" w:hAnsi="Times New Roman" w:cs="Times New Roman"/>
                <w:sz w:val="24"/>
                <w:szCs w:val="24"/>
                <w:lang w:eastAsia="ru-RU"/>
              </w:rPr>
              <w:br/>
              <w:t>Администрации Быстрогорского сельского поселения</w:t>
            </w:r>
          </w:p>
        </w:tc>
        <w:tc>
          <w:tcPr>
            <w:tcW w:w="851"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tc>
        <w:tc>
          <w:tcPr>
            <w:tcW w:w="709"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0104</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0113</w:t>
            </w:r>
          </w:p>
        </w:tc>
        <w:tc>
          <w:tcPr>
            <w:tcW w:w="85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0912512</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0910025120 </w:t>
            </w:r>
          </w:p>
        </w:tc>
        <w:tc>
          <w:tcPr>
            <w:tcW w:w="567"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244  </w:t>
            </w:r>
          </w:p>
        </w:tc>
        <w:tc>
          <w:tcPr>
            <w:tcW w:w="708"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6,9</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9,4</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7,4</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9,2</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10,0</w:t>
            </w:r>
          </w:p>
        </w:tc>
        <w:tc>
          <w:tcPr>
            <w:tcW w:w="681" w:type="dxa"/>
            <w:gridSpan w:val="2"/>
            <w:tcBorders>
              <w:top w:val="single" w:sz="4" w:space="0" w:color="auto"/>
              <w:left w:val="single" w:sz="4" w:space="0" w:color="auto"/>
              <w:bottom w:val="single" w:sz="4" w:space="0" w:color="auto"/>
              <w:right w:val="single" w:sz="4" w:space="0" w:color="auto"/>
            </w:tcBorders>
          </w:tcPr>
          <w:p w:rsidR="00A81F4D" w:rsidRPr="00A81F4D" w:rsidRDefault="00A81F4D" w:rsidP="00A81F4D">
            <w:pPr>
              <w:rPr>
                <w:rFonts w:ascii="Times New Roman" w:hAnsi="Times New Roman" w:cs="Times New Roman"/>
                <w:sz w:val="24"/>
                <w:szCs w:val="24"/>
                <w:lang w:eastAsia="ru-RU"/>
              </w:rPr>
            </w:pPr>
          </w:p>
          <w:p w:rsidR="00A81F4D" w:rsidRPr="00A81F4D" w:rsidRDefault="00A81F4D" w:rsidP="00A81F4D">
            <w:pPr>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681"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r>
      <w:tr w:rsidR="00A81F4D" w:rsidRPr="00A81F4D" w:rsidTr="00A81F4D">
        <w:trPr>
          <w:trHeight w:val="432"/>
          <w:tblCellSpacing w:w="5" w:type="nil"/>
        </w:trPr>
        <w:tc>
          <w:tcPr>
            <w:tcW w:w="1985" w:type="dxa"/>
            <w:vMerge/>
            <w:tcBorders>
              <w:left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268" w:type="dxa"/>
            <w:vMerge/>
            <w:tcBorders>
              <w:left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693"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соисполнитель 1, всего  </w:t>
            </w:r>
          </w:p>
        </w:tc>
        <w:tc>
          <w:tcPr>
            <w:tcW w:w="851"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Х</w:t>
            </w:r>
          </w:p>
        </w:tc>
        <w:tc>
          <w:tcPr>
            <w:tcW w:w="709"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X  </w:t>
            </w:r>
          </w:p>
        </w:tc>
        <w:tc>
          <w:tcPr>
            <w:tcW w:w="85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X   </w:t>
            </w:r>
          </w:p>
        </w:tc>
        <w:tc>
          <w:tcPr>
            <w:tcW w:w="567"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X   </w:t>
            </w:r>
          </w:p>
        </w:tc>
        <w:tc>
          <w:tcPr>
            <w:tcW w:w="708"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1362" w:type="dxa"/>
            <w:gridSpan w:val="3"/>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r>
      <w:tr w:rsidR="00A81F4D" w:rsidRPr="00A81F4D" w:rsidTr="00A81F4D">
        <w:trPr>
          <w:trHeight w:val="407"/>
          <w:tblCellSpacing w:w="5" w:type="nil"/>
        </w:trPr>
        <w:tc>
          <w:tcPr>
            <w:tcW w:w="1985" w:type="dxa"/>
            <w:vMerge/>
            <w:tcBorders>
              <w:left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268" w:type="dxa"/>
            <w:vMerge/>
            <w:tcBorders>
              <w:left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693"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участник 1, Администрация Быстрогорского сельского поселения, всего</w:t>
            </w:r>
          </w:p>
        </w:tc>
        <w:tc>
          <w:tcPr>
            <w:tcW w:w="851"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tc>
        <w:tc>
          <w:tcPr>
            <w:tcW w:w="709"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0104</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0113</w:t>
            </w:r>
          </w:p>
        </w:tc>
        <w:tc>
          <w:tcPr>
            <w:tcW w:w="85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0912512</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0910025120 </w:t>
            </w:r>
          </w:p>
        </w:tc>
        <w:tc>
          <w:tcPr>
            <w:tcW w:w="567"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244  </w:t>
            </w:r>
          </w:p>
        </w:tc>
        <w:tc>
          <w:tcPr>
            <w:tcW w:w="708"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6,9</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9,4</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7,4</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9,2</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00,0</w:t>
            </w:r>
          </w:p>
        </w:tc>
        <w:tc>
          <w:tcPr>
            <w:tcW w:w="720"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10,0</w:t>
            </w:r>
          </w:p>
        </w:tc>
        <w:tc>
          <w:tcPr>
            <w:tcW w:w="681" w:type="dxa"/>
            <w:gridSpan w:val="2"/>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681" w:type="dxa"/>
            <w:tcBorders>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r>
      <w:tr w:rsidR="00A81F4D" w:rsidRPr="00A81F4D" w:rsidTr="00A81F4D">
        <w:trPr>
          <w:trHeight w:val="343"/>
          <w:tblCellSpacing w:w="5" w:type="nil"/>
        </w:trPr>
        <w:tc>
          <w:tcPr>
            <w:tcW w:w="1985"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Подпрограмма 1</w:t>
            </w:r>
          </w:p>
        </w:tc>
        <w:tc>
          <w:tcPr>
            <w:tcW w:w="2268"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 «С</w:t>
            </w:r>
            <w:r w:rsidRPr="00A81F4D">
              <w:rPr>
                <w:rFonts w:ascii="Times New Roman" w:hAnsi="Times New Roman" w:cs="Times New Roman"/>
                <w:bCs/>
                <w:sz w:val="24"/>
                <w:szCs w:val="24"/>
                <w:lang w:eastAsia="ru-RU"/>
              </w:rPr>
              <w:t>овершенствование муниципального управления»</w:t>
            </w:r>
          </w:p>
        </w:tc>
        <w:tc>
          <w:tcPr>
            <w:tcW w:w="2693"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Исполнитель подпрограммы 1 (соисполнитель муниципальной программы) всего,</w:t>
            </w:r>
          </w:p>
        </w:tc>
        <w:tc>
          <w:tcPr>
            <w:tcW w:w="851"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tc>
        <w:tc>
          <w:tcPr>
            <w:tcW w:w="709"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0104</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0113</w:t>
            </w:r>
          </w:p>
        </w:tc>
        <w:tc>
          <w:tcPr>
            <w:tcW w:w="85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0912512</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0910025120 </w:t>
            </w:r>
          </w:p>
        </w:tc>
        <w:tc>
          <w:tcPr>
            <w:tcW w:w="567"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244  </w:t>
            </w:r>
          </w:p>
        </w:tc>
        <w:tc>
          <w:tcPr>
            <w:tcW w:w="708"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6,9</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9,4</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7,4</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9,2</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10,0</w:t>
            </w:r>
          </w:p>
        </w:tc>
        <w:tc>
          <w:tcPr>
            <w:tcW w:w="681" w:type="dxa"/>
            <w:gridSpan w:val="2"/>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681"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r>
      <w:tr w:rsidR="00A81F4D" w:rsidRPr="00A81F4D" w:rsidTr="00A81F4D">
        <w:trPr>
          <w:trHeight w:val="343"/>
          <w:tblCellSpacing w:w="5" w:type="nil"/>
        </w:trPr>
        <w:tc>
          <w:tcPr>
            <w:tcW w:w="1985"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в том числе:</w:t>
            </w:r>
          </w:p>
        </w:tc>
        <w:tc>
          <w:tcPr>
            <w:tcW w:w="851"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09"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567"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08"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681" w:type="dxa"/>
            <w:gridSpan w:val="2"/>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681"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r>
      <w:tr w:rsidR="00A81F4D" w:rsidRPr="00A81F4D" w:rsidTr="00A81F4D">
        <w:trPr>
          <w:trHeight w:val="343"/>
          <w:tblCellSpacing w:w="5" w:type="nil"/>
        </w:trPr>
        <w:tc>
          <w:tcPr>
            <w:tcW w:w="1985"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268"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tc>
        <w:tc>
          <w:tcPr>
            <w:tcW w:w="2693"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 xml:space="preserve">участник подпрограммы 1 </w:t>
            </w:r>
            <w:r w:rsidRPr="00A81F4D">
              <w:rPr>
                <w:rFonts w:ascii="Times New Roman" w:hAnsi="Times New Roman" w:cs="Times New Roman"/>
                <w:sz w:val="24"/>
                <w:szCs w:val="24"/>
                <w:lang w:eastAsia="ru-RU"/>
              </w:rPr>
              <w:t>Администрация Быстрогорского сельского поселения</w:t>
            </w:r>
          </w:p>
        </w:tc>
        <w:tc>
          <w:tcPr>
            <w:tcW w:w="851"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tc>
        <w:tc>
          <w:tcPr>
            <w:tcW w:w="709"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0104</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0113</w:t>
            </w:r>
          </w:p>
        </w:tc>
        <w:tc>
          <w:tcPr>
            <w:tcW w:w="85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0912512 </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0910025120</w:t>
            </w:r>
          </w:p>
        </w:tc>
        <w:tc>
          <w:tcPr>
            <w:tcW w:w="567"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244  </w:t>
            </w:r>
          </w:p>
        </w:tc>
        <w:tc>
          <w:tcPr>
            <w:tcW w:w="708"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6,9</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9,4</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7,4</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9,2</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10,0</w:t>
            </w:r>
          </w:p>
        </w:tc>
        <w:tc>
          <w:tcPr>
            <w:tcW w:w="681" w:type="dxa"/>
            <w:gridSpan w:val="2"/>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681"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r>
      <w:tr w:rsidR="00A81F4D" w:rsidRPr="00A81F4D" w:rsidTr="00A81F4D">
        <w:trPr>
          <w:trHeight w:val="343"/>
          <w:tblCellSpacing w:w="5" w:type="nil"/>
        </w:trPr>
        <w:tc>
          <w:tcPr>
            <w:tcW w:w="1985"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kern w:val="2"/>
                <w:sz w:val="24"/>
                <w:szCs w:val="24"/>
                <w:lang w:eastAsia="ru-RU"/>
              </w:rPr>
              <w:t>Основное мероприятие 1.</w:t>
            </w:r>
          </w:p>
        </w:tc>
        <w:tc>
          <w:tcPr>
            <w:tcW w:w="2268"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kern w:val="2"/>
                <w:sz w:val="24"/>
                <w:szCs w:val="24"/>
                <w:lang w:eastAsia="ru-RU"/>
              </w:rPr>
              <w:t>«Мероприятия по диспансеризации и периодическому медицинскому осмотру муниципальных служащих»</w:t>
            </w:r>
          </w:p>
        </w:tc>
        <w:tc>
          <w:tcPr>
            <w:tcW w:w="2693"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 xml:space="preserve">исполнитель основного мероприятия 1. </w:t>
            </w:r>
            <w:r w:rsidRPr="00A81F4D">
              <w:rPr>
                <w:rFonts w:ascii="Times New Roman" w:hAnsi="Times New Roman" w:cs="Times New Roman"/>
                <w:sz w:val="24"/>
                <w:szCs w:val="24"/>
                <w:lang w:eastAsia="ru-RU"/>
              </w:rPr>
              <w:t>Администрация Быстрогорского сельского поселения</w:t>
            </w:r>
            <w:r w:rsidRPr="00A81F4D">
              <w:rPr>
                <w:rFonts w:ascii="Times New Roman" w:hAnsi="Times New Roman" w:cs="Times New Roman"/>
                <w:kern w:val="2"/>
                <w:sz w:val="24"/>
                <w:szCs w:val="24"/>
                <w:lang w:eastAsia="ru-RU"/>
              </w:rPr>
              <w:t xml:space="preserve"> (участник муниципальной программы)</w:t>
            </w:r>
          </w:p>
        </w:tc>
        <w:tc>
          <w:tcPr>
            <w:tcW w:w="851"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951</w:t>
            </w:r>
          </w:p>
        </w:tc>
        <w:tc>
          <w:tcPr>
            <w:tcW w:w="709"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0104</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0113  </w:t>
            </w:r>
          </w:p>
        </w:tc>
        <w:tc>
          <w:tcPr>
            <w:tcW w:w="85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0912512</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0910025120 </w:t>
            </w:r>
          </w:p>
        </w:tc>
        <w:tc>
          <w:tcPr>
            <w:tcW w:w="567"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244  </w:t>
            </w:r>
          </w:p>
        </w:tc>
        <w:tc>
          <w:tcPr>
            <w:tcW w:w="708"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6,9</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9,4</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w:t>
            </w: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7,4</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9,2</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720"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10,0</w:t>
            </w:r>
          </w:p>
        </w:tc>
        <w:tc>
          <w:tcPr>
            <w:tcW w:w="681" w:type="dxa"/>
            <w:gridSpan w:val="2"/>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681" w:type="dxa"/>
            <w:tcBorders>
              <w:top w:val="single" w:sz="4" w:space="0" w:color="auto"/>
              <w:left w:val="single" w:sz="4" w:space="0" w:color="auto"/>
              <w:bottom w:val="single" w:sz="4" w:space="0" w:color="auto"/>
              <w:right w:val="single" w:sz="4" w:space="0" w:color="auto"/>
            </w:tcBorders>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p>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r>
    </w:tbl>
    <w:p w:rsidR="00A81F4D" w:rsidRPr="00A81F4D" w:rsidRDefault="00A81F4D" w:rsidP="00A81F4D">
      <w:pPr>
        <w:widowControl w:val="0"/>
        <w:autoSpaceDE w:val="0"/>
        <w:autoSpaceDN w:val="0"/>
        <w:adjustRightInd w:val="0"/>
        <w:ind w:firstLine="540"/>
        <w:jc w:val="both"/>
        <w:rPr>
          <w:rFonts w:ascii="Times New Roman" w:hAnsi="Times New Roman" w:cs="Times New Roman"/>
          <w:sz w:val="20"/>
          <w:szCs w:val="20"/>
          <w:lang w:eastAsia="ru-RU"/>
        </w:rPr>
      </w:pPr>
      <w:r w:rsidRPr="00A81F4D">
        <w:rPr>
          <w:rFonts w:ascii="Times New Roman" w:hAnsi="Times New Roman" w:cs="Times New Roman"/>
          <w:sz w:val="20"/>
          <w:szCs w:val="20"/>
          <w:lang w:eastAsia="ru-RU"/>
        </w:rPr>
        <w:t>--------------------------------</w:t>
      </w:r>
    </w:p>
    <w:p w:rsidR="00A81F4D" w:rsidRPr="00A81F4D" w:rsidRDefault="00A81F4D" w:rsidP="00A81F4D">
      <w:pPr>
        <w:widowControl w:val="0"/>
        <w:autoSpaceDE w:val="0"/>
        <w:autoSpaceDN w:val="0"/>
        <w:adjustRightInd w:val="0"/>
        <w:ind w:firstLine="284"/>
        <w:jc w:val="both"/>
        <w:rPr>
          <w:rFonts w:ascii="Times New Roman" w:hAnsi="Times New Roman" w:cs="Times New Roman"/>
          <w:sz w:val="20"/>
          <w:szCs w:val="20"/>
          <w:lang w:eastAsia="ru-RU"/>
        </w:rPr>
      </w:pPr>
      <w:r w:rsidRPr="00A81F4D">
        <w:rPr>
          <w:rFonts w:ascii="Times New Roman" w:hAnsi="Times New Roman" w:cs="Times New Roman"/>
          <w:sz w:val="20"/>
          <w:szCs w:val="20"/>
          <w:lang w:eastAsia="ru-RU"/>
        </w:rPr>
        <w:t xml:space="preserve">&lt;1&gt; До присвоения кода бюджетной классификации указываются реквизиты нормативного правового акта о выделении средств бюджета </w:t>
      </w:r>
      <w:proofErr w:type="gramStart"/>
      <w:r w:rsidRPr="00A81F4D">
        <w:rPr>
          <w:rFonts w:ascii="Times New Roman" w:hAnsi="Times New Roman" w:cs="Times New Roman"/>
          <w:sz w:val="20"/>
          <w:szCs w:val="20"/>
          <w:lang w:eastAsia="ru-RU"/>
        </w:rPr>
        <w:t>поселения  на</w:t>
      </w:r>
      <w:proofErr w:type="gramEnd"/>
      <w:r w:rsidRPr="00A81F4D">
        <w:rPr>
          <w:rFonts w:ascii="Times New Roman" w:hAnsi="Times New Roman" w:cs="Times New Roman"/>
          <w:sz w:val="20"/>
          <w:szCs w:val="20"/>
          <w:lang w:eastAsia="ru-RU"/>
        </w:rPr>
        <w:t xml:space="preserve"> реализацию основных мероприятий муниципальной  программы. Для муниципальных программ поселения, разрабатываемых в 2013 году – после принятия нормативно-правового акта </w:t>
      </w:r>
      <w:proofErr w:type="gramStart"/>
      <w:r w:rsidRPr="00A81F4D">
        <w:rPr>
          <w:rFonts w:ascii="Times New Roman" w:hAnsi="Times New Roman" w:cs="Times New Roman"/>
          <w:sz w:val="20"/>
          <w:szCs w:val="20"/>
          <w:lang w:eastAsia="ru-RU"/>
        </w:rPr>
        <w:t>о  бюджете</w:t>
      </w:r>
      <w:proofErr w:type="gramEnd"/>
      <w:r w:rsidRPr="00A81F4D">
        <w:rPr>
          <w:rFonts w:ascii="Times New Roman" w:hAnsi="Times New Roman" w:cs="Times New Roman"/>
          <w:sz w:val="20"/>
          <w:szCs w:val="20"/>
          <w:lang w:eastAsia="ru-RU"/>
        </w:rPr>
        <w:t xml:space="preserve"> поселения на 2014 год и на плановый период 2015 и 2016 годов.</w:t>
      </w:r>
    </w:p>
    <w:p w:rsidR="00A81F4D" w:rsidRPr="00A81F4D" w:rsidRDefault="00A81F4D" w:rsidP="00A81F4D">
      <w:pPr>
        <w:widowControl w:val="0"/>
        <w:autoSpaceDE w:val="0"/>
        <w:autoSpaceDN w:val="0"/>
        <w:adjustRightInd w:val="0"/>
        <w:ind w:firstLine="284"/>
        <w:jc w:val="both"/>
        <w:rPr>
          <w:rFonts w:ascii="Times New Roman" w:hAnsi="Times New Roman" w:cs="Times New Roman"/>
          <w:sz w:val="20"/>
          <w:szCs w:val="20"/>
          <w:lang w:eastAsia="ru-RU"/>
        </w:rPr>
      </w:pPr>
      <w:r w:rsidRPr="00A81F4D">
        <w:rPr>
          <w:rFonts w:ascii="Times New Roman" w:hAnsi="Times New Roman" w:cs="Times New Roman"/>
          <w:sz w:val="20"/>
          <w:szCs w:val="20"/>
          <w:lang w:eastAsia="ru-RU"/>
        </w:rPr>
        <w:t>&lt;2&gt; Представленные расходы подлежат ежегодному уточнению при формировании бюджета на очередной финансовый год и плановый период.</w:t>
      </w:r>
    </w:p>
    <w:p w:rsidR="00A81F4D" w:rsidRPr="00A81F4D" w:rsidRDefault="00A81F4D" w:rsidP="00A81F4D">
      <w:pPr>
        <w:widowControl w:val="0"/>
        <w:autoSpaceDE w:val="0"/>
        <w:autoSpaceDN w:val="0"/>
        <w:adjustRightInd w:val="0"/>
        <w:ind w:firstLine="284"/>
        <w:jc w:val="both"/>
        <w:rPr>
          <w:rFonts w:ascii="Times New Roman" w:hAnsi="Times New Roman" w:cs="Times New Roman"/>
          <w:sz w:val="20"/>
          <w:szCs w:val="20"/>
          <w:lang w:eastAsia="ru-RU"/>
        </w:rPr>
      </w:pPr>
      <w:r w:rsidRPr="00A81F4D">
        <w:rPr>
          <w:rFonts w:ascii="Times New Roman" w:hAnsi="Times New Roman" w:cs="Times New Roman"/>
          <w:sz w:val="20"/>
          <w:szCs w:val="20"/>
          <w:lang w:eastAsia="ru-RU"/>
        </w:rPr>
        <w:t xml:space="preserve">&lt;3&gt; Здесь и далее в строке «всего» указываются все необходимые расходы на реализацию </w:t>
      </w:r>
      <w:proofErr w:type="gramStart"/>
      <w:r w:rsidRPr="00A81F4D">
        <w:rPr>
          <w:rFonts w:ascii="Times New Roman" w:hAnsi="Times New Roman" w:cs="Times New Roman"/>
          <w:sz w:val="20"/>
          <w:szCs w:val="20"/>
          <w:lang w:eastAsia="ru-RU"/>
        </w:rPr>
        <w:t>муниципальной  программы</w:t>
      </w:r>
      <w:proofErr w:type="gramEnd"/>
      <w:r w:rsidRPr="00A81F4D">
        <w:rPr>
          <w:rFonts w:ascii="Times New Roman" w:hAnsi="Times New Roman" w:cs="Times New Roman"/>
          <w:sz w:val="20"/>
          <w:szCs w:val="20"/>
          <w:lang w:eastAsia="ru-RU"/>
        </w:rPr>
        <w:t xml:space="preserve"> (подпрограммы, основного мероприятия), </w:t>
      </w:r>
      <w:r w:rsidRPr="00A81F4D">
        <w:rPr>
          <w:rFonts w:ascii="Times New Roman" w:hAnsi="Times New Roman" w:cs="Times New Roman"/>
          <w:sz w:val="20"/>
          <w:szCs w:val="20"/>
          <w:lang w:eastAsia="ru-RU"/>
        </w:rPr>
        <w:lastRenderedPageBreak/>
        <w:t>учитывающие расходы, предусмотренные нормативными правовыми актами, в результате которых возникают расходные обязательства поселения.</w:t>
      </w:r>
    </w:p>
    <w:p w:rsidR="00A81F4D" w:rsidRPr="00A81F4D" w:rsidRDefault="00A81F4D" w:rsidP="00A81F4D">
      <w:pPr>
        <w:widowControl w:val="0"/>
        <w:autoSpaceDE w:val="0"/>
        <w:autoSpaceDN w:val="0"/>
        <w:adjustRightInd w:val="0"/>
        <w:ind w:firstLine="284"/>
        <w:jc w:val="both"/>
        <w:rPr>
          <w:rFonts w:ascii="Times New Roman" w:hAnsi="Times New Roman" w:cs="Times New Roman"/>
          <w:sz w:val="20"/>
          <w:szCs w:val="20"/>
          <w:lang w:eastAsia="ru-RU"/>
        </w:rPr>
      </w:pPr>
      <w:r w:rsidRPr="00A81F4D">
        <w:rPr>
          <w:rFonts w:ascii="Times New Roman" w:hAnsi="Times New Roman" w:cs="Times New Roman"/>
          <w:sz w:val="20"/>
          <w:szCs w:val="20"/>
          <w:lang w:eastAsia="ru-RU"/>
        </w:rPr>
        <w:t xml:space="preserve">&lt;4&gt; Под обеспечением реализации </w:t>
      </w:r>
      <w:proofErr w:type="gramStart"/>
      <w:r w:rsidRPr="00A81F4D">
        <w:rPr>
          <w:rFonts w:ascii="Times New Roman" w:hAnsi="Times New Roman" w:cs="Times New Roman"/>
          <w:sz w:val="20"/>
          <w:szCs w:val="20"/>
          <w:lang w:eastAsia="ru-RU"/>
        </w:rPr>
        <w:t>муниципальной  программы</w:t>
      </w:r>
      <w:proofErr w:type="gramEnd"/>
      <w:r w:rsidRPr="00A81F4D">
        <w:rPr>
          <w:rFonts w:ascii="Times New Roman" w:hAnsi="Times New Roman" w:cs="Times New Roman"/>
          <w:sz w:val="20"/>
          <w:szCs w:val="20"/>
          <w:lang w:eastAsia="ru-RU"/>
        </w:rPr>
        <w:t xml:space="preserve"> понимается деятельность, не направленная на реализацию ведомственных   целевых программ, основных мероприятий подпрограмм.</w:t>
      </w:r>
    </w:p>
    <w:p w:rsidR="00A81F4D" w:rsidRPr="00A81F4D" w:rsidRDefault="00A81F4D" w:rsidP="00A81F4D">
      <w:pPr>
        <w:widowControl w:val="0"/>
        <w:autoSpaceDE w:val="0"/>
        <w:autoSpaceDN w:val="0"/>
        <w:adjustRightInd w:val="0"/>
        <w:ind w:firstLine="540"/>
        <w:jc w:val="both"/>
        <w:rPr>
          <w:lang w:eastAsia="ru-RU"/>
        </w:rPr>
      </w:pPr>
    </w:p>
    <w:p w:rsidR="00A81F4D" w:rsidRPr="00A81F4D" w:rsidRDefault="00A81F4D" w:rsidP="00A81F4D">
      <w:pPr>
        <w:widowControl w:val="0"/>
        <w:autoSpaceDE w:val="0"/>
        <w:autoSpaceDN w:val="0"/>
        <w:adjustRightInd w:val="0"/>
        <w:ind w:firstLine="540"/>
        <w:jc w:val="both"/>
        <w:rPr>
          <w:lang w:eastAsia="ru-RU"/>
        </w:rPr>
      </w:pPr>
    </w:p>
    <w:p w:rsidR="00A81F4D" w:rsidRPr="00A81F4D" w:rsidRDefault="00A81F4D" w:rsidP="00A81F4D">
      <w:pPr>
        <w:widowControl w:val="0"/>
        <w:autoSpaceDE w:val="0"/>
        <w:autoSpaceDN w:val="0"/>
        <w:adjustRightInd w:val="0"/>
        <w:ind w:firstLine="540"/>
        <w:jc w:val="both"/>
        <w:rPr>
          <w:lang w:eastAsia="ru-RU"/>
        </w:rPr>
      </w:pPr>
    </w:p>
    <w:p w:rsidR="00A81F4D" w:rsidRPr="00A81F4D" w:rsidRDefault="00A81F4D" w:rsidP="00A81F4D">
      <w:pPr>
        <w:widowControl w:val="0"/>
        <w:autoSpaceDE w:val="0"/>
        <w:autoSpaceDN w:val="0"/>
        <w:adjustRightInd w:val="0"/>
        <w:ind w:firstLine="540"/>
        <w:jc w:val="both"/>
        <w:rPr>
          <w:lang w:eastAsia="ru-RU"/>
        </w:rPr>
      </w:pPr>
    </w:p>
    <w:p w:rsidR="00A81F4D" w:rsidRDefault="00A81F4D" w:rsidP="00E21C6D">
      <w:pPr>
        <w:widowControl w:val="0"/>
        <w:autoSpaceDE w:val="0"/>
        <w:autoSpaceDN w:val="0"/>
        <w:adjustRightInd w:val="0"/>
        <w:jc w:val="both"/>
        <w:rPr>
          <w:lang w:eastAsia="ru-RU"/>
        </w:rPr>
        <w:sectPr w:rsidR="00A81F4D" w:rsidSect="00A81F4D">
          <w:pgSz w:w="16838" w:h="11906" w:orient="landscape" w:code="9"/>
          <w:pgMar w:top="1134" w:right="902" w:bottom="567" w:left="567" w:header="709" w:footer="709" w:gutter="0"/>
          <w:cols w:space="708"/>
          <w:docGrid w:linePitch="360"/>
        </w:sectPr>
      </w:pPr>
    </w:p>
    <w:p w:rsidR="00A81F4D" w:rsidRDefault="00A81F4D" w:rsidP="00E21C6D">
      <w:pPr>
        <w:widowControl w:val="0"/>
        <w:autoSpaceDE w:val="0"/>
        <w:autoSpaceDN w:val="0"/>
        <w:adjustRightInd w:val="0"/>
        <w:jc w:val="both"/>
        <w:rPr>
          <w:lang w:eastAsia="ru-RU"/>
        </w:rPr>
      </w:pPr>
    </w:p>
    <w:p w:rsidR="00A81F4D" w:rsidRPr="00A81F4D" w:rsidRDefault="00A81F4D" w:rsidP="00A81F4D">
      <w:pPr>
        <w:widowControl w:val="0"/>
        <w:autoSpaceDE w:val="0"/>
        <w:autoSpaceDN w:val="0"/>
        <w:adjustRightInd w:val="0"/>
        <w:ind w:firstLine="540"/>
        <w:jc w:val="both"/>
        <w:rPr>
          <w:lang w:eastAsia="ru-RU"/>
        </w:rPr>
      </w:pPr>
    </w:p>
    <w:p w:rsidR="00A81F4D" w:rsidRPr="00A81F4D" w:rsidRDefault="00A81F4D" w:rsidP="00A81F4D">
      <w:pPr>
        <w:tabs>
          <w:tab w:val="left" w:pos="9610"/>
        </w:tabs>
        <w:autoSpaceDE w:val="0"/>
        <w:autoSpaceDN w:val="0"/>
        <w:adjustRightInd w:val="0"/>
        <w:spacing w:after="0" w:line="240" w:lineRule="auto"/>
        <w:jc w:val="right"/>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Приложение № 3</w:t>
      </w:r>
    </w:p>
    <w:p w:rsidR="00A81F4D" w:rsidRPr="00A81F4D" w:rsidRDefault="00A81F4D" w:rsidP="00A81F4D">
      <w:pPr>
        <w:autoSpaceDE w:val="0"/>
        <w:autoSpaceDN w:val="0"/>
        <w:adjustRightInd w:val="0"/>
        <w:spacing w:after="0" w:line="240" w:lineRule="auto"/>
        <w:jc w:val="right"/>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к постановлению Администрации </w:t>
      </w:r>
    </w:p>
    <w:p w:rsidR="00A81F4D" w:rsidRPr="00A81F4D" w:rsidRDefault="00A81F4D" w:rsidP="00A81F4D">
      <w:pPr>
        <w:autoSpaceDE w:val="0"/>
        <w:autoSpaceDN w:val="0"/>
        <w:adjustRightInd w:val="0"/>
        <w:spacing w:after="0" w:line="240" w:lineRule="auto"/>
        <w:jc w:val="right"/>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Быстрогорского сельского поселения </w:t>
      </w:r>
    </w:p>
    <w:p w:rsidR="00A81F4D" w:rsidRPr="00A81F4D" w:rsidRDefault="00A81F4D" w:rsidP="00A81F4D">
      <w:pPr>
        <w:widowControl w:val="0"/>
        <w:autoSpaceDE w:val="0"/>
        <w:autoSpaceDN w:val="0"/>
        <w:adjustRightInd w:val="0"/>
        <w:spacing w:after="0" w:line="240" w:lineRule="auto"/>
        <w:jc w:val="right"/>
        <w:rPr>
          <w:rFonts w:ascii="Times New Roman" w:hAnsi="Times New Roman" w:cs="Times New Roman"/>
          <w:sz w:val="24"/>
          <w:szCs w:val="24"/>
          <w:lang w:eastAsia="ru-RU"/>
        </w:rPr>
      </w:pPr>
      <w:proofErr w:type="gramStart"/>
      <w:r w:rsidRPr="00A81F4D">
        <w:rPr>
          <w:rFonts w:ascii="Times New Roman" w:hAnsi="Times New Roman" w:cs="Times New Roman"/>
          <w:sz w:val="24"/>
          <w:szCs w:val="24"/>
          <w:lang w:eastAsia="ru-RU"/>
        </w:rPr>
        <w:t>от  28.12.2018</w:t>
      </w:r>
      <w:proofErr w:type="gramEnd"/>
      <w:r w:rsidRPr="00A81F4D">
        <w:rPr>
          <w:rFonts w:ascii="Times New Roman" w:hAnsi="Times New Roman" w:cs="Times New Roman"/>
          <w:sz w:val="24"/>
          <w:szCs w:val="24"/>
          <w:lang w:eastAsia="ru-RU"/>
        </w:rPr>
        <w:t xml:space="preserve"> № 122</w:t>
      </w:r>
    </w:p>
    <w:p w:rsidR="00A81F4D" w:rsidRPr="00A81F4D" w:rsidRDefault="00A81F4D" w:rsidP="00A81F4D">
      <w:pPr>
        <w:widowControl w:val="0"/>
        <w:spacing w:after="0" w:line="240" w:lineRule="auto"/>
        <w:jc w:val="right"/>
        <w:rPr>
          <w:rFonts w:ascii="Times New Roman" w:hAnsi="Times New Roman" w:cs="Times New Roman"/>
          <w:b/>
          <w:bCs/>
          <w:sz w:val="28"/>
          <w:szCs w:val="28"/>
          <w:lang w:eastAsia="ru-RU"/>
        </w:rPr>
      </w:pPr>
    </w:p>
    <w:p w:rsidR="00A81F4D" w:rsidRPr="00A81F4D" w:rsidRDefault="00A81F4D" w:rsidP="00A81F4D">
      <w:pPr>
        <w:autoSpaceDE w:val="0"/>
        <w:autoSpaceDN w:val="0"/>
        <w:adjustRightInd w:val="0"/>
        <w:rPr>
          <w:kern w:val="2"/>
          <w:sz w:val="28"/>
          <w:szCs w:val="28"/>
          <w:lang w:eastAsia="ru-RU"/>
        </w:rPr>
      </w:pPr>
    </w:p>
    <w:p w:rsidR="00A81F4D" w:rsidRPr="00A81F4D" w:rsidRDefault="00A81F4D" w:rsidP="00A81F4D">
      <w:pPr>
        <w:widowControl w:val="0"/>
        <w:autoSpaceDE w:val="0"/>
        <w:autoSpaceDN w:val="0"/>
        <w:adjustRightInd w:val="0"/>
        <w:spacing w:after="0" w:line="240" w:lineRule="auto"/>
        <w:jc w:val="center"/>
        <w:rPr>
          <w:rFonts w:ascii="Times New Roman" w:hAnsi="Times New Roman"/>
          <w:sz w:val="28"/>
          <w:szCs w:val="20"/>
          <w:lang w:eastAsia="ru-RU"/>
        </w:rPr>
      </w:pPr>
      <w:r w:rsidRPr="00A81F4D">
        <w:rPr>
          <w:rFonts w:ascii="Times New Roman" w:hAnsi="Times New Roman"/>
          <w:sz w:val="28"/>
          <w:szCs w:val="20"/>
          <w:lang w:eastAsia="ru-RU"/>
        </w:rPr>
        <w:t>Расходы</w:t>
      </w:r>
    </w:p>
    <w:p w:rsidR="00A81F4D" w:rsidRPr="00A81F4D" w:rsidRDefault="00A81F4D" w:rsidP="00A81F4D">
      <w:pPr>
        <w:widowControl w:val="0"/>
        <w:autoSpaceDE w:val="0"/>
        <w:autoSpaceDN w:val="0"/>
        <w:adjustRightInd w:val="0"/>
        <w:spacing w:after="0" w:line="240" w:lineRule="auto"/>
        <w:jc w:val="center"/>
        <w:rPr>
          <w:rFonts w:ascii="Times New Roman" w:hAnsi="Times New Roman"/>
          <w:sz w:val="28"/>
          <w:szCs w:val="20"/>
          <w:lang w:eastAsia="ru-RU"/>
        </w:rPr>
      </w:pPr>
      <w:r w:rsidRPr="00A81F4D">
        <w:rPr>
          <w:rFonts w:ascii="Times New Roman" w:hAnsi="Times New Roman"/>
          <w:sz w:val="28"/>
          <w:szCs w:val="20"/>
          <w:lang w:eastAsia="ru-RU"/>
        </w:rPr>
        <w:t xml:space="preserve">областного </w:t>
      </w:r>
      <w:proofErr w:type="gramStart"/>
      <w:r w:rsidRPr="00A81F4D">
        <w:rPr>
          <w:rFonts w:ascii="Times New Roman" w:hAnsi="Times New Roman"/>
          <w:sz w:val="28"/>
          <w:szCs w:val="20"/>
          <w:lang w:eastAsia="ru-RU"/>
        </w:rPr>
        <w:t>бюджета,  местного</w:t>
      </w:r>
      <w:proofErr w:type="gramEnd"/>
      <w:r w:rsidRPr="00A81F4D">
        <w:rPr>
          <w:rFonts w:ascii="Times New Roman" w:hAnsi="Times New Roman"/>
          <w:sz w:val="28"/>
          <w:szCs w:val="20"/>
          <w:lang w:eastAsia="ru-RU"/>
        </w:rPr>
        <w:t xml:space="preserve"> бюджета</w:t>
      </w:r>
    </w:p>
    <w:p w:rsidR="00A81F4D" w:rsidRPr="00A81F4D" w:rsidRDefault="00A81F4D" w:rsidP="00A81F4D">
      <w:pPr>
        <w:widowControl w:val="0"/>
        <w:autoSpaceDE w:val="0"/>
        <w:autoSpaceDN w:val="0"/>
        <w:adjustRightInd w:val="0"/>
        <w:spacing w:after="0" w:line="240" w:lineRule="auto"/>
        <w:jc w:val="center"/>
        <w:rPr>
          <w:rFonts w:ascii="Times New Roman" w:hAnsi="Times New Roman"/>
          <w:sz w:val="28"/>
          <w:szCs w:val="20"/>
          <w:lang w:eastAsia="ru-RU"/>
        </w:rPr>
      </w:pPr>
      <w:r w:rsidRPr="00A81F4D">
        <w:rPr>
          <w:rFonts w:ascii="Times New Roman" w:hAnsi="Times New Roman"/>
          <w:sz w:val="28"/>
          <w:szCs w:val="20"/>
          <w:lang w:eastAsia="ru-RU"/>
        </w:rPr>
        <w:t>и внебюджетных источников на реализацию муниципальной программы</w:t>
      </w:r>
    </w:p>
    <w:p w:rsidR="00A81F4D" w:rsidRPr="00A81F4D" w:rsidRDefault="00A81F4D" w:rsidP="00A81F4D">
      <w:pPr>
        <w:widowControl w:val="0"/>
        <w:autoSpaceDE w:val="0"/>
        <w:autoSpaceDN w:val="0"/>
        <w:adjustRightInd w:val="0"/>
        <w:spacing w:after="0" w:line="240" w:lineRule="auto"/>
        <w:jc w:val="center"/>
        <w:rPr>
          <w:rFonts w:ascii="Times New Roman" w:hAnsi="Times New Roman"/>
          <w:sz w:val="28"/>
          <w:szCs w:val="20"/>
          <w:lang w:eastAsia="ru-RU"/>
        </w:rPr>
      </w:pPr>
    </w:p>
    <w:tbl>
      <w:tblPr>
        <w:tblW w:w="5000" w:type="pct"/>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1244"/>
        <w:gridCol w:w="1650"/>
        <w:gridCol w:w="1466"/>
        <w:gridCol w:w="696"/>
        <w:gridCol w:w="756"/>
        <w:gridCol w:w="837"/>
        <w:gridCol w:w="670"/>
        <w:gridCol w:w="653"/>
        <w:gridCol w:w="647"/>
        <w:gridCol w:w="567"/>
        <w:gridCol w:w="567"/>
      </w:tblGrid>
      <w:tr w:rsidR="00A81F4D" w:rsidRPr="00A81F4D" w:rsidTr="00A81F4D">
        <w:trPr>
          <w:tblCellSpacing w:w="5" w:type="nil"/>
          <w:jc w:val="center"/>
        </w:trPr>
        <w:tc>
          <w:tcPr>
            <w:tcW w:w="1964" w:type="dxa"/>
            <w:vMerge w:val="restart"/>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Статус</w:t>
            </w:r>
          </w:p>
        </w:tc>
        <w:tc>
          <w:tcPr>
            <w:tcW w:w="2630" w:type="dxa"/>
            <w:vMerge w:val="restart"/>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Наименование      </w:t>
            </w:r>
            <w:r w:rsidRPr="00A81F4D">
              <w:rPr>
                <w:rFonts w:ascii="Times New Roman" w:hAnsi="Times New Roman" w:cs="Times New Roman"/>
                <w:sz w:val="24"/>
                <w:szCs w:val="24"/>
                <w:lang w:eastAsia="ru-RU"/>
              </w:rPr>
              <w:br/>
            </w:r>
            <w:proofErr w:type="gramStart"/>
            <w:r w:rsidRPr="00A81F4D">
              <w:rPr>
                <w:rFonts w:ascii="Times New Roman" w:hAnsi="Times New Roman" w:cs="Times New Roman"/>
                <w:sz w:val="24"/>
                <w:szCs w:val="24"/>
                <w:lang w:eastAsia="ru-RU"/>
              </w:rPr>
              <w:t>муниципальной  программы</w:t>
            </w:r>
            <w:proofErr w:type="gramEnd"/>
            <w:r w:rsidRPr="00A81F4D">
              <w:rPr>
                <w:rFonts w:ascii="Times New Roman" w:hAnsi="Times New Roman" w:cs="Times New Roman"/>
                <w:sz w:val="24"/>
                <w:szCs w:val="24"/>
                <w:lang w:eastAsia="ru-RU"/>
              </w:rPr>
              <w:t>,</w:t>
            </w:r>
          </w:p>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подпрограммы </w:t>
            </w:r>
            <w:proofErr w:type="gramStart"/>
            <w:r w:rsidRPr="00A81F4D">
              <w:rPr>
                <w:rFonts w:ascii="Times New Roman" w:hAnsi="Times New Roman" w:cs="Times New Roman"/>
                <w:sz w:val="24"/>
                <w:szCs w:val="24"/>
                <w:lang w:eastAsia="ru-RU"/>
              </w:rPr>
              <w:t>муниципальной  программы</w:t>
            </w:r>
            <w:proofErr w:type="gramEnd"/>
          </w:p>
        </w:tc>
        <w:tc>
          <w:tcPr>
            <w:tcW w:w="2327" w:type="dxa"/>
            <w:vMerge w:val="restart"/>
          </w:tcPr>
          <w:p w:rsidR="00A81F4D" w:rsidRPr="00A81F4D" w:rsidRDefault="00A81F4D" w:rsidP="00A81F4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A81F4D">
              <w:rPr>
                <w:rFonts w:ascii="Times New Roman" w:hAnsi="Times New Roman" w:cs="Times New Roman"/>
                <w:sz w:val="24"/>
                <w:szCs w:val="24"/>
                <w:lang w:eastAsia="ru-RU"/>
              </w:rPr>
              <w:t xml:space="preserve">Ответственный    </w:t>
            </w:r>
            <w:r w:rsidRPr="00A81F4D">
              <w:rPr>
                <w:rFonts w:ascii="Times New Roman" w:hAnsi="Times New Roman" w:cs="Times New Roman"/>
                <w:sz w:val="24"/>
                <w:szCs w:val="24"/>
                <w:lang w:eastAsia="ru-RU"/>
              </w:rPr>
              <w:br/>
            </w:r>
            <w:proofErr w:type="gramStart"/>
            <w:r w:rsidRPr="00A81F4D">
              <w:rPr>
                <w:rFonts w:ascii="Times New Roman" w:hAnsi="Times New Roman" w:cs="Times New Roman"/>
                <w:sz w:val="24"/>
                <w:szCs w:val="24"/>
                <w:lang w:eastAsia="ru-RU"/>
              </w:rPr>
              <w:t xml:space="preserve">исполнитель,   </w:t>
            </w:r>
            <w:proofErr w:type="gramEnd"/>
            <w:r w:rsidRPr="00A81F4D">
              <w:rPr>
                <w:rFonts w:ascii="Times New Roman" w:hAnsi="Times New Roman" w:cs="Times New Roman"/>
                <w:sz w:val="24"/>
                <w:szCs w:val="24"/>
                <w:lang w:eastAsia="ru-RU"/>
              </w:rPr>
              <w:t xml:space="preserve">  </w:t>
            </w:r>
            <w:r w:rsidRPr="00A81F4D">
              <w:rPr>
                <w:rFonts w:ascii="Times New Roman" w:hAnsi="Times New Roman" w:cs="Times New Roman"/>
                <w:sz w:val="24"/>
                <w:szCs w:val="24"/>
                <w:lang w:eastAsia="ru-RU"/>
              </w:rPr>
              <w:br/>
              <w:t>соисполнители</w:t>
            </w:r>
            <w:r w:rsidRPr="00A81F4D">
              <w:rPr>
                <w:rFonts w:ascii="Times New Roman" w:hAnsi="Times New Roman" w:cs="Times New Roman"/>
                <w:sz w:val="24"/>
                <w:szCs w:val="24"/>
                <w:lang w:eastAsia="ru-RU"/>
              </w:rPr>
              <w:br/>
            </w:r>
          </w:p>
        </w:tc>
        <w:tc>
          <w:tcPr>
            <w:tcW w:w="8187" w:type="dxa"/>
            <w:gridSpan w:val="8"/>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Оценка расходов (тыс. руб.), годы</w:t>
            </w:r>
          </w:p>
        </w:tc>
      </w:tr>
      <w:tr w:rsidR="00A81F4D" w:rsidRPr="00A81F4D" w:rsidTr="00A81F4D">
        <w:trPr>
          <w:tblCellSpacing w:w="5" w:type="nil"/>
          <w:jc w:val="center"/>
        </w:trPr>
        <w:tc>
          <w:tcPr>
            <w:tcW w:w="1964"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630"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327"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1060"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2014</w:t>
            </w:r>
          </w:p>
        </w:tc>
        <w:tc>
          <w:tcPr>
            <w:tcW w:w="1158"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2015</w:t>
            </w:r>
          </w:p>
        </w:tc>
        <w:tc>
          <w:tcPr>
            <w:tcW w:w="1292"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2016</w:t>
            </w:r>
          </w:p>
        </w:tc>
        <w:tc>
          <w:tcPr>
            <w:tcW w:w="1016"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2017</w:t>
            </w:r>
          </w:p>
        </w:tc>
        <w:tc>
          <w:tcPr>
            <w:tcW w:w="989"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2018</w:t>
            </w:r>
          </w:p>
        </w:tc>
        <w:tc>
          <w:tcPr>
            <w:tcW w:w="978"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2019</w:t>
            </w:r>
          </w:p>
        </w:tc>
        <w:tc>
          <w:tcPr>
            <w:tcW w:w="847"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2020</w:t>
            </w:r>
          </w:p>
        </w:tc>
        <w:tc>
          <w:tcPr>
            <w:tcW w:w="847"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2021</w:t>
            </w:r>
          </w:p>
        </w:tc>
      </w:tr>
      <w:tr w:rsidR="00A81F4D" w:rsidRPr="00A81F4D" w:rsidTr="00A81F4D">
        <w:trPr>
          <w:tblCellSpacing w:w="5" w:type="nil"/>
          <w:jc w:val="center"/>
        </w:trPr>
        <w:tc>
          <w:tcPr>
            <w:tcW w:w="1964"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1</w:t>
            </w:r>
          </w:p>
        </w:tc>
        <w:tc>
          <w:tcPr>
            <w:tcW w:w="2630"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2</w:t>
            </w:r>
          </w:p>
        </w:tc>
        <w:tc>
          <w:tcPr>
            <w:tcW w:w="2327"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3</w:t>
            </w:r>
          </w:p>
        </w:tc>
        <w:tc>
          <w:tcPr>
            <w:tcW w:w="1060"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4</w:t>
            </w:r>
          </w:p>
        </w:tc>
        <w:tc>
          <w:tcPr>
            <w:tcW w:w="1158"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5</w:t>
            </w:r>
          </w:p>
        </w:tc>
        <w:tc>
          <w:tcPr>
            <w:tcW w:w="1292"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6</w:t>
            </w:r>
          </w:p>
        </w:tc>
        <w:tc>
          <w:tcPr>
            <w:tcW w:w="1016"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7</w:t>
            </w:r>
          </w:p>
        </w:tc>
        <w:tc>
          <w:tcPr>
            <w:tcW w:w="989"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8</w:t>
            </w:r>
          </w:p>
        </w:tc>
        <w:tc>
          <w:tcPr>
            <w:tcW w:w="978"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9</w:t>
            </w:r>
          </w:p>
        </w:tc>
        <w:tc>
          <w:tcPr>
            <w:tcW w:w="847"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10</w:t>
            </w:r>
          </w:p>
        </w:tc>
        <w:tc>
          <w:tcPr>
            <w:tcW w:w="847" w:type="dxa"/>
          </w:tcPr>
          <w:p w:rsidR="00A81F4D" w:rsidRPr="00A81F4D" w:rsidRDefault="00A81F4D" w:rsidP="00A81F4D">
            <w:pPr>
              <w:autoSpaceDE w:val="0"/>
              <w:autoSpaceDN w:val="0"/>
              <w:adjustRightInd w:val="0"/>
              <w:spacing w:after="0" w:line="240" w:lineRule="auto"/>
              <w:jc w:val="center"/>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11</w:t>
            </w:r>
          </w:p>
        </w:tc>
      </w:tr>
      <w:tr w:rsidR="00A81F4D" w:rsidRPr="00A81F4D" w:rsidTr="00A81F4D">
        <w:trPr>
          <w:tblCellSpacing w:w="5" w:type="nil"/>
          <w:jc w:val="center"/>
        </w:trPr>
        <w:tc>
          <w:tcPr>
            <w:tcW w:w="1964" w:type="dxa"/>
            <w:vMerge w:val="restart"/>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roofErr w:type="gramStart"/>
            <w:r w:rsidRPr="00A81F4D">
              <w:rPr>
                <w:rFonts w:ascii="Times New Roman" w:hAnsi="Times New Roman" w:cs="Times New Roman"/>
                <w:kern w:val="2"/>
                <w:sz w:val="24"/>
                <w:szCs w:val="24"/>
                <w:lang w:eastAsia="ru-RU"/>
              </w:rPr>
              <w:t>Муниципальная  программа</w:t>
            </w:r>
            <w:proofErr w:type="gramEnd"/>
            <w:r w:rsidRPr="00A81F4D">
              <w:rPr>
                <w:rFonts w:ascii="Times New Roman" w:hAnsi="Times New Roman" w:cs="Times New Roman"/>
                <w:kern w:val="2"/>
                <w:sz w:val="24"/>
                <w:szCs w:val="24"/>
                <w:lang w:eastAsia="ru-RU"/>
              </w:rPr>
              <w:t xml:space="preserve"> </w:t>
            </w:r>
          </w:p>
        </w:tc>
        <w:tc>
          <w:tcPr>
            <w:tcW w:w="2630" w:type="dxa"/>
            <w:vMerge w:val="restart"/>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sz w:val="24"/>
                <w:szCs w:val="24"/>
                <w:lang w:eastAsia="ru-RU"/>
              </w:rPr>
              <w:t>«Развитие муниципальной службы»</w:t>
            </w:r>
          </w:p>
        </w:tc>
        <w:tc>
          <w:tcPr>
            <w:tcW w:w="2327" w:type="dxa"/>
          </w:tcPr>
          <w:p w:rsidR="00A81F4D" w:rsidRPr="00A81F4D" w:rsidRDefault="00A81F4D" w:rsidP="00A81F4D">
            <w:pPr>
              <w:autoSpaceDE w:val="0"/>
              <w:autoSpaceDN w:val="0"/>
              <w:adjustRightInd w:val="0"/>
              <w:spacing w:after="0" w:line="240" w:lineRule="auto"/>
              <w:rPr>
                <w:rFonts w:ascii="Times New Roman" w:hAnsi="Times New Roman" w:cs="Times New Roman"/>
                <w:b/>
                <w:kern w:val="2"/>
                <w:sz w:val="24"/>
                <w:szCs w:val="24"/>
                <w:lang w:eastAsia="ru-RU"/>
              </w:rPr>
            </w:pPr>
            <w:r w:rsidRPr="00A81F4D">
              <w:rPr>
                <w:rFonts w:ascii="Times New Roman" w:hAnsi="Times New Roman" w:cs="Times New Roman"/>
                <w:b/>
                <w:kern w:val="2"/>
                <w:sz w:val="24"/>
                <w:szCs w:val="24"/>
                <w:lang w:eastAsia="ru-RU"/>
              </w:rPr>
              <w:t xml:space="preserve">Всего </w:t>
            </w:r>
          </w:p>
        </w:tc>
        <w:tc>
          <w:tcPr>
            <w:tcW w:w="1060"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6,9</w:t>
            </w:r>
          </w:p>
        </w:tc>
        <w:tc>
          <w:tcPr>
            <w:tcW w:w="1158"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9,4</w:t>
            </w:r>
          </w:p>
        </w:tc>
        <w:tc>
          <w:tcPr>
            <w:tcW w:w="1292"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7,4</w:t>
            </w:r>
          </w:p>
        </w:tc>
        <w:tc>
          <w:tcPr>
            <w:tcW w:w="1016"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9,2</w:t>
            </w:r>
          </w:p>
        </w:tc>
        <w:tc>
          <w:tcPr>
            <w:tcW w:w="989"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978"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10,0</w:t>
            </w:r>
          </w:p>
        </w:tc>
        <w:tc>
          <w:tcPr>
            <w:tcW w:w="847"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847"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r>
      <w:tr w:rsidR="00A81F4D" w:rsidRPr="00A81F4D" w:rsidTr="00A81F4D">
        <w:trPr>
          <w:tblCellSpacing w:w="5" w:type="nil"/>
          <w:jc w:val="center"/>
        </w:trPr>
        <w:tc>
          <w:tcPr>
            <w:tcW w:w="1964"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630"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32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 xml:space="preserve">областной бюджет </w:t>
            </w:r>
          </w:p>
        </w:tc>
        <w:tc>
          <w:tcPr>
            <w:tcW w:w="1060"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158"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292"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016"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989"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978"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84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84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r>
      <w:tr w:rsidR="00A81F4D" w:rsidRPr="00A81F4D" w:rsidTr="00A81F4D">
        <w:trPr>
          <w:tblCellSpacing w:w="5" w:type="nil"/>
          <w:jc w:val="center"/>
        </w:trPr>
        <w:tc>
          <w:tcPr>
            <w:tcW w:w="1964"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630"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32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местный бюджет</w:t>
            </w:r>
          </w:p>
        </w:tc>
        <w:tc>
          <w:tcPr>
            <w:tcW w:w="1060"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6,9</w:t>
            </w:r>
          </w:p>
        </w:tc>
        <w:tc>
          <w:tcPr>
            <w:tcW w:w="1158"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9,4</w:t>
            </w:r>
          </w:p>
        </w:tc>
        <w:tc>
          <w:tcPr>
            <w:tcW w:w="1292"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7,4</w:t>
            </w:r>
          </w:p>
        </w:tc>
        <w:tc>
          <w:tcPr>
            <w:tcW w:w="1016"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9,2</w:t>
            </w:r>
          </w:p>
        </w:tc>
        <w:tc>
          <w:tcPr>
            <w:tcW w:w="989"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978"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10,0</w:t>
            </w:r>
          </w:p>
        </w:tc>
        <w:tc>
          <w:tcPr>
            <w:tcW w:w="847"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847"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r>
      <w:tr w:rsidR="00A81F4D" w:rsidRPr="00A81F4D" w:rsidTr="00A81F4D">
        <w:trPr>
          <w:tblCellSpacing w:w="5" w:type="nil"/>
          <w:jc w:val="center"/>
        </w:trPr>
        <w:tc>
          <w:tcPr>
            <w:tcW w:w="1964"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630"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32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внебюджетные источники</w:t>
            </w:r>
          </w:p>
        </w:tc>
        <w:tc>
          <w:tcPr>
            <w:tcW w:w="1060"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158"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292"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016"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989"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978"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84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84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r>
      <w:tr w:rsidR="00A81F4D" w:rsidRPr="00A81F4D" w:rsidTr="00A81F4D">
        <w:trPr>
          <w:trHeight w:val="165"/>
          <w:tblCellSpacing w:w="5" w:type="nil"/>
          <w:jc w:val="center"/>
        </w:trPr>
        <w:tc>
          <w:tcPr>
            <w:tcW w:w="1964" w:type="dxa"/>
            <w:vMerge w:val="restart"/>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Подпрограмма 1</w:t>
            </w:r>
          </w:p>
        </w:tc>
        <w:tc>
          <w:tcPr>
            <w:tcW w:w="2630" w:type="dxa"/>
            <w:vMerge w:val="restart"/>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«Совершенствование муниципального управления»</w:t>
            </w:r>
          </w:p>
        </w:tc>
        <w:tc>
          <w:tcPr>
            <w:tcW w:w="232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всего</w:t>
            </w:r>
          </w:p>
        </w:tc>
        <w:tc>
          <w:tcPr>
            <w:tcW w:w="1060"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6,9</w:t>
            </w:r>
          </w:p>
        </w:tc>
        <w:tc>
          <w:tcPr>
            <w:tcW w:w="1158"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9,4</w:t>
            </w:r>
          </w:p>
        </w:tc>
        <w:tc>
          <w:tcPr>
            <w:tcW w:w="1292"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7,4</w:t>
            </w:r>
          </w:p>
        </w:tc>
        <w:tc>
          <w:tcPr>
            <w:tcW w:w="1016"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9,2</w:t>
            </w:r>
          </w:p>
        </w:tc>
        <w:tc>
          <w:tcPr>
            <w:tcW w:w="989"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978"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10,0</w:t>
            </w:r>
          </w:p>
        </w:tc>
        <w:tc>
          <w:tcPr>
            <w:tcW w:w="847"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847"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r>
      <w:tr w:rsidR="00A81F4D" w:rsidRPr="00A81F4D" w:rsidTr="00A81F4D">
        <w:trPr>
          <w:trHeight w:val="225"/>
          <w:tblCellSpacing w:w="5" w:type="nil"/>
          <w:jc w:val="center"/>
        </w:trPr>
        <w:tc>
          <w:tcPr>
            <w:tcW w:w="1964"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630"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32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 xml:space="preserve">областной бюджет </w:t>
            </w:r>
          </w:p>
        </w:tc>
        <w:tc>
          <w:tcPr>
            <w:tcW w:w="1060"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158"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292"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016"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989"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978"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84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84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r>
      <w:tr w:rsidR="00A81F4D" w:rsidRPr="00A81F4D" w:rsidTr="00A81F4D">
        <w:trPr>
          <w:trHeight w:val="135"/>
          <w:tblCellSpacing w:w="5" w:type="nil"/>
          <w:jc w:val="center"/>
        </w:trPr>
        <w:tc>
          <w:tcPr>
            <w:tcW w:w="1964"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630"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32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местный бюджет</w:t>
            </w:r>
          </w:p>
        </w:tc>
        <w:tc>
          <w:tcPr>
            <w:tcW w:w="1060"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6,9</w:t>
            </w:r>
          </w:p>
        </w:tc>
        <w:tc>
          <w:tcPr>
            <w:tcW w:w="1158"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9,4</w:t>
            </w:r>
          </w:p>
        </w:tc>
        <w:tc>
          <w:tcPr>
            <w:tcW w:w="1292"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7,4</w:t>
            </w:r>
          </w:p>
        </w:tc>
        <w:tc>
          <w:tcPr>
            <w:tcW w:w="1016"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9,2</w:t>
            </w:r>
          </w:p>
        </w:tc>
        <w:tc>
          <w:tcPr>
            <w:tcW w:w="989"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978"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10,0</w:t>
            </w:r>
          </w:p>
        </w:tc>
        <w:tc>
          <w:tcPr>
            <w:tcW w:w="847"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c>
          <w:tcPr>
            <w:tcW w:w="847" w:type="dxa"/>
          </w:tcPr>
          <w:p w:rsidR="00A81F4D" w:rsidRPr="00A81F4D" w:rsidRDefault="00A81F4D" w:rsidP="00A81F4D">
            <w:pPr>
              <w:widowControl w:val="0"/>
              <w:autoSpaceDE w:val="0"/>
              <w:autoSpaceDN w:val="0"/>
              <w:adjustRightInd w:val="0"/>
              <w:spacing w:after="0" w:line="240" w:lineRule="auto"/>
              <w:rPr>
                <w:rFonts w:ascii="Times New Roman" w:hAnsi="Times New Roman" w:cs="Times New Roman"/>
                <w:sz w:val="24"/>
                <w:szCs w:val="24"/>
                <w:lang w:eastAsia="ru-RU"/>
              </w:rPr>
            </w:pPr>
            <w:r w:rsidRPr="00A81F4D">
              <w:rPr>
                <w:rFonts w:ascii="Times New Roman" w:hAnsi="Times New Roman" w:cs="Times New Roman"/>
                <w:sz w:val="24"/>
                <w:szCs w:val="24"/>
                <w:lang w:eastAsia="ru-RU"/>
              </w:rPr>
              <w:t>0,0</w:t>
            </w:r>
          </w:p>
        </w:tc>
      </w:tr>
      <w:tr w:rsidR="00A81F4D" w:rsidRPr="00A81F4D" w:rsidTr="00A81F4D">
        <w:trPr>
          <w:trHeight w:val="270"/>
          <w:tblCellSpacing w:w="5" w:type="nil"/>
          <w:jc w:val="center"/>
        </w:trPr>
        <w:tc>
          <w:tcPr>
            <w:tcW w:w="1964"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630" w:type="dxa"/>
            <w:vMerge/>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p>
        </w:tc>
        <w:tc>
          <w:tcPr>
            <w:tcW w:w="232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внебюджетные источники</w:t>
            </w:r>
          </w:p>
        </w:tc>
        <w:tc>
          <w:tcPr>
            <w:tcW w:w="1060"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158"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292"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1016"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989"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978"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84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c>
          <w:tcPr>
            <w:tcW w:w="847" w:type="dxa"/>
          </w:tcPr>
          <w:p w:rsidR="00A81F4D" w:rsidRPr="00A81F4D" w:rsidRDefault="00A81F4D" w:rsidP="00A81F4D">
            <w:pPr>
              <w:autoSpaceDE w:val="0"/>
              <w:autoSpaceDN w:val="0"/>
              <w:adjustRightInd w:val="0"/>
              <w:spacing w:after="0" w:line="240" w:lineRule="auto"/>
              <w:rPr>
                <w:rFonts w:ascii="Times New Roman" w:hAnsi="Times New Roman" w:cs="Times New Roman"/>
                <w:kern w:val="2"/>
                <w:sz w:val="24"/>
                <w:szCs w:val="24"/>
                <w:lang w:eastAsia="ru-RU"/>
              </w:rPr>
            </w:pPr>
            <w:r w:rsidRPr="00A81F4D">
              <w:rPr>
                <w:rFonts w:ascii="Times New Roman" w:hAnsi="Times New Roman" w:cs="Times New Roman"/>
                <w:kern w:val="2"/>
                <w:sz w:val="24"/>
                <w:szCs w:val="24"/>
                <w:lang w:eastAsia="ru-RU"/>
              </w:rPr>
              <w:t>0</w:t>
            </w:r>
          </w:p>
        </w:tc>
      </w:tr>
    </w:tbl>
    <w:p w:rsidR="00A81F4D" w:rsidRPr="00A81F4D" w:rsidRDefault="00A81F4D" w:rsidP="00A81F4D">
      <w:pPr>
        <w:rPr>
          <w:lang w:eastAsia="ru-RU"/>
        </w:rPr>
      </w:pPr>
    </w:p>
    <w:p w:rsidR="002E5AB8" w:rsidRDefault="002E5AB8" w:rsidP="00613FC0">
      <w:pPr>
        <w:spacing w:after="0"/>
        <w:rPr>
          <w:rFonts w:ascii="Times New Roman" w:hAnsi="Times New Roman" w:cs="Times New Roman"/>
          <w:b/>
          <w:sz w:val="28"/>
          <w:lang w:eastAsia="ru-RU"/>
        </w:rPr>
      </w:pPr>
    </w:p>
    <w:p w:rsidR="00E21C6D" w:rsidRDefault="008F5C79" w:rsidP="00613FC0">
      <w:pPr>
        <w:spacing w:after="0"/>
        <w:rPr>
          <w:rFonts w:ascii="Times New Roman" w:hAnsi="Times New Roman" w:cs="Times New Roman"/>
          <w:b/>
          <w:sz w:val="28"/>
          <w:lang w:eastAsia="ru-RU"/>
        </w:rPr>
      </w:pPr>
      <w:r>
        <w:rPr>
          <w:rFonts w:ascii="Times New Roman" w:hAnsi="Times New Roman" w:cs="Times New Roman"/>
          <w:b/>
          <w:sz w:val="28"/>
          <w:lang w:eastAsia="ru-RU"/>
        </w:rPr>
        <w:t>_</w:t>
      </w: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Pr="00E21C6D" w:rsidRDefault="00E21C6D" w:rsidP="00E21C6D">
      <w:pPr>
        <w:spacing w:after="0" w:line="240" w:lineRule="auto"/>
        <w:jc w:val="center"/>
        <w:rPr>
          <w:rFonts w:ascii="Times New Roman" w:hAnsi="Times New Roman" w:cs="Times New Roman"/>
          <w:b/>
          <w:sz w:val="28"/>
          <w:szCs w:val="28"/>
          <w:lang w:eastAsia="ru-RU"/>
        </w:rPr>
      </w:pPr>
      <w:r w:rsidRPr="00E21C6D">
        <w:rPr>
          <w:rFonts w:ascii="Times New Roman" w:hAnsi="Times New Roman" w:cs="Times New Roman"/>
          <w:b/>
          <w:sz w:val="28"/>
          <w:szCs w:val="28"/>
          <w:lang w:eastAsia="ru-RU"/>
        </w:rPr>
        <w:t>ПОСТАНОВЛЕНИЕ</w:t>
      </w:r>
    </w:p>
    <w:p w:rsidR="00E21C6D" w:rsidRPr="00E21C6D" w:rsidRDefault="00E21C6D" w:rsidP="00E21C6D">
      <w:pPr>
        <w:spacing w:after="0" w:line="240" w:lineRule="auto"/>
        <w:jc w:val="center"/>
        <w:rPr>
          <w:rFonts w:ascii="Times New Roman" w:hAnsi="Times New Roman" w:cs="Times New Roman"/>
          <w:sz w:val="28"/>
          <w:szCs w:val="28"/>
          <w:lang w:eastAsia="ru-RU"/>
        </w:rPr>
      </w:pPr>
    </w:p>
    <w:p w:rsidR="00E21C6D" w:rsidRPr="00E21C6D" w:rsidRDefault="00E21C6D" w:rsidP="00E21C6D">
      <w:pPr>
        <w:spacing w:after="0" w:line="240" w:lineRule="auto"/>
        <w:rPr>
          <w:rFonts w:ascii="Times New Roman" w:hAnsi="Times New Roman" w:cs="Times New Roman"/>
          <w:b/>
          <w:sz w:val="28"/>
          <w:szCs w:val="28"/>
          <w:lang w:eastAsia="ru-RU"/>
        </w:rPr>
      </w:pPr>
      <w:proofErr w:type="gramStart"/>
      <w:r w:rsidRPr="00E21C6D">
        <w:rPr>
          <w:rFonts w:ascii="Times New Roman" w:hAnsi="Times New Roman" w:cs="Times New Roman"/>
          <w:b/>
          <w:sz w:val="28"/>
          <w:lang w:eastAsia="ru-RU"/>
        </w:rPr>
        <w:t>28  декабря</w:t>
      </w:r>
      <w:proofErr w:type="gramEnd"/>
      <w:r w:rsidRPr="00E21C6D">
        <w:rPr>
          <w:rFonts w:ascii="Times New Roman" w:hAnsi="Times New Roman" w:cs="Times New Roman"/>
          <w:b/>
          <w:sz w:val="28"/>
          <w:lang w:eastAsia="ru-RU"/>
        </w:rPr>
        <w:t xml:space="preserve">  2018 г.</w:t>
      </w:r>
      <w:r w:rsidRPr="00E21C6D">
        <w:rPr>
          <w:rFonts w:ascii="Times New Roman" w:hAnsi="Times New Roman" w:cs="Times New Roman"/>
          <w:sz w:val="28"/>
          <w:lang w:eastAsia="ru-RU"/>
        </w:rPr>
        <w:t xml:space="preserve">                                  </w:t>
      </w:r>
      <w:r w:rsidRPr="00E21C6D">
        <w:rPr>
          <w:rFonts w:ascii="Times New Roman" w:hAnsi="Times New Roman" w:cs="Times New Roman"/>
          <w:b/>
          <w:sz w:val="28"/>
          <w:szCs w:val="28"/>
          <w:lang w:eastAsia="ru-RU"/>
        </w:rPr>
        <w:t xml:space="preserve">№ 123                    п. Быстрогорский                                       </w:t>
      </w:r>
    </w:p>
    <w:p w:rsidR="00E21C6D" w:rsidRPr="00E21C6D" w:rsidRDefault="00E21C6D" w:rsidP="00E21C6D">
      <w:pPr>
        <w:spacing w:after="0" w:line="240" w:lineRule="auto"/>
        <w:rPr>
          <w:rFonts w:ascii="Times New Roman" w:hAnsi="Times New Roman" w:cs="Times New Roman"/>
          <w:kern w:val="2"/>
          <w:sz w:val="28"/>
          <w:szCs w:val="28"/>
          <w:lang w:eastAsia="ru-RU"/>
        </w:rPr>
      </w:pPr>
    </w:p>
    <w:p w:rsidR="00E21C6D" w:rsidRPr="00E21C6D" w:rsidRDefault="00E21C6D" w:rsidP="00E21C6D">
      <w:pPr>
        <w:spacing w:after="0" w:line="240" w:lineRule="auto"/>
        <w:rPr>
          <w:rFonts w:ascii="Times New Roman" w:hAnsi="Times New Roman" w:cs="Times New Roman"/>
          <w:b/>
          <w:kern w:val="2"/>
          <w:sz w:val="28"/>
          <w:szCs w:val="28"/>
          <w:lang w:eastAsia="ru-RU"/>
        </w:rPr>
      </w:pPr>
      <w:r w:rsidRPr="00E21C6D">
        <w:rPr>
          <w:rFonts w:ascii="Times New Roman" w:hAnsi="Times New Roman" w:cs="Times New Roman"/>
          <w:b/>
          <w:bCs/>
          <w:sz w:val="28"/>
          <w:szCs w:val="28"/>
          <w:lang w:eastAsia="ru-RU"/>
        </w:rPr>
        <w:t>Об утверждении</w:t>
      </w:r>
      <w:r w:rsidRPr="00E21C6D">
        <w:rPr>
          <w:rFonts w:ascii="Times New Roman" w:hAnsi="Times New Roman" w:cs="Times New Roman"/>
          <w:b/>
          <w:kern w:val="2"/>
          <w:sz w:val="28"/>
          <w:szCs w:val="28"/>
          <w:lang w:eastAsia="ru-RU"/>
        </w:rPr>
        <w:t xml:space="preserve"> Плана реализации</w:t>
      </w:r>
    </w:p>
    <w:p w:rsidR="00E21C6D" w:rsidRPr="00E21C6D" w:rsidRDefault="00E21C6D" w:rsidP="00E21C6D">
      <w:pPr>
        <w:spacing w:after="0" w:line="240" w:lineRule="auto"/>
        <w:rPr>
          <w:rFonts w:ascii="Times New Roman" w:hAnsi="Times New Roman" w:cs="Times New Roman"/>
          <w:b/>
          <w:kern w:val="2"/>
          <w:sz w:val="28"/>
          <w:szCs w:val="28"/>
          <w:lang w:eastAsia="ru-RU"/>
        </w:rPr>
      </w:pPr>
      <w:r w:rsidRPr="00E21C6D">
        <w:rPr>
          <w:rFonts w:ascii="Times New Roman" w:hAnsi="Times New Roman" w:cs="Times New Roman"/>
          <w:b/>
          <w:kern w:val="2"/>
          <w:sz w:val="28"/>
          <w:szCs w:val="28"/>
          <w:lang w:eastAsia="ru-RU"/>
        </w:rPr>
        <w:t xml:space="preserve"> муниципальной программы</w:t>
      </w:r>
    </w:p>
    <w:p w:rsidR="00E21C6D" w:rsidRPr="00E21C6D" w:rsidRDefault="00E21C6D" w:rsidP="00E21C6D">
      <w:pPr>
        <w:spacing w:after="0" w:line="240" w:lineRule="auto"/>
        <w:rPr>
          <w:rFonts w:ascii="Times New Roman" w:hAnsi="Times New Roman" w:cs="Times New Roman"/>
          <w:b/>
          <w:kern w:val="2"/>
          <w:sz w:val="28"/>
          <w:szCs w:val="28"/>
          <w:lang w:eastAsia="ru-RU"/>
        </w:rPr>
      </w:pPr>
      <w:r w:rsidRPr="00E21C6D">
        <w:rPr>
          <w:rFonts w:ascii="Times New Roman" w:hAnsi="Times New Roman" w:cs="Times New Roman"/>
          <w:b/>
          <w:kern w:val="2"/>
          <w:sz w:val="28"/>
          <w:szCs w:val="28"/>
          <w:lang w:eastAsia="ru-RU"/>
        </w:rPr>
        <w:t xml:space="preserve"> Быстрогорского сельского поселения</w:t>
      </w:r>
    </w:p>
    <w:p w:rsidR="00E21C6D" w:rsidRPr="00E21C6D" w:rsidRDefault="00E21C6D" w:rsidP="00E21C6D">
      <w:pPr>
        <w:spacing w:after="0" w:line="240" w:lineRule="auto"/>
        <w:rPr>
          <w:rFonts w:ascii="Times New Roman" w:hAnsi="Times New Roman" w:cs="Times New Roman"/>
          <w:b/>
          <w:kern w:val="2"/>
          <w:sz w:val="28"/>
          <w:szCs w:val="28"/>
          <w:lang w:eastAsia="ru-RU"/>
        </w:rPr>
      </w:pPr>
      <w:r w:rsidRPr="00E21C6D">
        <w:rPr>
          <w:rFonts w:ascii="Times New Roman" w:hAnsi="Times New Roman" w:cs="Times New Roman"/>
          <w:b/>
          <w:bCs/>
          <w:sz w:val="28"/>
          <w:szCs w:val="28"/>
          <w:lang w:eastAsia="ru-RU"/>
        </w:rPr>
        <w:t>«Развитие муниципальной службы</w:t>
      </w:r>
      <w:proofErr w:type="gramStart"/>
      <w:r w:rsidRPr="00E21C6D">
        <w:rPr>
          <w:rFonts w:ascii="Times New Roman" w:hAnsi="Times New Roman" w:cs="Times New Roman"/>
          <w:b/>
          <w:bCs/>
          <w:sz w:val="28"/>
          <w:szCs w:val="28"/>
          <w:lang w:eastAsia="ru-RU"/>
        </w:rPr>
        <w:t>»</w:t>
      </w:r>
      <w:r w:rsidRPr="00E21C6D">
        <w:rPr>
          <w:rFonts w:ascii="Times New Roman" w:hAnsi="Times New Roman" w:cs="Times New Roman"/>
          <w:b/>
          <w:sz w:val="28"/>
          <w:szCs w:val="28"/>
          <w:lang w:eastAsia="ru-RU"/>
        </w:rPr>
        <w:t>»</w:t>
      </w:r>
      <w:r w:rsidRPr="00E21C6D">
        <w:rPr>
          <w:rFonts w:cs="Times New Roman"/>
          <w:sz w:val="28"/>
          <w:szCs w:val="28"/>
          <w:lang w:eastAsia="ru-RU"/>
        </w:rPr>
        <w:t xml:space="preserve">  </w:t>
      </w:r>
      <w:r w:rsidRPr="00E21C6D">
        <w:rPr>
          <w:rFonts w:ascii="Times New Roman" w:hAnsi="Times New Roman" w:cs="Times New Roman"/>
          <w:b/>
          <w:kern w:val="2"/>
          <w:sz w:val="28"/>
          <w:szCs w:val="28"/>
          <w:lang w:eastAsia="ru-RU"/>
        </w:rPr>
        <w:t>на</w:t>
      </w:r>
      <w:proofErr w:type="gramEnd"/>
      <w:r w:rsidRPr="00E21C6D">
        <w:rPr>
          <w:rFonts w:ascii="Times New Roman" w:hAnsi="Times New Roman" w:cs="Times New Roman"/>
          <w:b/>
          <w:kern w:val="2"/>
          <w:sz w:val="28"/>
          <w:szCs w:val="28"/>
          <w:lang w:eastAsia="ru-RU"/>
        </w:rPr>
        <w:t xml:space="preserve"> 2019 год</w:t>
      </w:r>
    </w:p>
    <w:p w:rsidR="00E21C6D" w:rsidRPr="00E21C6D" w:rsidRDefault="00E21C6D" w:rsidP="00E21C6D">
      <w:pPr>
        <w:spacing w:after="0" w:line="240" w:lineRule="auto"/>
        <w:jc w:val="center"/>
        <w:rPr>
          <w:rFonts w:ascii="Times New Roman" w:hAnsi="Times New Roman" w:cs="Times New Roman"/>
          <w:b/>
          <w:kern w:val="2"/>
          <w:sz w:val="26"/>
          <w:szCs w:val="26"/>
          <w:lang w:eastAsia="ru-RU"/>
        </w:rPr>
      </w:pPr>
    </w:p>
    <w:p w:rsidR="00E21C6D" w:rsidRPr="00E21C6D" w:rsidRDefault="00E21C6D" w:rsidP="00E21C6D">
      <w:pPr>
        <w:spacing w:after="0" w:line="240" w:lineRule="auto"/>
        <w:ind w:firstLine="567"/>
        <w:jc w:val="both"/>
        <w:rPr>
          <w:rFonts w:ascii="Times New Roman" w:hAnsi="Times New Roman" w:cs="Times New Roman"/>
          <w:bCs/>
          <w:sz w:val="28"/>
          <w:szCs w:val="28"/>
          <w:lang w:eastAsia="ru-RU"/>
        </w:rPr>
      </w:pPr>
      <w:r w:rsidRPr="00E21C6D">
        <w:rPr>
          <w:rFonts w:ascii="Times New Roman" w:hAnsi="Times New Roman" w:cs="Times New Roman"/>
          <w:kern w:val="2"/>
          <w:sz w:val="28"/>
          <w:szCs w:val="28"/>
          <w:lang w:eastAsia="ru-RU"/>
        </w:rPr>
        <w:t xml:space="preserve">В соответствии с Постановлением Администрации Быстрогорского сельского поселения от 16.08.2013 № 145 «Об утверждении Перечня муниципальных программ Быстрогорского сельского поселения», от 09.08.2013 № 143 «Об утверждении Порядка разработки, реализации и оценки эффективности муниципальных программ Быстрогорского сельского поселения», Постановления Администрации Быстрогорского сельского поселения от 27.09.2013г. </w:t>
      </w:r>
      <w:proofErr w:type="gramStart"/>
      <w:r w:rsidRPr="00E21C6D">
        <w:rPr>
          <w:rFonts w:ascii="Times New Roman" w:hAnsi="Times New Roman" w:cs="Times New Roman"/>
          <w:kern w:val="2"/>
          <w:sz w:val="28"/>
          <w:szCs w:val="28"/>
          <w:lang w:eastAsia="ru-RU"/>
        </w:rPr>
        <w:t>№  156</w:t>
      </w:r>
      <w:proofErr w:type="gramEnd"/>
      <w:r w:rsidRPr="00E21C6D">
        <w:rPr>
          <w:rFonts w:ascii="Times New Roman" w:hAnsi="Times New Roman" w:cs="Times New Roman"/>
          <w:kern w:val="2"/>
          <w:sz w:val="28"/>
          <w:szCs w:val="28"/>
          <w:lang w:eastAsia="ru-RU"/>
        </w:rPr>
        <w:t xml:space="preserve"> «</w:t>
      </w:r>
      <w:r w:rsidRPr="00E21C6D">
        <w:rPr>
          <w:rFonts w:ascii="Times New Roman" w:hAnsi="Times New Roman" w:cs="Times New Roman"/>
          <w:bCs/>
          <w:sz w:val="28"/>
          <w:szCs w:val="28"/>
          <w:lang w:eastAsia="ru-RU"/>
        </w:rPr>
        <w:t>Об утверждении муниципальной программы «Развитие муниципальной  службы</w:t>
      </w:r>
      <w:r w:rsidRPr="00E21C6D">
        <w:rPr>
          <w:rFonts w:ascii="Times New Roman" w:hAnsi="Times New Roman" w:cs="Times New Roman"/>
          <w:sz w:val="28"/>
          <w:szCs w:val="28"/>
          <w:lang w:eastAsia="ru-RU"/>
        </w:rPr>
        <w:t>»</w:t>
      </w:r>
      <w:r w:rsidRPr="00E21C6D">
        <w:rPr>
          <w:rFonts w:cs="Times New Roman"/>
          <w:sz w:val="28"/>
          <w:szCs w:val="28"/>
          <w:lang w:eastAsia="ru-RU"/>
        </w:rPr>
        <w:t>.</w:t>
      </w:r>
    </w:p>
    <w:p w:rsidR="00E21C6D" w:rsidRPr="00E21C6D" w:rsidRDefault="00E21C6D" w:rsidP="00E21C6D">
      <w:pPr>
        <w:spacing w:after="0" w:line="240" w:lineRule="auto"/>
        <w:jc w:val="both"/>
        <w:rPr>
          <w:rFonts w:ascii="Times New Roman" w:hAnsi="Times New Roman" w:cs="Times New Roman"/>
          <w:sz w:val="28"/>
          <w:lang w:eastAsia="ru-RU"/>
        </w:rPr>
      </w:pPr>
    </w:p>
    <w:p w:rsidR="00E21C6D" w:rsidRPr="00E21C6D" w:rsidRDefault="00E21C6D" w:rsidP="00E21C6D">
      <w:pPr>
        <w:spacing w:after="0" w:line="240" w:lineRule="auto"/>
        <w:ind w:firstLine="709"/>
        <w:jc w:val="center"/>
        <w:rPr>
          <w:rFonts w:ascii="Times New Roman" w:hAnsi="Times New Roman" w:cs="Times New Roman"/>
          <w:kern w:val="2"/>
          <w:sz w:val="28"/>
          <w:szCs w:val="28"/>
          <w:lang w:eastAsia="ru-RU"/>
        </w:rPr>
      </w:pPr>
      <w:r w:rsidRPr="00E21C6D">
        <w:rPr>
          <w:rFonts w:ascii="Times New Roman" w:hAnsi="Times New Roman" w:cs="Times New Roman"/>
          <w:kern w:val="2"/>
          <w:sz w:val="28"/>
          <w:szCs w:val="28"/>
          <w:lang w:eastAsia="ru-RU"/>
        </w:rPr>
        <w:t>ПОСТАНОВЛЯЮ:</w:t>
      </w:r>
    </w:p>
    <w:p w:rsidR="00E21C6D" w:rsidRPr="00E21C6D" w:rsidRDefault="00E21C6D" w:rsidP="00E21C6D">
      <w:pPr>
        <w:spacing w:after="0" w:line="240" w:lineRule="auto"/>
        <w:ind w:firstLine="567"/>
        <w:jc w:val="both"/>
        <w:rPr>
          <w:rFonts w:ascii="Times New Roman" w:hAnsi="Times New Roman" w:cs="Times New Roman"/>
          <w:bCs/>
          <w:sz w:val="28"/>
          <w:szCs w:val="28"/>
          <w:lang w:eastAsia="ru-RU"/>
        </w:rPr>
      </w:pPr>
      <w:r w:rsidRPr="00E21C6D">
        <w:rPr>
          <w:rFonts w:ascii="Times New Roman" w:hAnsi="Times New Roman" w:cs="Times New Roman"/>
          <w:kern w:val="2"/>
          <w:sz w:val="28"/>
          <w:szCs w:val="28"/>
          <w:lang w:eastAsia="ru-RU"/>
        </w:rPr>
        <w:t xml:space="preserve">1. Утвердить План реализации муниципальной программы Быстрогорского сельского </w:t>
      </w:r>
      <w:proofErr w:type="gramStart"/>
      <w:r w:rsidRPr="00E21C6D">
        <w:rPr>
          <w:rFonts w:ascii="Times New Roman" w:hAnsi="Times New Roman" w:cs="Times New Roman"/>
          <w:kern w:val="2"/>
          <w:sz w:val="28"/>
          <w:szCs w:val="28"/>
          <w:lang w:eastAsia="ru-RU"/>
        </w:rPr>
        <w:t>поселения  «</w:t>
      </w:r>
      <w:proofErr w:type="gramEnd"/>
      <w:r w:rsidRPr="00E21C6D">
        <w:rPr>
          <w:rFonts w:ascii="Times New Roman" w:hAnsi="Times New Roman" w:cs="Times New Roman"/>
          <w:bCs/>
          <w:sz w:val="28"/>
          <w:szCs w:val="28"/>
          <w:lang w:eastAsia="ru-RU"/>
        </w:rPr>
        <w:t>Развитие муниципальной службы</w:t>
      </w:r>
      <w:r w:rsidRPr="00E21C6D">
        <w:rPr>
          <w:rFonts w:ascii="Times New Roman" w:hAnsi="Times New Roman" w:cs="Times New Roman"/>
          <w:kern w:val="2"/>
          <w:sz w:val="28"/>
          <w:szCs w:val="28"/>
          <w:lang w:eastAsia="ru-RU"/>
        </w:rPr>
        <w:t>» на 2019 год согласно приложению.</w:t>
      </w:r>
    </w:p>
    <w:p w:rsidR="00E21C6D" w:rsidRPr="00E21C6D" w:rsidRDefault="00E21C6D" w:rsidP="00E21C6D">
      <w:pPr>
        <w:spacing w:after="0" w:line="240" w:lineRule="auto"/>
        <w:ind w:firstLine="567"/>
        <w:jc w:val="both"/>
        <w:rPr>
          <w:rFonts w:ascii="Times New Roman" w:hAnsi="Times New Roman" w:cs="Times New Roman"/>
          <w:sz w:val="28"/>
          <w:szCs w:val="28"/>
          <w:lang w:eastAsia="ru-RU"/>
        </w:rPr>
      </w:pPr>
      <w:r w:rsidRPr="00E21C6D">
        <w:rPr>
          <w:rFonts w:ascii="Times New Roman" w:hAnsi="Times New Roman" w:cs="Times New Roman"/>
          <w:sz w:val="28"/>
          <w:szCs w:val="28"/>
          <w:lang w:eastAsia="ru-RU"/>
        </w:rPr>
        <w:t xml:space="preserve">2. </w:t>
      </w:r>
      <w:proofErr w:type="gramStart"/>
      <w:r w:rsidRPr="00E21C6D">
        <w:rPr>
          <w:rFonts w:ascii="Times New Roman" w:hAnsi="Times New Roman" w:cs="Times New Roman"/>
          <w:sz w:val="28"/>
          <w:szCs w:val="28"/>
          <w:lang w:eastAsia="ru-RU"/>
        </w:rPr>
        <w:t>Постановление  подлежит</w:t>
      </w:r>
      <w:proofErr w:type="gramEnd"/>
      <w:r w:rsidRPr="00E21C6D">
        <w:rPr>
          <w:rFonts w:ascii="Times New Roman" w:hAnsi="Times New Roman" w:cs="Times New Roman"/>
          <w:sz w:val="28"/>
          <w:szCs w:val="28"/>
          <w:lang w:eastAsia="ru-RU"/>
        </w:rPr>
        <w:t xml:space="preserve">  опубликованию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E21C6D" w:rsidRPr="00E21C6D" w:rsidRDefault="00E21C6D" w:rsidP="00E21C6D">
      <w:pPr>
        <w:spacing w:after="0" w:line="240" w:lineRule="auto"/>
        <w:ind w:firstLine="567"/>
        <w:contextualSpacing/>
        <w:jc w:val="both"/>
        <w:rPr>
          <w:rFonts w:ascii="Times New Roman" w:eastAsia="Calibri" w:hAnsi="Times New Roman" w:cs="Times New Roman"/>
          <w:kern w:val="2"/>
          <w:sz w:val="28"/>
          <w:szCs w:val="28"/>
        </w:rPr>
      </w:pPr>
      <w:r w:rsidRPr="00E21C6D">
        <w:rPr>
          <w:rFonts w:ascii="Times New Roman" w:eastAsia="Calibri" w:hAnsi="Times New Roman" w:cs="Times New Roman"/>
          <w:kern w:val="2"/>
          <w:sz w:val="28"/>
          <w:szCs w:val="28"/>
        </w:rPr>
        <w:t>3. Контроль за выполнением постановления оставляю за собой</w:t>
      </w:r>
    </w:p>
    <w:p w:rsidR="00E21C6D" w:rsidRPr="00E21C6D" w:rsidRDefault="00E21C6D" w:rsidP="00E21C6D">
      <w:pPr>
        <w:spacing w:after="0" w:line="240" w:lineRule="auto"/>
        <w:ind w:firstLine="709"/>
        <w:jc w:val="both"/>
        <w:rPr>
          <w:rFonts w:ascii="Times New Roman" w:hAnsi="Times New Roman" w:cs="Times New Roman"/>
          <w:kern w:val="2"/>
          <w:sz w:val="28"/>
          <w:szCs w:val="28"/>
          <w:lang w:eastAsia="ru-RU"/>
        </w:rPr>
      </w:pPr>
    </w:p>
    <w:p w:rsidR="00E21C6D" w:rsidRPr="00E21C6D" w:rsidRDefault="00E21C6D" w:rsidP="00E21C6D">
      <w:pPr>
        <w:spacing w:after="0" w:line="240" w:lineRule="auto"/>
        <w:jc w:val="both"/>
        <w:rPr>
          <w:rFonts w:ascii="Times New Roman" w:hAnsi="Times New Roman" w:cs="Times New Roman"/>
          <w:sz w:val="28"/>
          <w:lang w:eastAsia="ru-RU"/>
        </w:rPr>
      </w:pPr>
    </w:p>
    <w:p w:rsidR="00E21C6D" w:rsidRPr="00E21C6D" w:rsidRDefault="00E21C6D" w:rsidP="00E21C6D">
      <w:pPr>
        <w:spacing w:after="0" w:line="240" w:lineRule="auto"/>
        <w:jc w:val="both"/>
        <w:rPr>
          <w:rFonts w:ascii="Times New Roman" w:hAnsi="Times New Roman" w:cs="Times New Roman"/>
          <w:sz w:val="28"/>
          <w:lang w:eastAsia="ru-RU"/>
        </w:rPr>
      </w:pPr>
    </w:p>
    <w:p w:rsidR="00E21C6D" w:rsidRPr="00E21C6D" w:rsidRDefault="00E21C6D" w:rsidP="00E21C6D">
      <w:pPr>
        <w:spacing w:after="0" w:line="240" w:lineRule="auto"/>
        <w:jc w:val="both"/>
        <w:rPr>
          <w:rFonts w:ascii="Times New Roman" w:hAnsi="Times New Roman" w:cs="Times New Roman"/>
          <w:sz w:val="28"/>
          <w:lang w:eastAsia="ru-RU"/>
        </w:rPr>
      </w:pPr>
    </w:p>
    <w:p w:rsidR="00E21C6D" w:rsidRPr="00E21C6D" w:rsidRDefault="00E21C6D" w:rsidP="00E21C6D">
      <w:pPr>
        <w:spacing w:after="0" w:line="240" w:lineRule="auto"/>
        <w:jc w:val="both"/>
        <w:rPr>
          <w:rFonts w:ascii="Times New Roman" w:hAnsi="Times New Roman" w:cs="Times New Roman"/>
          <w:sz w:val="28"/>
          <w:lang w:eastAsia="ru-RU"/>
        </w:rPr>
      </w:pPr>
      <w:r w:rsidRPr="00E21C6D">
        <w:rPr>
          <w:rFonts w:ascii="Times New Roman" w:hAnsi="Times New Roman" w:cs="Times New Roman"/>
          <w:sz w:val="28"/>
          <w:lang w:eastAsia="ru-RU"/>
        </w:rPr>
        <w:t xml:space="preserve">Глава Администрации </w:t>
      </w:r>
    </w:p>
    <w:p w:rsidR="00E21C6D" w:rsidRPr="00E21C6D" w:rsidRDefault="00E21C6D" w:rsidP="00E21C6D">
      <w:pPr>
        <w:spacing w:after="0" w:line="240" w:lineRule="auto"/>
        <w:jc w:val="both"/>
        <w:rPr>
          <w:rFonts w:ascii="Times New Roman" w:hAnsi="Times New Roman" w:cs="Times New Roman"/>
          <w:sz w:val="28"/>
          <w:lang w:eastAsia="ru-RU"/>
        </w:rPr>
      </w:pPr>
      <w:r w:rsidRPr="00E21C6D">
        <w:rPr>
          <w:rFonts w:ascii="Times New Roman" w:hAnsi="Times New Roman" w:cs="Times New Roman"/>
          <w:sz w:val="28"/>
          <w:lang w:eastAsia="ru-RU"/>
        </w:rPr>
        <w:t>Быстрогорского сельского поселения</w:t>
      </w:r>
      <w:r w:rsidRPr="00E21C6D">
        <w:rPr>
          <w:rFonts w:ascii="Times New Roman" w:hAnsi="Times New Roman" w:cs="Times New Roman"/>
          <w:sz w:val="28"/>
          <w:lang w:eastAsia="ru-RU"/>
        </w:rPr>
        <w:tab/>
        <w:t xml:space="preserve">       </w:t>
      </w:r>
      <w:r w:rsidRPr="00E21C6D">
        <w:rPr>
          <w:rFonts w:ascii="Times New Roman" w:hAnsi="Times New Roman" w:cs="Times New Roman"/>
          <w:sz w:val="28"/>
          <w:lang w:eastAsia="ru-RU"/>
        </w:rPr>
        <w:tab/>
      </w:r>
      <w:r w:rsidRPr="00E21C6D">
        <w:rPr>
          <w:rFonts w:ascii="Times New Roman" w:hAnsi="Times New Roman" w:cs="Times New Roman"/>
          <w:sz w:val="28"/>
          <w:lang w:eastAsia="ru-RU"/>
        </w:rPr>
        <w:tab/>
        <w:t xml:space="preserve">                       С.Н. Кутенко</w:t>
      </w:r>
    </w:p>
    <w:p w:rsidR="00E21C6D" w:rsidRPr="00E21C6D" w:rsidRDefault="00E21C6D" w:rsidP="00E21C6D">
      <w:pPr>
        <w:rPr>
          <w:rFonts w:cs="Times New Roman"/>
          <w:lang w:eastAsia="ru-RU"/>
        </w:rPr>
      </w:pPr>
    </w:p>
    <w:p w:rsidR="00E21C6D" w:rsidRPr="00E21C6D" w:rsidRDefault="00E21C6D" w:rsidP="00E21C6D">
      <w:pPr>
        <w:rPr>
          <w:rFonts w:cs="Times New Roman"/>
          <w:lang w:eastAsia="ru-RU"/>
        </w:rPr>
      </w:pPr>
    </w:p>
    <w:p w:rsidR="00E21C6D" w:rsidRPr="00E21C6D" w:rsidRDefault="00E21C6D" w:rsidP="00E21C6D">
      <w:pPr>
        <w:rPr>
          <w:rFonts w:cs="Times New Roman"/>
          <w:lang w:eastAsia="ru-RU"/>
        </w:rPr>
      </w:pPr>
    </w:p>
    <w:p w:rsidR="00E21C6D" w:rsidRPr="00E21C6D" w:rsidRDefault="00E21C6D" w:rsidP="00E21C6D">
      <w:pPr>
        <w:rPr>
          <w:rFonts w:cs="Times New Roman"/>
          <w:lang w:eastAsia="ru-RU"/>
        </w:rPr>
      </w:pPr>
    </w:p>
    <w:p w:rsidR="00E21C6D" w:rsidRPr="00E21C6D" w:rsidRDefault="00E21C6D" w:rsidP="00E21C6D">
      <w:pPr>
        <w:rPr>
          <w:rFonts w:cs="Times New Roman"/>
          <w:lang w:eastAsia="ru-RU"/>
        </w:rPr>
        <w:sectPr w:rsidR="00E21C6D" w:rsidRPr="00E21C6D" w:rsidSect="00A5049C">
          <w:pgSz w:w="11907" w:h="16840" w:code="9"/>
          <w:pgMar w:top="289" w:right="1134" w:bottom="284" w:left="1134" w:header="720" w:footer="720" w:gutter="0"/>
          <w:cols w:space="708"/>
          <w:docGrid w:linePitch="296"/>
        </w:sectPr>
      </w:pPr>
    </w:p>
    <w:p w:rsidR="00E21C6D" w:rsidRPr="00E21C6D" w:rsidRDefault="00E21C6D" w:rsidP="00E21C6D">
      <w:pPr>
        <w:pageBreakBefore/>
        <w:autoSpaceDE w:val="0"/>
        <w:autoSpaceDN w:val="0"/>
        <w:adjustRightInd w:val="0"/>
        <w:spacing w:after="0" w:line="240" w:lineRule="auto"/>
        <w:jc w:val="right"/>
        <w:rPr>
          <w:rFonts w:ascii="Times New Roman" w:hAnsi="Times New Roman" w:cs="Times New Roman"/>
          <w:sz w:val="24"/>
          <w:szCs w:val="24"/>
          <w:lang w:eastAsia="ru-RU"/>
        </w:rPr>
      </w:pPr>
      <w:r w:rsidRPr="00E21C6D">
        <w:rPr>
          <w:rFonts w:ascii="Times New Roman" w:hAnsi="Times New Roman" w:cs="Times New Roman"/>
          <w:sz w:val="24"/>
          <w:szCs w:val="24"/>
          <w:lang w:eastAsia="ru-RU"/>
        </w:rPr>
        <w:lastRenderedPageBreak/>
        <w:t xml:space="preserve">Приложение </w:t>
      </w:r>
    </w:p>
    <w:p w:rsidR="00E21C6D" w:rsidRPr="00E21C6D" w:rsidRDefault="00E21C6D" w:rsidP="00E21C6D">
      <w:pPr>
        <w:autoSpaceDE w:val="0"/>
        <w:autoSpaceDN w:val="0"/>
        <w:adjustRightInd w:val="0"/>
        <w:spacing w:after="0" w:line="240" w:lineRule="auto"/>
        <w:jc w:val="right"/>
        <w:rPr>
          <w:rFonts w:ascii="Times New Roman" w:hAnsi="Times New Roman" w:cs="Times New Roman"/>
          <w:sz w:val="24"/>
          <w:szCs w:val="24"/>
          <w:lang w:eastAsia="ru-RU"/>
        </w:rPr>
      </w:pPr>
      <w:r w:rsidRPr="00E21C6D">
        <w:rPr>
          <w:rFonts w:ascii="Times New Roman" w:hAnsi="Times New Roman" w:cs="Times New Roman"/>
          <w:sz w:val="24"/>
          <w:szCs w:val="24"/>
          <w:lang w:eastAsia="ru-RU"/>
        </w:rPr>
        <w:t xml:space="preserve">к постановлению Администрации </w:t>
      </w:r>
    </w:p>
    <w:p w:rsidR="00E21C6D" w:rsidRPr="00E21C6D" w:rsidRDefault="00E21C6D" w:rsidP="00E21C6D">
      <w:pPr>
        <w:autoSpaceDE w:val="0"/>
        <w:autoSpaceDN w:val="0"/>
        <w:adjustRightInd w:val="0"/>
        <w:spacing w:after="0" w:line="240" w:lineRule="auto"/>
        <w:jc w:val="right"/>
        <w:rPr>
          <w:rFonts w:ascii="Times New Roman" w:hAnsi="Times New Roman" w:cs="Times New Roman"/>
          <w:sz w:val="24"/>
          <w:szCs w:val="24"/>
          <w:lang w:eastAsia="ru-RU"/>
        </w:rPr>
      </w:pPr>
      <w:r w:rsidRPr="00E21C6D">
        <w:rPr>
          <w:rFonts w:ascii="Times New Roman" w:hAnsi="Times New Roman" w:cs="Times New Roman"/>
          <w:sz w:val="24"/>
          <w:szCs w:val="24"/>
          <w:lang w:eastAsia="ru-RU"/>
        </w:rPr>
        <w:t xml:space="preserve">Быстрогорского сельского поселения </w:t>
      </w:r>
    </w:p>
    <w:p w:rsidR="00E21C6D" w:rsidRPr="00E21C6D" w:rsidRDefault="00E21C6D" w:rsidP="00E21C6D">
      <w:pPr>
        <w:autoSpaceDE w:val="0"/>
        <w:autoSpaceDN w:val="0"/>
        <w:adjustRightInd w:val="0"/>
        <w:spacing w:after="0" w:line="240" w:lineRule="auto"/>
        <w:jc w:val="right"/>
        <w:rPr>
          <w:rFonts w:ascii="Times New Roman" w:hAnsi="Times New Roman" w:cs="Times New Roman"/>
          <w:color w:val="FF0000"/>
          <w:sz w:val="24"/>
          <w:szCs w:val="24"/>
          <w:lang w:eastAsia="ru-RU"/>
        </w:rPr>
      </w:pPr>
      <w:proofErr w:type="gramStart"/>
      <w:r w:rsidRPr="00E21C6D">
        <w:rPr>
          <w:rFonts w:ascii="Times New Roman" w:hAnsi="Times New Roman" w:cs="Times New Roman"/>
          <w:color w:val="FF0000"/>
          <w:sz w:val="24"/>
          <w:szCs w:val="24"/>
          <w:lang w:eastAsia="ru-RU"/>
        </w:rPr>
        <w:t>от  28.12.2018</w:t>
      </w:r>
      <w:proofErr w:type="gramEnd"/>
      <w:r w:rsidRPr="00E21C6D">
        <w:rPr>
          <w:rFonts w:ascii="Times New Roman" w:hAnsi="Times New Roman" w:cs="Times New Roman"/>
          <w:color w:val="FF0000"/>
          <w:sz w:val="24"/>
          <w:szCs w:val="24"/>
          <w:lang w:eastAsia="ru-RU"/>
        </w:rPr>
        <w:t xml:space="preserve"> № 123</w:t>
      </w:r>
    </w:p>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План</w:t>
      </w:r>
    </w:p>
    <w:p w:rsidR="00E21C6D" w:rsidRPr="00E21C6D" w:rsidRDefault="00E21C6D" w:rsidP="00E21C6D">
      <w:pPr>
        <w:spacing w:after="0" w:line="240" w:lineRule="auto"/>
        <w:rPr>
          <w:rFonts w:ascii="Times New Roman" w:hAnsi="Times New Roman" w:cs="Times New Roman"/>
          <w:b/>
          <w:bCs/>
          <w:sz w:val="28"/>
          <w:szCs w:val="28"/>
          <w:lang w:eastAsia="ru-RU"/>
        </w:rPr>
      </w:pPr>
      <w:r w:rsidRPr="00E21C6D">
        <w:rPr>
          <w:rFonts w:ascii="Times New Roman" w:hAnsi="Times New Roman" w:cs="Times New Roman"/>
          <w:sz w:val="24"/>
          <w:szCs w:val="24"/>
          <w:lang w:eastAsia="ru-RU"/>
        </w:rPr>
        <w:t xml:space="preserve">реализации </w:t>
      </w:r>
      <w:proofErr w:type="gramStart"/>
      <w:r w:rsidRPr="00E21C6D">
        <w:rPr>
          <w:rFonts w:ascii="Times New Roman" w:hAnsi="Times New Roman" w:cs="Times New Roman"/>
          <w:sz w:val="24"/>
          <w:szCs w:val="24"/>
          <w:lang w:eastAsia="ru-RU"/>
        </w:rPr>
        <w:t>муниципальной  программы</w:t>
      </w:r>
      <w:proofErr w:type="gramEnd"/>
      <w:r w:rsidRPr="00E21C6D">
        <w:rPr>
          <w:rFonts w:ascii="Times New Roman" w:hAnsi="Times New Roman" w:cs="Times New Roman"/>
          <w:sz w:val="24"/>
          <w:szCs w:val="24"/>
          <w:lang w:eastAsia="ru-RU"/>
        </w:rPr>
        <w:t xml:space="preserve"> Быстрогорского сельского поселения «</w:t>
      </w:r>
      <w:r w:rsidRPr="00E21C6D">
        <w:rPr>
          <w:rFonts w:ascii="Times New Roman" w:hAnsi="Times New Roman" w:cs="Times New Roman"/>
          <w:bCs/>
          <w:sz w:val="24"/>
          <w:szCs w:val="24"/>
          <w:lang w:eastAsia="ru-RU"/>
        </w:rPr>
        <w:t>Развитие муниципальной службы</w:t>
      </w:r>
      <w:r w:rsidRPr="00E21C6D">
        <w:rPr>
          <w:rFonts w:ascii="Times New Roman" w:hAnsi="Times New Roman" w:cs="Times New Roman"/>
          <w:sz w:val="24"/>
          <w:szCs w:val="24"/>
          <w:lang w:eastAsia="ru-RU"/>
        </w:rPr>
        <w:t>»</w:t>
      </w:r>
      <w:r w:rsidRPr="00E21C6D">
        <w:rPr>
          <w:rFonts w:cs="Times New Roman"/>
          <w:sz w:val="28"/>
          <w:szCs w:val="28"/>
          <w:lang w:eastAsia="ru-RU"/>
        </w:rPr>
        <w:t xml:space="preserve">  </w:t>
      </w:r>
      <w:r w:rsidRPr="00E21C6D">
        <w:rPr>
          <w:rFonts w:ascii="Times New Roman" w:hAnsi="Times New Roman" w:cs="Times New Roman"/>
          <w:sz w:val="24"/>
          <w:szCs w:val="24"/>
          <w:lang w:eastAsia="ru-RU"/>
        </w:rPr>
        <w:t>на 2019г.</w:t>
      </w:r>
    </w:p>
    <w:tbl>
      <w:tblPr>
        <w:tblW w:w="15452" w:type="dxa"/>
        <w:tblInd w:w="-209" w:type="dxa"/>
        <w:tblLayout w:type="fixed"/>
        <w:tblCellMar>
          <w:left w:w="75" w:type="dxa"/>
          <w:right w:w="75" w:type="dxa"/>
        </w:tblCellMar>
        <w:tblLook w:val="04A0" w:firstRow="1" w:lastRow="0" w:firstColumn="1" w:lastColumn="0" w:noHBand="0" w:noVBand="1"/>
      </w:tblPr>
      <w:tblGrid>
        <w:gridCol w:w="644"/>
        <w:gridCol w:w="4318"/>
        <w:gridCol w:w="2340"/>
        <w:gridCol w:w="2259"/>
        <w:gridCol w:w="1581"/>
        <w:gridCol w:w="963"/>
        <w:gridCol w:w="1207"/>
        <w:gridCol w:w="1082"/>
        <w:gridCol w:w="1058"/>
      </w:tblGrid>
      <w:tr w:rsidR="00E21C6D" w:rsidRPr="00E21C6D" w:rsidTr="009832AE">
        <w:trPr>
          <w:trHeight w:val="276"/>
        </w:trPr>
        <w:tc>
          <w:tcPr>
            <w:tcW w:w="644" w:type="dxa"/>
            <w:vMerge w:val="restart"/>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 п/п</w:t>
            </w:r>
          </w:p>
        </w:tc>
        <w:tc>
          <w:tcPr>
            <w:tcW w:w="4318" w:type="dxa"/>
            <w:vMerge w:val="restart"/>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Наименование подпрограммы,</w:t>
            </w:r>
          </w:p>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основного мероприятия,</w:t>
            </w:r>
          </w:p>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мероприятия ведомственной целевой программы, контрольного события программы</w:t>
            </w:r>
          </w:p>
        </w:tc>
        <w:tc>
          <w:tcPr>
            <w:tcW w:w="2340" w:type="dxa"/>
            <w:vMerge w:val="restart"/>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proofErr w:type="gramStart"/>
            <w:r w:rsidRPr="00E21C6D">
              <w:rPr>
                <w:rFonts w:ascii="Times New Roman" w:hAnsi="Times New Roman" w:cs="Times New Roman"/>
                <w:sz w:val="24"/>
                <w:szCs w:val="24"/>
                <w:lang w:eastAsia="ru-RU"/>
              </w:rPr>
              <w:t xml:space="preserve">Ответственный </w:t>
            </w:r>
            <w:r w:rsidRPr="00E21C6D">
              <w:rPr>
                <w:rFonts w:ascii="Times New Roman" w:hAnsi="Times New Roman" w:cs="Times New Roman"/>
                <w:sz w:val="24"/>
                <w:szCs w:val="24"/>
                <w:lang w:eastAsia="ru-RU"/>
              </w:rPr>
              <w:br/>
              <w:t xml:space="preserve"> исполнитель</w:t>
            </w:r>
            <w:proofErr w:type="gramEnd"/>
            <w:r w:rsidRPr="00E21C6D">
              <w:rPr>
                <w:rFonts w:ascii="Times New Roman" w:hAnsi="Times New Roman" w:cs="Times New Roman"/>
                <w:sz w:val="24"/>
                <w:szCs w:val="24"/>
                <w:lang w:eastAsia="ru-RU"/>
              </w:rPr>
              <w:t xml:space="preserve">  </w:t>
            </w:r>
            <w:r w:rsidRPr="00E21C6D">
              <w:rPr>
                <w:rFonts w:ascii="Times New Roman" w:hAnsi="Times New Roman" w:cs="Times New Roman"/>
                <w:sz w:val="24"/>
                <w:szCs w:val="24"/>
                <w:lang w:eastAsia="ru-RU"/>
              </w:rPr>
              <w:br/>
              <w:t xml:space="preserve">  (заместитель руководителя ОИВ/ФИО)</w:t>
            </w:r>
          </w:p>
        </w:tc>
        <w:tc>
          <w:tcPr>
            <w:tcW w:w="2259" w:type="dxa"/>
            <w:vMerge w:val="restart"/>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 xml:space="preserve">Ожидаемый </w:t>
            </w:r>
            <w:proofErr w:type="gramStart"/>
            <w:r w:rsidRPr="00E21C6D">
              <w:rPr>
                <w:rFonts w:ascii="Times New Roman" w:hAnsi="Times New Roman" w:cs="Times New Roman"/>
                <w:sz w:val="24"/>
                <w:szCs w:val="24"/>
                <w:lang w:eastAsia="ru-RU"/>
              </w:rPr>
              <w:t>результат  (</w:t>
            </w:r>
            <w:proofErr w:type="gramEnd"/>
            <w:r w:rsidRPr="00E21C6D">
              <w:rPr>
                <w:rFonts w:ascii="Times New Roman" w:hAnsi="Times New Roman" w:cs="Times New Roman"/>
                <w:sz w:val="24"/>
                <w:szCs w:val="24"/>
                <w:lang w:eastAsia="ru-RU"/>
              </w:rPr>
              <w:t>краткое описание)</w:t>
            </w:r>
          </w:p>
        </w:tc>
        <w:tc>
          <w:tcPr>
            <w:tcW w:w="1581" w:type="dxa"/>
            <w:vMerge w:val="restart"/>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 xml:space="preserve">Срок    </w:t>
            </w:r>
            <w:r w:rsidRPr="00E21C6D">
              <w:rPr>
                <w:rFonts w:ascii="Times New Roman" w:hAnsi="Times New Roman" w:cs="Times New Roman"/>
                <w:sz w:val="24"/>
                <w:szCs w:val="24"/>
                <w:lang w:eastAsia="ru-RU"/>
              </w:rPr>
              <w:br/>
              <w:t>реализации</w:t>
            </w:r>
            <w:proofErr w:type="gramStart"/>
            <w:r w:rsidRPr="00E21C6D">
              <w:rPr>
                <w:rFonts w:ascii="Times New Roman" w:hAnsi="Times New Roman" w:cs="Times New Roman"/>
                <w:sz w:val="24"/>
                <w:szCs w:val="24"/>
                <w:lang w:eastAsia="ru-RU"/>
              </w:rPr>
              <w:t xml:space="preserve"> </w:t>
            </w:r>
            <w:r w:rsidRPr="00E21C6D">
              <w:rPr>
                <w:rFonts w:ascii="Times New Roman" w:hAnsi="Times New Roman" w:cs="Times New Roman"/>
                <w:sz w:val="24"/>
                <w:szCs w:val="24"/>
                <w:lang w:eastAsia="ru-RU"/>
              </w:rPr>
              <w:br/>
              <w:t xml:space="preserve">  (</w:t>
            </w:r>
            <w:proofErr w:type="gramEnd"/>
            <w:r w:rsidRPr="00E21C6D">
              <w:rPr>
                <w:rFonts w:ascii="Times New Roman" w:hAnsi="Times New Roman" w:cs="Times New Roman"/>
                <w:sz w:val="24"/>
                <w:szCs w:val="24"/>
                <w:lang w:eastAsia="ru-RU"/>
              </w:rPr>
              <w:t>дата)</w:t>
            </w:r>
          </w:p>
        </w:tc>
        <w:tc>
          <w:tcPr>
            <w:tcW w:w="4310" w:type="dxa"/>
            <w:gridSpan w:val="4"/>
            <w:tcBorders>
              <w:top w:val="single" w:sz="4" w:space="0" w:color="auto"/>
              <w:left w:val="nil"/>
              <w:bottom w:val="single" w:sz="4" w:space="0" w:color="auto"/>
              <w:right w:val="single" w:sz="4" w:space="0" w:color="auto"/>
            </w:tcBorders>
          </w:tcPr>
          <w:p w:rsidR="00E21C6D" w:rsidRPr="00E21C6D" w:rsidRDefault="00E21C6D" w:rsidP="00E21C6D">
            <w:pPr>
              <w:spacing w:after="0" w:line="240" w:lineRule="auto"/>
              <w:jc w:val="center"/>
              <w:rPr>
                <w:rFonts w:ascii="Times New Roman" w:hAnsi="Times New Roman" w:cs="Times New Roman"/>
                <w:sz w:val="24"/>
                <w:szCs w:val="24"/>
              </w:rPr>
            </w:pPr>
            <w:r w:rsidRPr="00E21C6D">
              <w:rPr>
                <w:rFonts w:ascii="Times New Roman" w:hAnsi="Times New Roman" w:cs="Times New Roman"/>
                <w:sz w:val="24"/>
                <w:szCs w:val="24"/>
                <w:lang w:eastAsia="ru-RU"/>
              </w:rPr>
              <w:t>Объем расходов</w:t>
            </w:r>
          </w:p>
        </w:tc>
      </w:tr>
      <w:tr w:rsidR="00E21C6D" w:rsidRPr="00E21C6D" w:rsidTr="009832AE">
        <w:tc>
          <w:tcPr>
            <w:tcW w:w="644" w:type="dxa"/>
            <w:vMerge/>
            <w:tcBorders>
              <w:top w:val="single" w:sz="4" w:space="0" w:color="auto"/>
              <w:left w:val="single" w:sz="4" w:space="0" w:color="auto"/>
              <w:bottom w:val="single" w:sz="4" w:space="0" w:color="auto"/>
              <w:right w:val="single" w:sz="4" w:space="0" w:color="auto"/>
            </w:tcBorders>
            <w:vAlign w:val="center"/>
          </w:tcPr>
          <w:p w:rsidR="00E21C6D" w:rsidRPr="00E21C6D" w:rsidRDefault="00E21C6D" w:rsidP="00E21C6D">
            <w:pPr>
              <w:spacing w:after="0" w:line="240" w:lineRule="auto"/>
              <w:rPr>
                <w:rFonts w:ascii="Times New Roman" w:hAnsi="Times New Roman" w:cs="Times New Roman"/>
                <w:sz w:val="24"/>
                <w:szCs w:val="24"/>
                <w:lang w:eastAsia="ru-RU"/>
              </w:rPr>
            </w:pPr>
          </w:p>
        </w:tc>
        <w:tc>
          <w:tcPr>
            <w:tcW w:w="4318" w:type="dxa"/>
            <w:vMerge/>
            <w:tcBorders>
              <w:top w:val="single" w:sz="4" w:space="0" w:color="auto"/>
              <w:left w:val="single" w:sz="4" w:space="0" w:color="auto"/>
              <w:bottom w:val="single" w:sz="4" w:space="0" w:color="auto"/>
              <w:right w:val="single" w:sz="4" w:space="0" w:color="auto"/>
            </w:tcBorders>
            <w:vAlign w:val="center"/>
          </w:tcPr>
          <w:p w:rsidR="00E21C6D" w:rsidRPr="00E21C6D" w:rsidRDefault="00E21C6D" w:rsidP="00E21C6D">
            <w:pPr>
              <w:spacing w:after="0" w:line="240" w:lineRule="auto"/>
              <w:rPr>
                <w:rFonts w:ascii="Times New Roman" w:hAnsi="Times New Roman" w:cs="Times New Roman"/>
                <w:sz w:val="24"/>
                <w:szCs w:val="24"/>
                <w:lang w:eastAsia="ru-RU"/>
              </w:rPr>
            </w:pPr>
          </w:p>
        </w:tc>
        <w:tc>
          <w:tcPr>
            <w:tcW w:w="2340" w:type="dxa"/>
            <w:vMerge/>
            <w:tcBorders>
              <w:top w:val="single" w:sz="4" w:space="0" w:color="auto"/>
              <w:left w:val="single" w:sz="4" w:space="0" w:color="auto"/>
              <w:bottom w:val="single" w:sz="4" w:space="0" w:color="auto"/>
              <w:right w:val="single" w:sz="4" w:space="0" w:color="auto"/>
            </w:tcBorders>
            <w:vAlign w:val="center"/>
          </w:tcPr>
          <w:p w:rsidR="00E21C6D" w:rsidRPr="00E21C6D" w:rsidRDefault="00E21C6D" w:rsidP="00E21C6D">
            <w:pPr>
              <w:spacing w:after="0" w:line="240" w:lineRule="auto"/>
              <w:rPr>
                <w:rFonts w:ascii="Times New Roman" w:hAnsi="Times New Roman" w:cs="Times New Roman"/>
                <w:sz w:val="24"/>
                <w:szCs w:val="24"/>
                <w:lang w:eastAsia="ru-RU"/>
              </w:rPr>
            </w:pPr>
          </w:p>
        </w:tc>
        <w:tc>
          <w:tcPr>
            <w:tcW w:w="2259" w:type="dxa"/>
            <w:vMerge/>
            <w:tcBorders>
              <w:top w:val="single" w:sz="4" w:space="0" w:color="auto"/>
              <w:left w:val="single" w:sz="4" w:space="0" w:color="auto"/>
              <w:bottom w:val="single" w:sz="4" w:space="0" w:color="auto"/>
              <w:right w:val="single" w:sz="4" w:space="0" w:color="auto"/>
            </w:tcBorders>
            <w:vAlign w:val="center"/>
          </w:tcPr>
          <w:p w:rsidR="00E21C6D" w:rsidRPr="00E21C6D" w:rsidRDefault="00E21C6D" w:rsidP="00E21C6D">
            <w:pPr>
              <w:spacing w:after="0" w:line="240" w:lineRule="auto"/>
              <w:rPr>
                <w:rFonts w:ascii="Times New Roman" w:hAnsi="Times New Roman" w:cs="Times New Roman"/>
                <w:sz w:val="24"/>
                <w:szCs w:val="24"/>
                <w:lang w:eastAsia="ru-RU"/>
              </w:rPr>
            </w:pPr>
          </w:p>
        </w:tc>
        <w:tc>
          <w:tcPr>
            <w:tcW w:w="1581" w:type="dxa"/>
            <w:vMerge/>
            <w:tcBorders>
              <w:top w:val="single" w:sz="4" w:space="0" w:color="auto"/>
              <w:left w:val="single" w:sz="4" w:space="0" w:color="auto"/>
              <w:bottom w:val="single" w:sz="4" w:space="0" w:color="auto"/>
              <w:right w:val="single" w:sz="4" w:space="0" w:color="auto"/>
            </w:tcBorders>
            <w:vAlign w:val="center"/>
          </w:tcPr>
          <w:p w:rsidR="00E21C6D" w:rsidRPr="00E21C6D" w:rsidRDefault="00E21C6D" w:rsidP="00E21C6D">
            <w:pPr>
              <w:spacing w:after="0" w:line="240" w:lineRule="auto"/>
              <w:rPr>
                <w:rFonts w:ascii="Times New Roman" w:hAnsi="Times New Roman" w:cs="Times New Roman"/>
                <w:sz w:val="24"/>
                <w:szCs w:val="24"/>
                <w:lang w:eastAsia="ru-RU"/>
              </w:rPr>
            </w:pPr>
          </w:p>
        </w:tc>
        <w:tc>
          <w:tcPr>
            <w:tcW w:w="963"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всего</w:t>
            </w:r>
          </w:p>
        </w:tc>
        <w:tc>
          <w:tcPr>
            <w:tcW w:w="1207"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областной</w:t>
            </w:r>
            <w:r w:rsidRPr="00E21C6D">
              <w:rPr>
                <w:rFonts w:ascii="Times New Roman" w:hAnsi="Times New Roman" w:cs="Times New Roman"/>
                <w:sz w:val="24"/>
                <w:szCs w:val="24"/>
                <w:lang w:eastAsia="ru-RU"/>
              </w:rPr>
              <w:br/>
              <w:t xml:space="preserve">   бюджет</w:t>
            </w:r>
          </w:p>
        </w:tc>
        <w:tc>
          <w:tcPr>
            <w:tcW w:w="1082"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местный бюджет</w:t>
            </w:r>
          </w:p>
        </w:tc>
        <w:tc>
          <w:tcPr>
            <w:tcW w:w="1058"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внебюджетные</w:t>
            </w:r>
            <w:r w:rsidRPr="00E21C6D">
              <w:rPr>
                <w:rFonts w:ascii="Times New Roman" w:hAnsi="Times New Roman" w:cs="Times New Roman"/>
                <w:sz w:val="24"/>
                <w:szCs w:val="24"/>
                <w:lang w:eastAsia="ru-RU"/>
              </w:rPr>
              <w:br/>
              <w:t>источники</w:t>
            </w:r>
          </w:p>
        </w:tc>
      </w:tr>
      <w:tr w:rsidR="00E21C6D" w:rsidRPr="00E21C6D" w:rsidTr="009832AE">
        <w:tc>
          <w:tcPr>
            <w:tcW w:w="644"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1</w:t>
            </w:r>
          </w:p>
        </w:tc>
        <w:tc>
          <w:tcPr>
            <w:tcW w:w="4318"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2</w:t>
            </w:r>
          </w:p>
        </w:tc>
        <w:tc>
          <w:tcPr>
            <w:tcW w:w="2340"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3</w:t>
            </w:r>
          </w:p>
        </w:tc>
        <w:tc>
          <w:tcPr>
            <w:tcW w:w="2259"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4</w:t>
            </w:r>
          </w:p>
        </w:tc>
        <w:tc>
          <w:tcPr>
            <w:tcW w:w="1581"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5</w:t>
            </w:r>
          </w:p>
        </w:tc>
        <w:tc>
          <w:tcPr>
            <w:tcW w:w="963"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6</w:t>
            </w:r>
          </w:p>
        </w:tc>
        <w:tc>
          <w:tcPr>
            <w:tcW w:w="1207"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7</w:t>
            </w:r>
          </w:p>
        </w:tc>
        <w:tc>
          <w:tcPr>
            <w:tcW w:w="1082"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9</w:t>
            </w:r>
          </w:p>
        </w:tc>
        <w:tc>
          <w:tcPr>
            <w:tcW w:w="1058"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10</w:t>
            </w:r>
          </w:p>
        </w:tc>
      </w:tr>
      <w:tr w:rsidR="00E21C6D" w:rsidRPr="00E21C6D" w:rsidTr="009832AE">
        <w:tc>
          <w:tcPr>
            <w:tcW w:w="644"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1.</w:t>
            </w:r>
          </w:p>
        </w:tc>
        <w:tc>
          <w:tcPr>
            <w:tcW w:w="4318"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 xml:space="preserve">Подпрограмма 1 </w:t>
            </w:r>
            <w:r w:rsidRPr="00E21C6D">
              <w:rPr>
                <w:rFonts w:ascii="Times New Roman" w:hAnsi="Times New Roman" w:cs="Times New Roman"/>
                <w:kern w:val="2"/>
                <w:sz w:val="24"/>
                <w:szCs w:val="24"/>
                <w:lang w:eastAsia="ru-RU"/>
              </w:rPr>
              <w:t>«Совершенствование муниципального управления»</w:t>
            </w:r>
          </w:p>
        </w:tc>
        <w:tc>
          <w:tcPr>
            <w:tcW w:w="2340"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sz w:val="24"/>
                <w:szCs w:val="24"/>
                <w:lang w:eastAsia="ru-RU"/>
              </w:rPr>
              <w:t>Начальник сектора организационно-правовой работы Администрации Быстрогорского сельского поселения</w:t>
            </w:r>
          </w:p>
        </w:tc>
        <w:tc>
          <w:tcPr>
            <w:tcW w:w="2259" w:type="dxa"/>
            <w:vMerge w:val="restart"/>
            <w:tcBorders>
              <w:top w:val="nil"/>
              <w:left w:val="single" w:sz="4" w:space="0" w:color="auto"/>
              <w:right w:val="single" w:sz="4" w:space="0" w:color="auto"/>
            </w:tcBorders>
          </w:tcPr>
          <w:p w:rsidR="00E21C6D" w:rsidRPr="00E21C6D" w:rsidRDefault="00E21C6D" w:rsidP="00E21C6D">
            <w:pPr>
              <w:autoSpaceDE w:val="0"/>
              <w:autoSpaceDN w:val="0"/>
              <w:adjustRightInd w:val="0"/>
              <w:jc w:val="center"/>
              <w:rPr>
                <w:rFonts w:ascii="Times New Roman" w:hAnsi="Times New Roman" w:cs="Times New Roman"/>
                <w:sz w:val="24"/>
                <w:szCs w:val="24"/>
                <w:lang w:eastAsia="ru-RU"/>
              </w:rPr>
            </w:pPr>
          </w:p>
          <w:p w:rsidR="00E21C6D" w:rsidRPr="00E21C6D" w:rsidRDefault="00E21C6D" w:rsidP="00E21C6D">
            <w:pPr>
              <w:autoSpaceDE w:val="0"/>
              <w:autoSpaceDN w:val="0"/>
              <w:adjustRightInd w:val="0"/>
              <w:jc w:val="center"/>
              <w:rPr>
                <w:rFonts w:ascii="Times New Roman" w:hAnsi="Times New Roman" w:cs="Times New Roman"/>
                <w:sz w:val="24"/>
                <w:szCs w:val="24"/>
                <w:lang w:eastAsia="ru-RU"/>
              </w:rPr>
            </w:pPr>
          </w:p>
          <w:p w:rsidR="00E21C6D" w:rsidRPr="00E21C6D" w:rsidRDefault="00E21C6D" w:rsidP="00E21C6D">
            <w:pPr>
              <w:autoSpaceDE w:val="0"/>
              <w:autoSpaceDN w:val="0"/>
              <w:adjustRightInd w:val="0"/>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Совершенствование организации муниципальной службы</w:t>
            </w:r>
          </w:p>
        </w:tc>
        <w:tc>
          <w:tcPr>
            <w:tcW w:w="1581"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х.</w:t>
            </w:r>
          </w:p>
        </w:tc>
        <w:tc>
          <w:tcPr>
            <w:tcW w:w="963"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10,0</w:t>
            </w:r>
          </w:p>
        </w:tc>
        <w:tc>
          <w:tcPr>
            <w:tcW w:w="1207"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w:t>
            </w:r>
          </w:p>
        </w:tc>
        <w:tc>
          <w:tcPr>
            <w:tcW w:w="1082"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10,0</w:t>
            </w:r>
          </w:p>
        </w:tc>
        <w:tc>
          <w:tcPr>
            <w:tcW w:w="1058"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w:t>
            </w:r>
          </w:p>
        </w:tc>
      </w:tr>
      <w:tr w:rsidR="00E21C6D" w:rsidRPr="00E21C6D" w:rsidTr="009832AE">
        <w:trPr>
          <w:trHeight w:val="1775"/>
        </w:trPr>
        <w:tc>
          <w:tcPr>
            <w:tcW w:w="644"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sz w:val="24"/>
                <w:szCs w:val="24"/>
                <w:lang w:eastAsia="ru-RU"/>
              </w:rPr>
            </w:pPr>
            <w:r w:rsidRPr="00E21C6D">
              <w:rPr>
                <w:rFonts w:ascii="Times New Roman" w:hAnsi="Times New Roman" w:cs="Times New Roman"/>
                <w:sz w:val="24"/>
                <w:szCs w:val="24"/>
                <w:lang w:eastAsia="ru-RU"/>
              </w:rPr>
              <w:t>1.1.</w:t>
            </w:r>
          </w:p>
        </w:tc>
        <w:tc>
          <w:tcPr>
            <w:tcW w:w="4318"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kern w:val="2"/>
                <w:lang w:eastAsia="ru-RU"/>
              </w:rPr>
            </w:pPr>
            <w:r w:rsidRPr="00E21C6D">
              <w:rPr>
                <w:rFonts w:ascii="Times New Roman" w:hAnsi="Times New Roman" w:cs="Times New Roman"/>
                <w:b/>
                <w:kern w:val="2"/>
                <w:sz w:val="24"/>
                <w:szCs w:val="24"/>
                <w:lang w:eastAsia="ru-RU"/>
              </w:rPr>
              <w:t>Основное мероприятие</w:t>
            </w:r>
          </w:p>
          <w:p w:rsidR="00E21C6D" w:rsidRPr="00E21C6D" w:rsidRDefault="00E21C6D" w:rsidP="00E21C6D">
            <w:pPr>
              <w:widowControl w:val="0"/>
              <w:autoSpaceDE w:val="0"/>
              <w:autoSpaceDN w:val="0"/>
              <w:adjustRightInd w:val="0"/>
              <w:spacing w:after="0" w:line="240" w:lineRule="auto"/>
              <w:rPr>
                <w:rFonts w:ascii="Times New Roman" w:hAnsi="Times New Roman" w:cs="Times New Roman"/>
                <w:sz w:val="24"/>
                <w:szCs w:val="24"/>
                <w:lang w:eastAsia="ru-RU"/>
              </w:rPr>
            </w:pPr>
            <w:r w:rsidRPr="00E21C6D">
              <w:rPr>
                <w:kern w:val="2"/>
                <w:lang w:eastAsia="ru-RU"/>
              </w:rPr>
              <w:t xml:space="preserve"> «</w:t>
            </w:r>
            <w:r w:rsidRPr="00E21C6D">
              <w:rPr>
                <w:rFonts w:ascii="Times New Roman" w:hAnsi="Times New Roman" w:cs="Times New Roman"/>
                <w:kern w:val="2"/>
                <w:sz w:val="24"/>
                <w:szCs w:val="24"/>
                <w:lang w:eastAsia="ru-RU"/>
              </w:rPr>
              <w:t>Мероприятия по диспансеризации и периодическому медицинскому осмотру муниципальных служащих»</w:t>
            </w:r>
          </w:p>
        </w:tc>
        <w:tc>
          <w:tcPr>
            <w:tcW w:w="2340"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sz w:val="24"/>
                <w:szCs w:val="24"/>
                <w:lang w:eastAsia="ru-RU"/>
              </w:rPr>
            </w:pPr>
            <w:r w:rsidRPr="00E21C6D">
              <w:rPr>
                <w:rFonts w:ascii="Times New Roman" w:hAnsi="Times New Roman"/>
                <w:sz w:val="24"/>
                <w:szCs w:val="24"/>
                <w:lang w:eastAsia="ru-RU"/>
              </w:rPr>
              <w:t>Начальник сектора организационно-правовой работы Администрации Быстрогорского сельского поселения</w:t>
            </w:r>
          </w:p>
        </w:tc>
        <w:tc>
          <w:tcPr>
            <w:tcW w:w="2259" w:type="dxa"/>
            <w:vMerge/>
            <w:tcBorders>
              <w:left w:val="single" w:sz="4" w:space="0" w:color="auto"/>
              <w:right w:val="single" w:sz="4" w:space="0" w:color="auto"/>
            </w:tcBorders>
          </w:tcPr>
          <w:p w:rsidR="00E21C6D" w:rsidRPr="00E21C6D" w:rsidRDefault="00E21C6D" w:rsidP="00E21C6D">
            <w:pPr>
              <w:autoSpaceDE w:val="0"/>
              <w:autoSpaceDN w:val="0"/>
              <w:adjustRightInd w:val="0"/>
              <w:rPr>
                <w:rFonts w:ascii="Times New Roman" w:hAnsi="Times New Roman" w:cs="Times New Roman"/>
                <w:sz w:val="24"/>
                <w:szCs w:val="24"/>
                <w:lang w:eastAsia="ru-RU"/>
              </w:rPr>
            </w:pPr>
          </w:p>
        </w:tc>
        <w:tc>
          <w:tcPr>
            <w:tcW w:w="1581"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с 01.01.2019г. по 10.10.2019г.</w:t>
            </w:r>
          </w:p>
        </w:tc>
        <w:tc>
          <w:tcPr>
            <w:tcW w:w="963"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10,0</w:t>
            </w:r>
          </w:p>
        </w:tc>
        <w:tc>
          <w:tcPr>
            <w:tcW w:w="1207"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10,0</w:t>
            </w:r>
          </w:p>
        </w:tc>
        <w:tc>
          <w:tcPr>
            <w:tcW w:w="1058"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w:t>
            </w:r>
          </w:p>
        </w:tc>
      </w:tr>
      <w:tr w:rsidR="00E21C6D" w:rsidRPr="00E21C6D" w:rsidTr="009832AE">
        <w:tc>
          <w:tcPr>
            <w:tcW w:w="644"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sz w:val="24"/>
                <w:szCs w:val="24"/>
                <w:lang w:eastAsia="ru-RU"/>
              </w:rPr>
            </w:pPr>
            <w:r w:rsidRPr="00E21C6D">
              <w:rPr>
                <w:rFonts w:ascii="Times New Roman" w:hAnsi="Times New Roman" w:cs="Times New Roman"/>
                <w:sz w:val="24"/>
                <w:szCs w:val="24"/>
                <w:lang w:eastAsia="ru-RU"/>
              </w:rPr>
              <w:t>1.1.1</w:t>
            </w:r>
          </w:p>
        </w:tc>
        <w:tc>
          <w:tcPr>
            <w:tcW w:w="4318"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E21C6D">
              <w:rPr>
                <w:rFonts w:ascii="Times New Roman" w:hAnsi="Times New Roman" w:cs="Times New Roman"/>
                <w:b/>
                <w:kern w:val="2"/>
                <w:sz w:val="24"/>
                <w:szCs w:val="24"/>
                <w:lang w:eastAsia="ru-RU"/>
              </w:rPr>
              <w:t xml:space="preserve">Мероприятие </w:t>
            </w:r>
          </w:p>
          <w:p w:rsidR="00E21C6D" w:rsidRPr="00E21C6D" w:rsidRDefault="00E21C6D" w:rsidP="00E21C6D">
            <w:pPr>
              <w:widowControl w:val="0"/>
              <w:autoSpaceDE w:val="0"/>
              <w:autoSpaceDN w:val="0"/>
              <w:adjustRightInd w:val="0"/>
              <w:spacing w:after="0" w:line="240" w:lineRule="auto"/>
              <w:rPr>
                <w:rFonts w:ascii="Times New Roman" w:hAnsi="Times New Roman" w:cs="Times New Roman"/>
                <w:sz w:val="24"/>
                <w:szCs w:val="24"/>
                <w:highlight w:val="yellow"/>
                <w:lang w:eastAsia="ru-RU"/>
              </w:rPr>
            </w:pPr>
            <w:r w:rsidRPr="00E21C6D">
              <w:rPr>
                <w:rFonts w:ascii="Times New Roman" w:hAnsi="Times New Roman" w:cs="Times New Roman"/>
                <w:kern w:val="2"/>
                <w:sz w:val="24"/>
                <w:szCs w:val="24"/>
                <w:lang w:eastAsia="ru-RU"/>
              </w:rPr>
              <w:t>Периодический медицинский осмотр муниципальных служащих</w:t>
            </w:r>
          </w:p>
        </w:tc>
        <w:tc>
          <w:tcPr>
            <w:tcW w:w="2340"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sz w:val="24"/>
                <w:szCs w:val="24"/>
                <w:lang w:eastAsia="ru-RU"/>
              </w:rPr>
            </w:pPr>
            <w:r w:rsidRPr="00E21C6D">
              <w:rPr>
                <w:rFonts w:ascii="Times New Roman" w:hAnsi="Times New Roman"/>
                <w:sz w:val="24"/>
                <w:szCs w:val="24"/>
                <w:lang w:eastAsia="ru-RU"/>
              </w:rPr>
              <w:t>Начальник сектора организационно-правовой работы Администрации Быстрогорского сельского поселения</w:t>
            </w:r>
          </w:p>
        </w:tc>
        <w:tc>
          <w:tcPr>
            <w:tcW w:w="2259" w:type="dxa"/>
            <w:vMerge/>
            <w:tcBorders>
              <w:left w:val="single" w:sz="4" w:space="0" w:color="auto"/>
              <w:bottom w:val="single" w:sz="4" w:space="0" w:color="auto"/>
              <w:right w:val="single" w:sz="4" w:space="0" w:color="auto"/>
            </w:tcBorders>
          </w:tcPr>
          <w:p w:rsidR="00E21C6D" w:rsidRPr="00E21C6D" w:rsidRDefault="00E21C6D" w:rsidP="00E21C6D">
            <w:pPr>
              <w:autoSpaceDE w:val="0"/>
              <w:autoSpaceDN w:val="0"/>
              <w:adjustRightInd w:val="0"/>
              <w:rPr>
                <w:rFonts w:ascii="Times New Roman" w:hAnsi="Times New Roman" w:cs="Times New Roman"/>
                <w:sz w:val="24"/>
                <w:szCs w:val="24"/>
                <w:lang w:eastAsia="ru-RU"/>
              </w:rPr>
            </w:pPr>
          </w:p>
        </w:tc>
        <w:tc>
          <w:tcPr>
            <w:tcW w:w="1581"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с 01.01.2019г. по 10.10.2019г.</w:t>
            </w:r>
          </w:p>
        </w:tc>
        <w:tc>
          <w:tcPr>
            <w:tcW w:w="963"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10,0</w:t>
            </w:r>
          </w:p>
        </w:tc>
        <w:tc>
          <w:tcPr>
            <w:tcW w:w="1207"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w:t>
            </w:r>
          </w:p>
        </w:tc>
        <w:tc>
          <w:tcPr>
            <w:tcW w:w="1082"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10,0</w:t>
            </w:r>
          </w:p>
        </w:tc>
        <w:tc>
          <w:tcPr>
            <w:tcW w:w="1058" w:type="dxa"/>
            <w:tcBorders>
              <w:top w:val="nil"/>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w:t>
            </w:r>
          </w:p>
        </w:tc>
      </w:tr>
      <w:tr w:rsidR="00E21C6D" w:rsidRPr="00E21C6D" w:rsidTr="009832AE">
        <w:tc>
          <w:tcPr>
            <w:tcW w:w="644"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sz w:val="24"/>
                <w:szCs w:val="24"/>
                <w:lang w:eastAsia="ru-RU"/>
              </w:rPr>
            </w:pPr>
            <w:r w:rsidRPr="00E21C6D">
              <w:rPr>
                <w:rFonts w:ascii="Times New Roman" w:hAnsi="Times New Roman" w:cs="Times New Roman"/>
                <w:sz w:val="24"/>
                <w:szCs w:val="24"/>
                <w:lang w:eastAsia="ru-RU"/>
              </w:rPr>
              <w:t>1.1</w:t>
            </w:r>
          </w:p>
        </w:tc>
        <w:tc>
          <w:tcPr>
            <w:tcW w:w="4318"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sz w:val="24"/>
                <w:szCs w:val="24"/>
                <w:lang w:eastAsia="ru-RU"/>
              </w:rPr>
            </w:pPr>
            <w:r w:rsidRPr="00E21C6D">
              <w:rPr>
                <w:rFonts w:ascii="Times New Roman" w:hAnsi="Times New Roman"/>
                <w:sz w:val="24"/>
                <w:szCs w:val="24"/>
                <w:lang w:eastAsia="ru-RU"/>
              </w:rPr>
              <w:t>Контрольное событие программы</w:t>
            </w:r>
          </w:p>
        </w:tc>
        <w:tc>
          <w:tcPr>
            <w:tcW w:w="2340"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sz w:val="24"/>
                <w:szCs w:val="24"/>
                <w:lang w:eastAsia="ru-RU"/>
              </w:rPr>
            </w:pPr>
            <w:r w:rsidRPr="00E21C6D">
              <w:rPr>
                <w:rFonts w:ascii="Times New Roman" w:hAnsi="Times New Roman" w:cs="Times New Roman"/>
                <w:sz w:val="24"/>
                <w:szCs w:val="24"/>
                <w:lang w:eastAsia="ru-RU"/>
              </w:rPr>
              <w:t>Администрация Быстрогорского сельского поселения</w:t>
            </w:r>
          </w:p>
        </w:tc>
        <w:tc>
          <w:tcPr>
            <w:tcW w:w="2259"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kern w:val="2"/>
                <w:sz w:val="24"/>
                <w:szCs w:val="24"/>
                <w:lang w:eastAsia="ru-RU"/>
              </w:rPr>
            </w:pPr>
            <w:r w:rsidRPr="00E21C6D">
              <w:rPr>
                <w:rFonts w:ascii="Times New Roman" w:hAnsi="Times New Roman" w:cs="Times New Roman"/>
                <w:kern w:val="2"/>
                <w:sz w:val="24"/>
                <w:szCs w:val="24"/>
                <w:lang w:eastAsia="ru-RU"/>
              </w:rPr>
              <w:t>выполнение программных мероприятий</w:t>
            </w:r>
          </w:p>
        </w:tc>
        <w:tc>
          <w:tcPr>
            <w:tcW w:w="1581"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31.12.2019г</w:t>
            </w:r>
          </w:p>
        </w:tc>
        <w:tc>
          <w:tcPr>
            <w:tcW w:w="963"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х</w:t>
            </w:r>
          </w:p>
        </w:tc>
        <w:tc>
          <w:tcPr>
            <w:tcW w:w="1207"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х</w:t>
            </w:r>
          </w:p>
        </w:tc>
        <w:tc>
          <w:tcPr>
            <w:tcW w:w="1082"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х</w:t>
            </w:r>
          </w:p>
        </w:tc>
        <w:tc>
          <w:tcPr>
            <w:tcW w:w="1058"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sz w:val="24"/>
                <w:szCs w:val="24"/>
                <w:lang w:eastAsia="ru-RU"/>
              </w:rPr>
            </w:pPr>
            <w:r w:rsidRPr="00E21C6D">
              <w:rPr>
                <w:rFonts w:ascii="Times New Roman" w:hAnsi="Times New Roman" w:cs="Times New Roman"/>
                <w:sz w:val="24"/>
                <w:szCs w:val="24"/>
                <w:lang w:eastAsia="ru-RU"/>
              </w:rPr>
              <w:t>х</w:t>
            </w:r>
          </w:p>
        </w:tc>
      </w:tr>
      <w:tr w:rsidR="00E21C6D" w:rsidRPr="00E21C6D" w:rsidTr="009832AE">
        <w:tc>
          <w:tcPr>
            <w:tcW w:w="644"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4318"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 xml:space="preserve">Итого по муниципальной   </w:t>
            </w:r>
            <w:r w:rsidRPr="00E21C6D">
              <w:rPr>
                <w:rFonts w:ascii="Times New Roman" w:hAnsi="Times New Roman" w:cs="Times New Roman"/>
                <w:b/>
                <w:sz w:val="24"/>
                <w:szCs w:val="24"/>
                <w:lang w:eastAsia="ru-RU"/>
              </w:rPr>
              <w:br/>
              <w:t xml:space="preserve">программе            </w:t>
            </w:r>
          </w:p>
        </w:tc>
        <w:tc>
          <w:tcPr>
            <w:tcW w:w="2340"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rPr>
                <w:rFonts w:ascii="Times New Roman" w:hAnsi="Times New Roman" w:cs="Times New Roman"/>
                <w:b/>
                <w:sz w:val="24"/>
                <w:szCs w:val="24"/>
                <w:lang w:eastAsia="ru-RU"/>
              </w:rPr>
            </w:pPr>
          </w:p>
        </w:tc>
        <w:tc>
          <w:tcPr>
            <w:tcW w:w="2259"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p>
        </w:tc>
        <w:tc>
          <w:tcPr>
            <w:tcW w:w="1581"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X</w:t>
            </w:r>
          </w:p>
        </w:tc>
        <w:tc>
          <w:tcPr>
            <w:tcW w:w="963"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10,0</w:t>
            </w:r>
          </w:p>
        </w:tc>
        <w:tc>
          <w:tcPr>
            <w:tcW w:w="1207"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w:t>
            </w:r>
          </w:p>
        </w:tc>
        <w:tc>
          <w:tcPr>
            <w:tcW w:w="1082"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10,0</w:t>
            </w:r>
          </w:p>
        </w:tc>
        <w:tc>
          <w:tcPr>
            <w:tcW w:w="1058" w:type="dxa"/>
            <w:tcBorders>
              <w:top w:val="single" w:sz="4" w:space="0" w:color="auto"/>
              <w:left w:val="single" w:sz="4" w:space="0" w:color="auto"/>
              <w:bottom w:val="single" w:sz="4" w:space="0" w:color="auto"/>
              <w:right w:val="single" w:sz="4" w:space="0" w:color="auto"/>
            </w:tcBorders>
          </w:tcPr>
          <w:p w:rsidR="00E21C6D" w:rsidRPr="00E21C6D" w:rsidRDefault="00E21C6D" w:rsidP="00E21C6D">
            <w:pPr>
              <w:widowControl w:val="0"/>
              <w:autoSpaceDE w:val="0"/>
              <w:autoSpaceDN w:val="0"/>
              <w:adjustRightInd w:val="0"/>
              <w:spacing w:after="0" w:line="240" w:lineRule="auto"/>
              <w:jc w:val="center"/>
              <w:rPr>
                <w:rFonts w:ascii="Times New Roman" w:hAnsi="Times New Roman" w:cs="Times New Roman"/>
                <w:b/>
                <w:sz w:val="24"/>
                <w:szCs w:val="24"/>
                <w:lang w:eastAsia="ru-RU"/>
              </w:rPr>
            </w:pPr>
            <w:r w:rsidRPr="00E21C6D">
              <w:rPr>
                <w:rFonts w:ascii="Times New Roman" w:hAnsi="Times New Roman" w:cs="Times New Roman"/>
                <w:b/>
                <w:sz w:val="24"/>
                <w:szCs w:val="24"/>
                <w:lang w:eastAsia="ru-RU"/>
              </w:rPr>
              <w:t>-</w:t>
            </w:r>
          </w:p>
        </w:tc>
      </w:tr>
    </w:tbl>
    <w:p w:rsidR="00E21C6D" w:rsidRPr="00E21C6D" w:rsidRDefault="00E21C6D" w:rsidP="00E21C6D">
      <w:pPr>
        <w:widowControl w:val="0"/>
        <w:autoSpaceDE w:val="0"/>
        <w:autoSpaceDN w:val="0"/>
        <w:adjustRightInd w:val="0"/>
        <w:spacing w:after="0" w:line="240" w:lineRule="auto"/>
        <w:ind w:firstLine="540"/>
        <w:jc w:val="both"/>
        <w:rPr>
          <w:rFonts w:ascii="Times New Roman" w:hAnsi="Times New Roman" w:cs="Times New Roman"/>
          <w:sz w:val="24"/>
          <w:szCs w:val="24"/>
        </w:rPr>
      </w:pPr>
      <w:r w:rsidRPr="00E21C6D">
        <w:rPr>
          <w:rFonts w:ascii="Times New Roman" w:hAnsi="Times New Roman" w:cs="Times New Roman"/>
          <w:sz w:val="24"/>
          <w:szCs w:val="24"/>
          <w:lang w:eastAsia="ru-RU"/>
        </w:rPr>
        <w:t>--------------------------------</w:t>
      </w:r>
    </w:p>
    <w:p w:rsidR="00E21C6D" w:rsidRPr="00E21C6D" w:rsidRDefault="00E21C6D" w:rsidP="00E21C6D">
      <w:pPr>
        <w:widowControl w:val="0"/>
        <w:autoSpaceDE w:val="0"/>
        <w:autoSpaceDN w:val="0"/>
        <w:adjustRightInd w:val="0"/>
        <w:spacing w:after="0" w:line="240" w:lineRule="auto"/>
        <w:ind w:firstLine="540"/>
        <w:jc w:val="both"/>
        <w:rPr>
          <w:rFonts w:cs="Times New Roman"/>
          <w:lang w:eastAsia="ru-RU"/>
        </w:rPr>
      </w:pPr>
      <w:r w:rsidRPr="00E21C6D">
        <w:rPr>
          <w:rFonts w:ascii="Times New Roman" w:hAnsi="Times New Roman" w:cs="Times New Roman"/>
          <w:sz w:val="24"/>
          <w:szCs w:val="24"/>
          <w:lang w:eastAsia="ru-RU"/>
        </w:rPr>
        <w:t>&lt;*&gt; Объем расходов приводится на очередной финансовый год.</w:t>
      </w:r>
    </w:p>
    <w:p w:rsidR="00E21C6D" w:rsidRDefault="00E21C6D" w:rsidP="00613FC0">
      <w:pPr>
        <w:spacing w:after="0"/>
        <w:rPr>
          <w:rFonts w:ascii="Times New Roman" w:hAnsi="Times New Roman" w:cs="Times New Roman"/>
          <w:b/>
          <w:sz w:val="28"/>
          <w:lang w:eastAsia="ru-RU"/>
        </w:rPr>
        <w:sectPr w:rsidR="00E21C6D" w:rsidSect="00E21C6D">
          <w:pgSz w:w="16838" w:h="11906" w:orient="landscape" w:code="9"/>
          <w:pgMar w:top="1134" w:right="902" w:bottom="567" w:left="567" w:header="709" w:footer="709" w:gutter="0"/>
          <w:cols w:space="708"/>
          <w:docGrid w:linePitch="360"/>
        </w:sectPr>
      </w:pPr>
    </w:p>
    <w:p w:rsidR="00E21C6D" w:rsidRPr="00E21C6D" w:rsidRDefault="00E21C6D" w:rsidP="00E21C6D">
      <w:pPr>
        <w:jc w:val="center"/>
        <w:rPr>
          <w:rFonts w:ascii="Times New Roman" w:hAnsi="Times New Roman" w:cs="Times New Roman"/>
          <w:b/>
          <w:bCs/>
          <w:sz w:val="28"/>
          <w:szCs w:val="28"/>
          <w:lang w:eastAsia="ru-RU"/>
        </w:rPr>
      </w:pPr>
      <w:r w:rsidRPr="00E21C6D">
        <w:rPr>
          <w:rFonts w:ascii="Times New Roman" w:hAnsi="Times New Roman" w:cs="Times New Roman"/>
          <w:b/>
          <w:bCs/>
          <w:sz w:val="28"/>
          <w:szCs w:val="28"/>
          <w:lang w:eastAsia="ru-RU"/>
        </w:rPr>
        <w:lastRenderedPageBreak/>
        <w:t xml:space="preserve"> </w:t>
      </w:r>
      <w:r w:rsidRPr="00E21C6D">
        <w:rPr>
          <w:rFonts w:ascii="Times New Roman" w:hAnsi="Times New Roman" w:cs="Times New Roman"/>
          <w:b/>
          <w:bCs/>
          <w:sz w:val="28"/>
          <w:szCs w:val="28"/>
          <w:lang w:eastAsia="ru-RU"/>
        </w:rPr>
        <w:t>ПОСТАНОВЛЕНИЕ</w:t>
      </w:r>
    </w:p>
    <w:p w:rsidR="00E21C6D" w:rsidRPr="00E21C6D" w:rsidRDefault="00E21C6D" w:rsidP="00E21C6D">
      <w:pPr>
        <w:spacing w:after="0" w:line="240" w:lineRule="auto"/>
        <w:jc w:val="center"/>
        <w:rPr>
          <w:rFonts w:ascii="Times New Roman" w:hAnsi="Times New Roman" w:cs="Times New Roman"/>
          <w:b/>
          <w:bCs/>
          <w:sz w:val="28"/>
          <w:szCs w:val="28"/>
          <w:lang w:eastAsia="ru-RU"/>
        </w:rPr>
      </w:pPr>
    </w:p>
    <w:p w:rsidR="00E21C6D" w:rsidRPr="00E21C6D" w:rsidRDefault="00E21C6D" w:rsidP="00E21C6D">
      <w:pPr>
        <w:spacing w:after="0" w:line="240" w:lineRule="auto"/>
        <w:rPr>
          <w:rFonts w:ascii="Times New Roman" w:hAnsi="Times New Roman" w:cs="Times New Roman"/>
          <w:b/>
          <w:sz w:val="28"/>
          <w:szCs w:val="28"/>
          <w:lang w:eastAsia="ru-RU"/>
        </w:rPr>
      </w:pPr>
      <w:r w:rsidRPr="00E21C6D">
        <w:rPr>
          <w:rFonts w:ascii="Times New Roman" w:hAnsi="Times New Roman" w:cs="Times New Roman"/>
          <w:b/>
          <w:sz w:val="28"/>
          <w:szCs w:val="28"/>
          <w:lang w:eastAsia="ru-RU"/>
        </w:rPr>
        <w:t xml:space="preserve"> 28 декабря 2018 г.                                 № 124                       п. Быстрогорский     </w:t>
      </w:r>
    </w:p>
    <w:p w:rsidR="00E21C6D" w:rsidRPr="00E21C6D" w:rsidRDefault="00E21C6D" w:rsidP="00E21C6D">
      <w:pPr>
        <w:keepNext/>
        <w:spacing w:after="0" w:line="240" w:lineRule="auto"/>
        <w:outlineLvl w:val="0"/>
        <w:rPr>
          <w:rFonts w:ascii="Times New Roman" w:hAnsi="Times New Roman" w:cs="Times New Roman"/>
          <w:b/>
          <w:bCs/>
          <w:color w:val="008000"/>
          <w:kern w:val="32"/>
          <w:sz w:val="28"/>
          <w:szCs w:val="28"/>
          <w:lang w:val="x-none" w:eastAsia="x-none"/>
        </w:rPr>
      </w:pPr>
    </w:p>
    <w:p w:rsidR="00E21C6D" w:rsidRPr="00E21C6D" w:rsidRDefault="00E21C6D" w:rsidP="00E21C6D">
      <w:pPr>
        <w:spacing w:after="0" w:line="240" w:lineRule="auto"/>
        <w:rPr>
          <w:rFonts w:ascii="Times New Roman" w:hAnsi="Times New Roman" w:cs="Times New Roman"/>
          <w:sz w:val="24"/>
          <w:szCs w:val="24"/>
          <w:lang w:eastAsia="ru-RU"/>
        </w:rPr>
      </w:pPr>
    </w:p>
    <w:p w:rsidR="00E21C6D" w:rsidRPr="00E21C6D" w:rsidRDefault="00E21C6D" w:rsidP="00E21C6D">
      <w:pPr>
        <w:keepNext/>
        <w:spacing w:after="0" w:line="240" w:lineRule="auto"/>
        <w:outlineLvl w:val="0"/>
        <w:rPr>
          <w:rFonts w:ascii="Times New Roman" w:hAnsi="Times New Roman" w:cs="Times New Roman"/>
          <w:b/>
          <w:bCs/>
          <w:kern w:val="32"/>
          <w:sz w:val="28"/>
          <w:szCs w:val="28"/>
          <w:lang w:val="x-none" w:eastAsia="x-none"/>
        </w:rPr>
      </w:pPr>
      <w:r w:rsidRPr="00E21C6D">
        <w:rPr>
          <w:rFonts w:ascii="Times New Roman" w:hAnsi="Times New Roman" w:cs="Times New Roman"/>
          <w:b/>
          <w:bCs/>
          <w:kern w:val="32"/>
          <w:sz w:val="28"/>
          <w:szCs w:val="28"/>
          <w:lang w:val="x-none" w:eastAsia="x-none"/>
        </w:rPr>
        <w:t>Об утверждении плана финансово-хозяйственной</w:t>
      </w:r>
    </w:p>
    <w:p w:rsidR="00E21C6D" w:rsidRPr="00E21C6D" w:rsidRDefault="00E21C6D" w:rsidP="00E21C6D">
      <w:pPr>
        <w:keepNext/>
        <w:spacing w:after="0" w:line="240" w:lineRule="auto"/>
        <w:outlineLvl w:val="0"/>
        <w:rPr>
          <w:rFonts w:ascii="Times New Roman" w:hAnsi="Times New Roman" w:cs="Times New Roman"/>
          <w:b/>
          <w:bCs/>
          <w:kern w:val="32"/>
          <w:sz w:val="28"/>
          <w:szCs w:val="28"/>
          <w:lang w:val="x-none" w:eastAsia="x-none"/>
        </w:rPr>
      </w:pPr>
      <w:r w:rsidRPr="00E21C6D">
        <w:rPr>
          <w:rFonts w:ascii="Times New Roman" w:hAnsi="Times New Roman" w:cs="Times New Roman"/>
          <w:b/>
          <w:bCs/>
          <w:kern w:val="32"/>
          <w:sz w:val="28"/>
          <w:szCs w:val="28"/>
          <w:lang w:val="x-none" w:eastAsia="x-none"/>
        </w:rPr>
        <w:t xml:space="preserve">деятельности муниципального бюджетного </w:t>
      </w:r>
    </w:p>
    <w:p w:rsidR="00E21C6D" w:rsidRPr="00E21C6D" w:rsidRDefault="00E21C6D" w:rsidP="00E21C6D">
      <w:pPr>
        <w:keepNext/>
        <w:spacing w:after="0" w:line="240" w:lineRule="auto"/>
        <w:outlineLvl w:val="0"/>
        <w:rPr>
          <w:rFonts w:ascii="Times New Roman" w:hAnsi="Times New Roman" w:cs="Times New Roman"/>
          <w:b/>
          <w:bCs/>
          <w:kern w:val="32"/>
          <w:sz w:val="28"/>
          <w:szCs w:val="28"/>
          <w:lang w:eastAsia="x-none"/>
        </w:rPr>
      </w:pPr>
      <w:r w:rsidRPr="00E21C6D">
        <w:rPr>
          <w:rFonts w:ascii="Times New Roman" w:hAnsi="Times New Roman" w:cs="Times New Roman"/>
          <w:b/>
          <w:bCs/>
          <w:kern w:val="32"/>
          <w:sz w:val="28"/>
          <w:szCs w:val="28"/>
          <w:lang w:val="x-none" w:eastAsia="x-none"/>
        </w:rPr>
        <w:t>учреждения культуры «</w:t>
      </w:r>
      <w:r w:rsidRPr="00E21C6D">
        <w:rPr>
          <w:rFonts w:ascii="Times New Roman" w:hAnsi="Times New Roman" w:cs="Times New Roman"/>
          <w:b/>
          <w:bCs/>
          <w:kern w:val="32"/>
          <w:sz w:val="28"/>
          <w:szCs w:val="28"/>
          <w:lang w:eastAsia="x-none"/>
        </w:rPr>
        <w:t>Быстрогорский</w:t>
      </w:r>
    </w:p>
    <w:p w:rsidR="00E21C6D" w:rsidRPr="00E21C6D" w:rsidRDefault="00E21C6D" w:rsidP="00E21C6D">
      <w:pPr>
        <w:keepNext/>
        <w:spacing w:after="0" w:line="240" w:lineRule="auto"/>
        <w:outlineLvl w:val="0"/>
        <w:rPr>
          <w:rFonts w:ascii="Times New Roman" w:hAnsi="Times New Roman" w:cs="Times New Roman"/>
          <w:bCs/>
          <w:kern w:val="32"/>
          <w:sz w:val="28"/>
          <w:szCs w:val="28"/>
          <w:lang w:val="x-none" w:eastAsia="x-none"/>
        </w:rPr>
      </w:pPr>
      <w:r w:rsidRPr="00E21C6D">
        <w:rPr>
          <w:rFonts w:ascii="Times New Roman" w:hAnsi="Times New Roman" w:cs="Times New Roman"/>
          <w:b/>
          <w:bCs/>
          <w:kern w:val="32"/>
          <w:sz w:val="28"/>
          <w:szCs w:val="28"/>
          <w:lang w:eastAsia="x-none"/>
        </w:rPr>
        <w:t>сельский Дом культуры</w:t>
      </w:r>
      <w:r w:rsidRPr="00E21C6D">
        <w:rPr>
          <w:rFonts w:ascii="Times New Roman" w:hAnsi="Times New Roman" w:cs="Times New Roman"/>
          <w:b/>
          <w:bCs/>
          <w:kern w:val="32"/>
          <w:sz w:val="28"/>
          <w:szCs w:val="28"/>
          <w:lang w:val="x-none" w:eastAsia="x-none"/>
        </w:rPr>
        <w:t>» на 201</w:t>
      </w:r>
      <w:r w:rsidRPr="00E21C6D">
        <w:rPr>
          <w:rFonts w:ascii="Times New Roman" w:hAnsi="Times New Roman" w:cs="Times New Roman"/>
          <w:b/>
          <w:bCs/>
          <w:kern w:val="32"/>
          <w:sz w:val="28"/>
          <w:szCs w:val="28"/>
          <w:lang w:eastAsia="x-none"/>
        </w:rPr>
        <w:t>9</w:t>
      </w:r>
      <w:r w:rsidRPr="00E21C6D">
        <w:rPr>
          <w:rFonts w:ascii="Times New Roman" w:hAnsi="Times New Roman" w:cs="Times New Roman"/>
          <w:b/>
          <w:bCs/>
          <w:kern w:val="32"/>
          <w:sz w:val="28"/>
          <w:szCs w:val="28"/>
          <w:lang w:val="x-none" w:eastAsia="x-none"/>
        </w:rPr>
        <w:t xml:space="preserve"> год</w:t>
      </w:r>
    </w:p>
    <w:p w:rsidR="00E21C6D" w:rsidRPr="00E21C6D" w:rsidRDefault="00E21C6D" w:rsidP="00E21C6D">
      <w:pPr>
        <w:keepNext/>
        <w:spacing w:after="0" w:line="240" w:lineRule="auto"/>
        <w:jc w:val="both"/>
        <w:outlineLvl w:val="0"/>
        <w:rPr>
          <w:rFonts w:ascii="Times New Roman" w:hAnsi="Times New Roman" w:cs="Times New Roman"/>
          <w:b/>
          <w:bCs/>
          <w:kern w:val="32"/>
          <w:sz w:val="28"/>
          <w:szCs w:val="28"/>
          <w:lang w:val="x-none" w:eastAsia="x-none"/>
        </w:rPr>
      </w:pPr>
    </w:p>
    <w:p w:rsidR="00E21C6D" w:rsidRPr="00E21C6D" w:rsidRDefault="00E21C6D" w:rsidP="00E21C6D">
      <w:pPr>
        <w:spacing w:after="0" w:line="240" w:lineRule="auto"/>
        <w:jc w:val="both"/>
        <w:rPr>
          <w:rFonts w:ascii="Times New Roman" w:hAnsi="Times New Roman" w:cs="Times New Roman"/>
          <w:sz w:val="28"/>
          <w:szCs w:val="28"/>
          <w:lang w:eastAsia="ru-RU"/>
        </w:rPr>
      </w:pPr>
    </w:p>
    <w:p w:rsidR="00E21C6D" w:rsidRPr="00E21C6D" w:rsidRDefault="00E21C6D" w:rsidP="00E21C6D">
      <w:pPr>
        <w:spacing w:after="0" w:line="240" w:lineRule="auto"/>
        <w:jc w:val="both"/>
        <w:rPr>
          <w:rFonts w:ascii="Times New Roman" w:hAnsi="Times New Roman" w:cs="Times New Roman"/>
          <w:sz w:val="28"/>
          <w:szCs w:val="28"/>
          <w:lang w:eastAsia="ru-RU"/>
        </w:rPr>
      </w:pPr>
      <w:r w:rsidRPr="00E21C6D">
        <w:rPr>
          <w:rFonts w:ascii="Times New Roman" w:hAnsi="Times New Roman" w:cs="Times New Roman"/>
          <w:sz w:val="28"/>
          <w:szCs w:val="28"/>
          <w:lang w:eastAsia="ru-RU"/>
        </w:rPr>
        <w:tab/>
        <w:t>В соответствии с Постановлением Администрации Быстрогорского сельского поселения от 16.06.2011г. № 101 «Об определении Порядка составления и утверждения плана финансово-хозяйственной деятельности подведомственных муниципальных учреждений Быстрогорского сельского поселения</w:t>
      </w:r>
      <w:proofErr w:type="gramStart"/>
      <w:r w:rsidRPr="00E21C6D">
        <w:rPr>
          <w:rFonts w:ascii="Times New Roman" w:hAnsi="Times New Roman" w:cs="Times New Roman"/>
          <w:sz w:val="28"/>
          <w:szCs w:val="28"/>
          <w:lang w:eastAsia="ru-RU"/>
        </w:rPr>
        <w:t>»,  согласно</w:t>
      </w:r>
      <w:proofErr w:type="gramEnd"/>
      <w:r w:rsidRPr="00E21C6D">
        <w:rPr>
          <w:rFonts w:ascii="Times New Roman" w:hAnsi="Times New Roman" w:cs="Times New Roman"/>
          <w:sz w:val="28"/>
          <w:szCs w:val="28"/>
          <w:lang w:eastAsia="ru-RU"/>
        </w:rPr>
        <w:t xml:space="preserve"> Решению Собрания депутатов Быстрогорского сельского поселения от 26.12.2018 г. № 53-СД «О бюджете Быстрогорского сельского поселения Тацинского района  на  2019 год и плановый период 2020 и 2021 годов»,</w:t>
      </w:r>
    </w:p>
    <w:p w:rsidR="00E21C6D" w:rsidRPr="00E21C6D" w:rsidRDefault="00E21C6D" w:rsidP="00E21C6D">
      <w:pPr>
        <w:spacing w:after="0" w:line="240" w:lineRule="auto"/>
        <w:ind w:firstLine="720"/>
        <w:jc w:val="center"/>
        <w:rPr>
          <w:rFonts w:ascii="Times New Roman" w:hAnsi="Times New Roman" w:cs="Times New Roman"/>
          <w:sz w:val="28"/>
          <w:szCs w:val="28"/>
          <w:lang w:eastAsia="ru-RU"/>
        </w:rPr>
      </w:pPr>
    </w:p>
    <w:p w:rsidR="00E21C6D" w:rsidRPr="00E21C6D" w:rsidRDefault="00E21C6D" w:rsidP="00E21C6D">
      <w:pPr>
        <w:spacing w:after="0" w:line="240" w:lineRule="auto"/>
        <w:ind w:firstLine="720"/>
        <w:jc w:val="center"/>
        <w:rPr>
          <w:rFonts w:ascii="Times New Roman" w:hAnsi="Times New Roman" w:cs="Times New Roman"/>
          <w:sz w:val="28"/>
          <w:szCs w:val="28"/>
          <w:lang w:eastAsia="ru-RU"/>
        </w:rPr>
      </w:pPr>
      <w:r w:rsidRPr="00E21C6D">
        <w:rPr>
          <w:rFonts w:ascii="Times New Roman" w:hAnsi="Times New Roman" w:cs="Times New Roman"/>
          <w:sz w:val="28"/>
          <w:szCs w:val="28"/>
          <w:lang w:eastAsia="ru-RU"/>
        </w:rPr>
        <w:t>ПОСТАНОВЛЯЮ:</w:t>
      </w:r>
    </w:p>
    <w:p w:rsidR="00E21C6D" w:rsidRPr="00E21C6D" w:rsidRDefault="00E21C6D" w:rsidP="00E21C6D">
      <w:pPr>
        <w:spacing w:after="0" w:line="240" w:lineRule="auto"/>
        <w:ind w:firstLine="720"/>
        <w:jc w:val="center"/>
        <w:rPr>
          <w:rFonts w:ascii="Times New Roman" w:hAnsi="Times New Roman" w:cs="Times New Roman"/>
          <w:sz w:val="28"/>
          <w:szCs w:val="28"/>
          <w:lang w:eastAsia="ru-RU"/>
        </w:rPr>
      </w:pPr>
    </w:p>
    <w:p w:rsidR="00E21C6D" w:rsidRPr="00E21C6D" w:rsidRDefault="00E21C6D" w:rsidP="00E21C6D">
      <w:pPr>
        <w:keepNext/>
        <w:spacing w:after="0" w:line="240" w:lineRule="auto"/>
        <w:ind w:firstLine="709"/>
        <w:jc w:val="both"/>
        <w:outlineLvl w:val="0"/>
        <w:rPr>
          <w:rFonts w:ascii="Times New Roman" w:hAnsi="Times New Roman" w:cs="Times New Roman"/>
          <w:b/>
          <w:color w:val="008000"/>
          <w:kern w:val="32"/>
          <w:sz w:val="28"/>
          <w:szCs w:val="28"/>
          <w:lang w:val="x-none" w:eastAsia="x-none"/>
        </w:rPr>
      </w:pPr>
      <w:r w:rsidRPr="00E21C6D">
        <w:rPr>
          <w:rFonts w:ascii="Times New Roman" w:hAnsi="Times New Roman" w:cs="Times New Roman"/>
          <w:kern w:val="32"/>
          <w:sz w:val="28"/>
          <w:szCs w:val="28"/>
          <w:lang w:val="x-none" w:eastAsia="x-none"/>
        </w:rPr>
        <w:t xml:space="preserve">1.Утвердить План </w:t>
      </w:r>
      <w:r w:rsidRPr="00E21C6D">
        <w:rPr>
          <w:rFonts w:ascii="Times New Roman" w:hAnsi="Times New Roman" w:cs="Times New Roman"/>
          <w:bCs/>
          <w:kern w:val="32"/>
          <w:sz w:val="28"/>
          <w:szCs w:val="28"/>
          <w:lang w:val="x-none" w:eastAsia="x-none"/>
        </w:rPr>
        <w:t>финансово-хозяйственной деятельности муниципального бюджетного учреждения культуры «</w:t>
      </w:r>
      <w:r w:rsidRPr="00E21C6D">
        <w:rPr>
          <w:rFonts w:ascii="Times New Roman" w:hAnsi="Times New Roman" w:cs="Times New Roman"/>
          <w:bCs/>
          <w:kern w:val="32"/>
          <w:sz w:val="28"/>
          <w:szCs w:val="28"/>
          <w:lang w:eastAsia="x-none"/>
        </w:rPr>
        <w:t>Быстрогорский сельский Дом культуры</w:t>
      </w:r>
      <w:r w:rsidRPr="00E21C6D">
        <w:rPr>
          <w:rFonts w:ascii="Times New Roman" w:hAnsi="Times New Roman" w:cs="Times New Roman"/>
          <w:bCs/>
          <w:kern w:val="32"/>
          <w:sz w:val="28"/>
          <w:szCs w:val="28"/>
          <w:lang w:val="x-none" w:eastAsia="x-none"/>
        </w:rPr>
        <w:t>» на 201</w:t>
      </w:r>
      <w:r w:rsidRPr="00E21C6D">
        <w:rPr>
          <w:rFonts w:ascii="Times New Roman" w:hAnsi="Times New Roman" w:cs="Times New Roman"/>
          <w:bCs/>
          <w:kern w:val="32"/>
          <w:sz w:val="28"/>
          <w:szCs w:val="28"/>
          <w:lang w:eastAsia="x-none"/>
        </w:rPr>
        <w:t>9</w:t>
      </w:r>
      <w:r w:rsidRPr="00E21C6D">
        <w:rPr>
          <w:rFonts w:ascii="Times New Roman" w:hAnsi="Times New Roman" w:cs="Times New Roman"/>
          <w:bCs/>
          <w:kern w:val="32"/>
          <w:sz w:val="28"/>
          <w:szCs w:val="28"/>
          <w:lang w:val="x-none" w:eastAsia="x-none"/>
        </w:rPr>
        <w:t xml:space="preserve"> год  согласно приложению  к настоящему постановлению</w:t>
      </w:r>
      <w:r w:rsidRPr="00E21C6D">
        <w:rPr>
          <w:rFonts w:ascii="Times New Roman" w:hAnsi="Times New Roman" w:cs="Times New Roman"/>
          <w:b/>
          <w:kern w:val="32"/>
          <w:sz w:val="28"/>
          <w:szCs w:val="28"/>
          <w:lang w:val="x-none" w:eastAsia="x-none"/>
        </w:rPr>
        <w:t>.</w:t>
      </w:r>
    </w:p>
    <w:p w:rsidR="00E21C6D" w:rsidRPr="00E21C6D" w:rsidRDefault="00E21C6D" w:rsidP="00E21C6D">
      <w:pPr>
        <w:spacing w:after="0" w:line="240" w:lineRule="auto"/>
        <w:ind w:firstLine="708"/>
        <w:jc w:val="both"/>
        <w:rPr>
          <w:rFonts w:ascii="Times New Roman" w:hAnsi="Times New Roman" w:cs="Times New Roman"/>
          <w:sz w:val="28"/>
          <w:szCs w:val="28"/>
          <w:lang w:eastAsia="ru-RU"/>
        </w:rPr>
      </w:pPr>
      <w:r w:rsidRPr="00E21C6D">
        <w:rPr>
          <w:rFonts w:ascii="Times New Roman" w:hAnsi="Times New Roman" w:cs="Times New Roman"/>
          <w:sz w:val="28"/>
          <w:szCs w:val="28"/>
          <w:lang w:eastAsia="ru-RU"/>
        </w:rPr>
        <w:t>2</w:t>
      </w:r>
      <w:r w:rsidRPr="00E21C6D">
        <w:rPr>
          <w:rFonts w:ascii="Times New Roman" w:hAnsi="Times New Roman" w:cs="Times New Roman"/>
          <w:color w:val="008080"/>
          <w:sz w:val="28"/>
          <w:szCs w:val="28"/>
          <w:lang w:eastAsia="ru-RU"/>
        </w:rPr>
        <w:t>.</w:t>
      </w:r>
      <w:r w:rsidRPr="00E21C6D">
        <w:rPr>
          <w:rFonts w:ascii="Times New Roman" w:hAnsi="Times New Roman" w:cs="Times New Roman"/>
          <w:b/>
          <w:color w:val="008080"/>
          <w:sz w:val="28"/>
          <w:szCs w:val="28"/>
          <w:lang w:eastAsia="ru-RU"/>
        </w:rPr>
        <w:t xml:space="preserve"> </w:t>
      </w:r>
      <w:proofErr w:type="gramStart"/>
      <w:r w:rsidRPr="00E21C6D">
        <w:rPr>
          <w:rFonts w:ascii="Times New Roman" w:hAnsi="Times New Roman" w:cs="Times New Roman"/>
          <w:sz w:val="28"/>
          <w:szCs w:val="24"/>
          <w:lang w:eastAsia="ru-RU"/>
        </w:rPr>
        <w:t>Постановление  подлежит</w:t>
      </w:r>
      <w:proofErr w:type="gramEnd"/>
      <w:r w:rsidRPr="00E21C6D">
        <w:rPr>
          <w:rFonts w:ascii="Times New Roman" w:hAnsi="Times New Roman" w:cs="Times New Roman"/>
          <w:sz w:val="28"/>
          <w:szCs w:val="24"/>
          <w:lang w:eastAsia="ru-RU"/>
        </w:rPr>
        <w:t xml:space="preserve">  опубликованию</w:t>
      </w:r>
      <w:r w:rsidRPr="00E21C6D">
        <w:rPr>
          <w:rFonts w:ascii="Times New Roman" w:hAnsi="Times New Roman" w:cs="Times New Roman"/>
          <w:sz w:val="28"/>
          <w:szCs w:val="28"/>
          <w:lang w:eastAsia="ru-RU"/>
        </w:rPr>
        <w:t xml:space="preserve"> в установленном порядке   в периодическом печатном издании муниципального образования «Быстрогорское сельское поселение» бюллетене «Быстрогорский вестник» и на официальном сайте Быстрогорского сельского поселения в информационно-телекоммуникационной сети Интернет.</w:t>
      </w:r>
    </w:p>
    <w:p w:rsidR="00E21C6D" w:rsidRPr="00E21C6D" w:rsidRDefault="00E21C6D" w:rsidP="00E21C6D">
      <w:pPr>
        <w:spacing w:after="0" w:line="240" w:lineRule="auto"/>
        <w:ind w:firstLine="709"/>
        <w:jc w:val="both"/>
        <w:rPr>
          <w:rFonts w:ascii="Times New Roman" w:hAnsi="Times New Roman" w:cs="Times New Roman"/>
          <w:color w:val="000000"/>
          <w:sz w:val="28"/>
          <w:szCs w:val="28"/>
          <w:lang w:eastAsia="ru-RU"/>
        </w:rPr>
      </w:pPr>
      <w:r w:rsidRPr="00E21C6D">
        <w:rPr>
          <w:rFonts w:ascii="Times New Roman" w:hAnsi="Times New Roman" w:cs="Times New Roman"/>
          <w:color w:val="000000"/>
          <w:sz w:val="28"/>
          <w:szCs w:val="28"/>
          <w:lang w:eastAsia="ru-RU"/>
        </w:rPr>
        <w:t>3. Контроль за исполнением настоящего постановления оставляю за собой.</w:t>
      </w:r>
    </w:p>
    <w:p w:rsidR="00E21C6D" w:rsidRPr="00E21C6D" w:rsidRDefault="00E21C6D" w:rsidP="00E21C6D">
      <w:pPr>
        <w:keepNext/>
        <w:spacing w:after="0" w:line="240" w:lineRule="auto"/>
        <w:ind w:firstLine="709"/>
        <w:outlineLvl w:val="0"/>
        <w:rPr>
          <w:rFonts w:ascii="Times New Roman" w:hAnsi="Times New Roman" w:cs="Times New Roman"/>
          <w:bCs/>
          <w:color w:val="008080"/>
          <w:kern w:val="32"/>
          <w:sz w:val="28"/>
          <w:szCs w:val="28"/>
          <w:lang w:val="x-none" w:eastAsia="x-none"/>
        </w:rPr>
      </w:pPr>
    </w:p>
    <w:p w:rsidR="00E21C6D" w:rsidRPr="00E21C6D" w:rsidRDefault="00E21C6D" w:rsidP="00E21C6D">
      <w:pPr>
        <w:spacing w:after="0" w:line="240" w:lineRule="auto"/>
        <w:rPr>
          <w:rFonts w:ascii="Times New Roman" w:hAnsi="Times New Roman" w:cs="Times New Roman"/>
          <w:sz w:val="24"/>
          <w:szCs w:val="24"/>
          <w:lang w:eastAsia="ru-RU"/>
        </w:rPr>
      </w:pPr>
    </w:p>
    <w:p w:rsidR="00E21C6D" w:rsidRPr="00E21C6D" w:rsidRDefault="00E21C6D" w:rsidP="00E21C6D">
      <w:pPr>
        <w:spacing w:after="0" w:line="240" w:lineRule="auto"/>
        <w:rPr>
          <w:rFonts w:ascii="Times New Roman" w:hAnsi="Times New Roman" w:cs="Times New Roman"/>
          <w:sz w:val="24"/>
          <w:szCs w:val="24"/>
          <w:lang w:eastAsia="ru-RU"/>
        </w:rPr>
      </w:pPr>
    </w:p>
    <w:p w:rsidR="00E21C6D" w:rsidRPr="00E21C6D" w:rsidRDefault="00E21C6D" w:rsidP="00E21C6D">
      <w:pPr>
        <w:spacing w:after="0" w:line="240" w:lineRule="auto"/>
        <w:rPr>
          <w:rFonts w:ascii="Times New Roman" w:hAnsi="Times New Roman" w:cs="Times New Roman"/>
          <w:sz w:val="24"/>
          <w:szCs w:val="24"/>
          <w:lang w:eastAsia="ru-RU"/>
        </w:rPr>
      </w:pPr>
    </w:p>
    <w:p w:rsidR="00E21C6D" w:rsidRPr="00E21C6D" w:rsidRDefault="00E21C6D" w:rsidP="00E21C6D">
      <w:pPr>
        <w:keepNext/>
        <w:spacing w:after="0" w:line="240" w:lineRule="auto"/>
        <w:outlineLvl w:val="0"/>
        <w:rPr>
          <w:rFonts w:ascii="Times New Roman" w:hAnsi="Times New Roman" w:cs="Times New Roman"/>
          <w:b/>
          <w:bCs/>
          <w:kern w:val="32"/>
          <w:sz w:val="28"/>
          <w:szCs w:val="28"/>
          <w:lang w:eastAsia="x-none"/>
        </w:rPr>
      </w:pPr>
      <w:r w:rsidRPr="00E21C6D">
        <w:rPr>
          <w:rFonts w:ascii="Times New Roman" w:hAnsi="Times New Roman" w:cs="Times New Roman"/>
          <w:b/>
          <w:bCs/>
          <w:kern w:val="32"/>
          <w:sz w:val="28"/>
          <w:szCs w:val="28"/>
          <w:lang w:val="x-none" w:eastAsia="x-none"/>
        </w:rPr>
        <w:t xml:space="preserve">Глава </w:t>
      </w:r>
      <w:r w:rsidRPr="00E21C6D">
        <w:rPr>
          <w:rFonts w:ascii="Times New Roman" w:hAnsi="Times New Roman" w:cs="Times New Roman"/>
          <w:b/>
          <w:bCs/>
          <w:kern w:val="32"/>
          <w:sz w:val="28"/>
          <w:szCs w:val="28"/>
          <w:lang w:eastAsia="x-none"/>
        </w:rPr>
        <w:t xml:space="preserve">Администрации </w:t>
      </w:r>
    </w:p>
    <w:p w:rsidR="00E21C6D" w:rsidRPr="00E21C6D" w:rsidRDefault="00E21C6D" w:rsidP="00E21C6D">
      <w:pPr>
        <w:keepNext/>
        <w:spacing w:after="0" w:line="240" w:lineRule="auto"/>
        <w:outlineLvl w:val="0"/>
        <w:rPr>
          <w:rFonts w:ascii="Times New Roman" w:hAnsi="Times New Roman" w:cs="Times New Roman"/>
          <w:b/>
          <w:bCs/>
          <w:kern w:val="32"/>
          <w:sz w:val="28"/>
          <w:szCs w:val="28"/>
          <w:lang w:eastAsia="x-none"/>
        </w:rPr>
        <w:sectPr w:rsidR="00E21C6D" w:rsidRPr="00E21C6D" w:rsidSect="002B1BF3">
          <w:pgSz w:w="11906" w:h="16838"/>
          <w:pgMar w:top="899" w:right="567" w:bottom="284" w:left="1701" w:header="709" w:footer="709" w:gutter="0"/>
          <w:cols w:space="708"/>
          <w:docGrid w:linePitch="360"/>
        </w:sectPr>
      </w:pPr>
      <w:r w:rsidRPr="00E21C6D">
        <w:rPr>
          <w:rFonts w:ascii="Times New Roman" w:hAnsi="Times New Roman" w:cs="Times New Roman"/>
          <w:b/>
          <w:bCs/>
          <w:kern w:val="32"/>
          <w:sz w:val="28"/>
          <w:szCs w:val="28"/>
          <w:lang w:val="x-none" w:eastAsia="x-none"/>
        </w:rPr>
        <w:t>Быстрогорского</w:t>
      </w:r>
      <w:r w:rsidRPr="00E21C6D">
        <w:rPr>
          <w:rFonts w:ascii="Times New Roman" w:hAnsi="Times New Roman" w:cs="Times New Roman"/>
          <w:b/>
          <w:bCs/>
          <w:kern w:val="32"/>
          <w:sz w:val="28"/>
          <w:szCs w:val="28"/>
          <w:lang w:eastAsia="x-none"/>
        </w:rPr>
        <w:t xml:space="preserve"> </w:t>
      </w:r>
      <w:r w:rsidRPr="00E21C6D">
        <w:rPr>
          <w:rFonts w:ascii="Times New Roman" w:hAnsi="Times New Roman" w:cs="Times New Roman"/>
          <w:b/>
          <w:bCs/>
          <w:kern w:val="32"/>
          <w:sz w:val="28"/>
          <w:szCs w:val="28"/>
          <w:lang w:val="x-none" w:eastAsia="x-none"/>
        </w:rPr>
        <w:t>сельского поселения                                             С.Н. Кутенко</w:t>
      </w:r>
    </w:p>
    <w:p w:rsidR="00E21C6D" w:rsidRDefault="00E21C6D" w:rsidP="00613FC0">
      <w:pPr>
        <w:spacing w:after="0"/>
        <w:rPr>
          <w:rFonts w:ascii="Times New Roman" w:hAnsi="Times New Roman" w:cs="Times New Roman"/>
          <w:b/>
          <w:sz w:val="28"/>
          <w:lang w:eastAsia="ru-RU"/>
        </w:rPr>
      </w:pPr>
      <w:r w:rsidRPr="00E21C6D">
        <w:lastRenderedPageBreak/>
        <w:drawing>
          <wp:inline distT="0" distB="0" distL="0" distR="0" wp14:anchorId="04F1AB45" wp14:editId="69D62BB4">
            <wp:extent cx="6480175" cy="901954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480175" cy="9019540"/>
                    </a:xfrm>
                    <a:prstGeom prst="rect">
                      <a:avLst/>
                    </a:prstGeom>
                  </pic:spPr>
                </pic:pic>
              </a:graphicData>
            </a:graphic>
          </wp:inline>
        </w:drawing>
      </w: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r w:rsidRPr="00E21C6D">
        <w:lastRenderedPageBreak/>
        <w:drawing>
          <wp:inline distT="0" distB="0" distL="0" distR="0" wp14:anchorId="44680C97" wp14:editId="60626CB2">
            <wp:extent cx="6480175" cy="45612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6480175" cy="4561205"/>
                    </a:xfrm>
                    <a:prstGeom prst="rect">
                      <a:avLst/>
                    </a:prstGeom>
                  </pic:spPr>
                </pic:pic>
              </a:graphicData>
            </a:graphic>
          </wp:inline>
        </w:drawing>
      </w: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r w:rsidRPr="00E21C6D">
        <w:lastRenderedPageBreak/>
        <w:drawing>
          <wp:inline distT="0" distB="0" distL="0" distR="0" wp14:anchorId="30C3CA64" wp14:editId="32296042">
            <wp:extent cx="6480175" cy="460502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480175" cy="4605020"/>
                    </a:xfrm>
                    <a:prstGeom prst="rect">
                      <a:avLst/>
                    </a:prstGeom>
                  </pic:spPr>
                </pic:pic>
              </a:graphicData>
            </a:graphic>
          </wp:inline>
        </w:drawing>
      </w: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r w:rsidRPr="00E21C6D">
        <w:drawing>
          <wp:inline distT="0" distB="0" distL="0" distR="0" wp14:anchorId="08E3421A" wp14:editId="50181884">
            <wp:extent cx="6480175" cy="264922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480175" cy="2649220"/>
                    </a:xfrm>
                    <a:prstGeom prst="rect">
                      <a:avLst/>
                    </a:prstGeom>
                  </pic:spPr>
                </pic:pic>
              </a:graphicData>
            </a:graphic>
          </wp:inline>
        </w:drawing>
      </w: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E21C6D" w:rsidRDefault="00E21C6D" w:rsidP="00613FC0">
      <w:pPr>
        <w:spacing w:after="0"/>
        <w:rPr>
          <w:rFonts w:ascii="Times New Roman" w:hAnsi="Times New Roman" w:cs="Times New Roman"/>
          <w:b/>
          <w:sz w:val="28"/>
          <w:lang w:eastAsia="ru-RU"/>
        </w:rPr>
      </w:pPr>
    </w:p>
    <w:p w:rsidR="008F5C79" w:rsidRDefault="00E21C6D" w:rsidP="00613FC0">
      <w:pPr>
        <w:spacing w:after="0"/>
        <w:rPr>
          <w:rFonts w:ascii="Times New Roman" w:hAnsi="Times New Roman" w:cs="Times New Roman"/>
          <w:bCs/>
          <w:sz w:val="28"/>
          <w:szCs w:val="28"/>
        </w:rPr>
      </w:pPr>
      <w:r w:rsidRPr="00E21C6D">
        <w:lastRenderedPageBreak/>
        <w:drawing>
          <wp:inline distT="0" distB="0" distL="0" distR="0" wp14:anchorId="5B6D8FAB" wp14:editId="0C019C4D">
            <wp:extent cx="6447619" cy="482857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447619" cy="4828571"/>
                    </a:xfrm>
                    <a:prstGeom prst="rect">
                      <a:avLst/>
                    </a:prstGeom>
                  </pic:spPr>
                </pic:pic>
              </a:graphicData>
            </a:graphic>
          </wp:inline>
        </w:drawing>
      </w:r>
      <w:bookmarkStart w:id="11" w:name="_GoBack"/>
      <w:bookmarkEnd w:id="11"/>
      <w:r w:rsidR="008F5C79">
        <w:rPr>
          <w:rFonts w:ascii="Times New Roman" w:hAnsi="Times New Roman" w:cs="Times New Roman"/>
          <w:b/>
          <w:sz w:val="28"/>
          <w:lang w:eastAsia="ru-RU"/>
        </w:rPr>
        <w:t>___________________________________________________________________</w:t>
      </w:r>
    </w:p>
    <w:p w:rsidR="00DA1B5D" w:rsidRPr="00784577" w:rsidRDefault="00DA1B5D" w:rsidP="00C96E2F">
      <w:pPr>
        <w:spacing w:after="0" w:line="240" w:lineRule="auto"/>
        <w:rPr>
          <w:rFonts w:ascii="Times New Roman" w:hAnsi="Times New Roman" w:cs="Times New Roman"/>
          <w:b/>
          <w:bCs/>
        </w:rPr>
      </w:pPr>
      <w:r>
        <w:rPr>
          <w:rFonts w:ascii="Times New Roman" w:hAnsi="Times New Roman" w:cs="Times New Roman"/>
          <w:b/>
          <w:bCs/>
        </w:rPr>
        <w:t>Учредитель: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  </w:t>
      </w:r>
    </w:p>
    <w:p w:rsidR="00DA1B5D" w:rsidRPr="00784577" w:rsidRDefault="00DA1B5D" w:rsidP="00C96E2F">
      <w:pPr>
        <w:tabs>
          <w:tab w:val="left" w:pos="7200"/>
        </w:tabs>
        <w:spacing w:after="0" w:line="240" w:lineRule="auto"/>
        <w:rPr>
          <w:rFonts w:ascii="Times New Roman" w:hAnsi="Times New Roman" w:cs="Times New Roman"/>
          <w:b/>
          <w:bCs/>
        </w:rPr>
      </w:pPr>
      <w:r w:rsidRPr="00784577">
        <w:rPr>
          <w:rFonts w:ascii="Times New Roman" w:hAnsi="Times New Roman" w:cs="Times New Roman"/>
          <w:b/>
          <w:bCs/>
        </w:rPr>
        <w:t xml:space="preserve">Главный редактор: Глава </w:t>
      </w:r>
      <w:r w:rsidR="00517B8B">
        <w:rPr>
          <w:rFonts w:ascii="Times New Roman" w:hAnsi="Times New Roman" w:cs="Times New Roman"/>
          <w:b/>
          <w:bCs/>
        </w:rPr>
        <w:t xml:space="preserve">Администрации </w:t>
      </w:r>
      <w:r w:rsidRPr="00784577">
        <w:rPr>
          <w:rFonts w:ascii="Times New Roman" w:hAnsi="Times New Roman" w:cs="Times New Roman"/>
          <w:b/>
          <w:bCs/>
        </w:rPr>
        <w:t>Быст</w:t>
      </w:r>
      <w:r w:rsidR="00FB0F2E">
        <w:rPr>
          <w:rFonts w:ascii="Times New Roman" w:hAnsi="Times New Roman" w:cs="Times New Roman"/>
          <w:b/>
          <w:bCs/>
        </w:rPr>
        <w:t xml:space="preserve">рогорского сельского поселения </w:t>
      </w:r>
      <w:r w:rsidRPr="00784577">
        <w:rPr>
          <w:rFonts w:ascii="Times New Roman" w:hAnsi="Times New Roman" w:cs="Times New Roman"/>
          <w:b/>
          <w:bCs/>
        </w:rPr>
        <w:t xml:space="preserve">Кутенко С.Н  </w:t>
      </w:r>
    </w:p>
    <w:p w:rsidR="00DA1B5D" w:rsidRPr="00784577" w:rsidRDefault="00DA1B5D" w:rsidP="00C96E2F">
      <w:pPr>
        <w:spacing w:after="0" w:line="240" w:lineRule="auto"/>
        <w:outlineLvl w:val="0"/>
        <w:rPr>
          <w:rFonts w:ascii="Times New Roman" w:hAnsi="Times New Roman" w:cs="Times New Roman"/>
          <w:b/>
          <w:bCs/>
        </w:rPr>
      </w:pPr>
      <w:r>
        <w:rPr>
          <w:rFonts w:ascii="Times New Roman" w:hAnsi="Times New Roman" w:cs="Times New Roman"/>
          <w:b/>
          <w:bCs/>
        </w:rPr>
        <w:t>Издатель: Администрация</w:t>
      </w:r>
      <w:r w:rsidRPr="00784577">
        <w:rPr>
          <w:rFonts w:ascii="Times New Roman" w:hAnsi="Times New Roman" w:cs="Times New Roman"/>
          <w:b/>
          <w:bCs/>
        </w:rPr>
        <w:t xml:space="preserve"> муниципального образования «Быстрогорское сельское поселение».</w:t>
      </w:r>
    </w:p>
    <w:p w:rsidR="00DA1B5D" w:rsidRPr="00C3220E" w:rsidRDefault="007810D1" w:rsidP="00C96E2F">
      <w:pPr>
        <w:spacing w:after="0" w:line="240" w:lineRule="auto"/>
        <w:outlineLvl w:val="0"/>
        <w:rPr>
          <w:rFonts w:ascii="Times New Roman" w:hAnsi="Times New Roman" w:cs="Times New Roman"/>
          <w:b/>
          <w:bCs/>
        </w:rPr>
      </w:pPr>
      <w:r>
        <w:rPr>
          <w:rFonts w:ascii="Times New Roman" w:hAnsi="Times New Roman" w:cs="Times New Roman"/>
          <w:b/>
          <w:bCs/>
        </w:rPr>
        <w:t>Пятница</w:t>
      </w:r>
      <w:r w:rsidR="00264288">
        <w:rPr>
          <w:rFonts w:ascii="Times New Roman" w:hAnsi="Times New Roman" w:cs="Times New Roman"/>
          <w:b/>
          <w:bCs/>
        </w:rPr>
        <w:t xml:space="preserve"> </w:t>
      </w:r>
      <w:r w:rsidR="00D95B33">
        <w:rPr>
          <w:rFonts w:ascii="Times New Roman" w:hAnsi="Times New Roman" w:cs="Times New Roman"/>
          <w:b/>
          <w:bCs/>
        </w:rPr>
        <w:t>2</w:t>
      </w:r>
      <w:r>
        <w:rPr>
          <w:rFonts w:ascii="Times New Roman" w:hAnsi="Times New Roman" w:cs="Times New Roman"/>
          <w:b/>
          <w:bCs/>
        </w:rPr>
        <w:t>8</w:t>
      </w:r>
      <w:r w:rsidR="00590412">
        <w:rPr>
          <w:rFonts w:ascii="Times New Roman" w:hAnsi="Times New Roman" w:cs="Times New Roman"/>
          <w:b/>
          <w:bCs/>
        </w:rPr>
        <w:t xml:space="preserve"> декабря</w:t>
      </w:r>
      <w:r w:rsidR="00FF7BF0">
        <w:rPr>
          <w:rFonts w:ascii="Times New Roman" w:hAnsi="Times New Roman" w:cs="Times New Roman"/>
          <w:b/>
          <w:bCs/>
        </w:rPr>
        <w:t xml:space="preserve">  </w:t>
      </w:r>
      <w:r w:rsidR="000E05EA">
        <w:rPr>
          <w:rFonts w:ascii="Times New Roman" w:hAnsi="Times New Roman" w:cs="Times New Roman"/>
          <w:b/>
          <w:bCs/>
        </w:rPr>
        <w:t xml:space="preserve"> 2018</w:t>
      </w:r>
      <w:r w:rsidR="00DA1B5D" w:rsidRPr="00C3220E">
        <w:rPr>
          <w:rFonts w:ascii="Times New Roman" w:hAnsi="Times New Roman" w:cs="Times New Roman"/>
          <w:b/>
          <w:bCs/>
        </w:rPr>
        <w:t xml:space="preserve"> года №</w:t>
      </w:r>
      <w:r w:rsidR="00DA1B5D">
        <w:rPr>
          <w:rFonts w:ascii="Times New Roman" w:hAnsi="Times New Roman" w:cs="Times New Roman"/>
          <w:b/>
          <w:bCs/>
        </w:rPr>
        <w:t xml:space="preserve"> </w:t>
      </w:r>
      <w:r>
        <w:rPr>
          <w:rFonts w:ascii="Times New Roman" w:hAnsi="Times New Roman" w:cs="Times New Roman"/>
          <w:b/>
          <w:bCs/>
        </w:rPr>
        <w:t>33</w:t>
      </w:r>
    </w:p>
    <w:p w:rsidR="00DA1B5D" w:rsidRPr="00784577" w:rsidRDefault="00DA1B5D" w:rsidP="00C96E2F">
      <w:pPr>
        <w:spacing w:after="0" w:line="240" w:lineRule="auto"/>
        <w:outlineLvl w:val="0"/>
        <w:rPr>
          <w:rFonts w:ascii="Times New Roman" w:hAnsi="Times New Roman" w:cs="Times New Roman"/>
          <w:b/>
          <w:bCs/>
        </w:rPr>
      </w:pPr>
      <w:r w:rsidRPr="00784577">
        <w:rPr>
          <w:rFonts w:ascii="Times New Roman" w:hAnsi="Times New Roman" w:cs="Times New Roman"/>
          <w:b/>
          <w:bCs/>
        </w:rPr>
        <w:t>Время подписания в печать: 1</w:t>
      </w:r>
      <w:r>
        <w:rPr>
          <w:rFonts w:ascii="Times New Roman" w:hAnsi="Times New Roman" w:cs="Times New Roman"/>
          <w:b/>
          <w:bCs/>
        </w:rPr>
        <w:t>7</w:t>
      </w:r>
      <w:r w:rsidRPr="00784577">
        <w:rPr>
          <w:rFonts w:ascii="Times New Roman" w:hAnsi="Times New Roman" w:cs="Times New Roman"/>
          <w:b/>
          <w:bCs/>
        </w:rPr>
        <w:t>-00 Тираж: не более 1000 экз. в год.</w:t>
      </w:r>
    </w:p>
    <w:p w:rsidR="00DA1B5D" w:rsidRPr="00784577" w:rsidRDefault="00DA1B5D" w:rsidP="00C96E2F">
      <w:pPr>
        <w:tabs>
          <w:tab w:val="left" w:pos="7200"/>
        </w:tabs>
        <w:spacing w:after="0" w:line="240" w:lineRule="auto"/>
        <w:rPr>
          <w:rFonts w:ascii="Times New Roman" w:hAnsi="Times New Roman" w:cs="Times New Roman"/>
          <w:b/>
          <w:bCs/>
        </w:rPr>
      </w:pPr>
      <w:r w:rsidRPr="00784577">
        <w:rPr>
          <w:rFonts w:ascii="Times New Roman" w:hAnsi="Times New Roman" w:cs="Times New Roman"/>
          <w:b/>
          <w:bCs/>
        </w:rPr>
        <w:t>Адрес редакции: п. Быст</w:t>
      </w:r>
      <w:r w:rsidR="00FB0F2E">
        <w:rPr>
          <w:rFonts w:ascii="Times New Roman" w:hAnsi="Times New Roman" w:cs="Times New Roman"/>
          <w:b/>
          <w:bCs/>
        </w:rPr>
        <w:t xml:space="preserve">рогорский ул. Волгодонская д.9 </w:t>
      </w:r>
      <w:r w:rsidRPr="00784577">
        <w:rPr>
          <w:rFonts w:ascii="Times New Roman" w:hAnsi="Times New Roman" w:cs="Times New Roman"/>
          <w:b/>
          <w:bCs/>
        </w:rPr>
        <w:t>«Бесплатно»</w:t>
      </w:r>
    </w:p>
    <w:p w:rsidR="00DA1B5D" w:rsidRPr="00FB0F2E" w:rsidRDefault="00DA1B5D" w:rsidP="00C96E2F">
      <w:pPr>
        <w:tabs>
          <w:tab w:val="left" w:pos="7200"/>
        </w:tabs>
        <w:spacing w:after="0" w:line="240" w:lineRule="auto"/>
        <w:outlineLvl w:val="0"/>
        <w:rPr>
          <w:rFonts w:ascii="Times New Roman" w:hAnsi="Times New Roman" w:cs="Times New Roman"/>
          <w:b/>
        </w:rPr>
      </w:pPr>
      <w:r w:rsidRPr="00FB0F2E">
        <w:rPr>
          <w:rFonts w:ascii="Times New Roman" w:hAnsi="Times New Roman" w:cs="Times New Roman"/>
          <w:b/>
        </w:rPr>
        <w:t xml:space="preserve">Ответственный за выпуск: – </w:t>
      </w:r>
      <w:r w:rsidR="001E6604" w:rsidRPr="00FB0F2E">
        <w:rPr>
          <w:rFonts w:ascii="Times New Roman" w:hAnsi="Times New Roman" w:cs="Times New Roman"/>
          <w:b/>
        </w:rPr>
        <w:t>Глава</w:t>
      </w:r>
      <w:r w:rsidR="00264288" w:rsidRPr="00FB0F2E">
        <w:rPr>
          <w:rFonts w:ascii="Times New Roman" w:hAnsi="Times New Roman" w:cs="Times New Roman"/>
          <w:b/>
        </w:rPr>
        <w:t xml:space="preserve"> Администрации </w:t>
      </w:r>
      <w:r w:rsidR="001E6604" w:rsidRPr="00FB0F2E">
        <w:rPr>
          <w:rFonts w:ascii="Times New Roman" w:hAnsi="Times New Roman" w:cs="Times New Roman"/>
          <w:b/>
        </w:rPr>
        <w:t xml:space="preserve"> </w:t>
      </w:r>
      <w:r w:rsidRPr="00FB0F2E">
        <w:rPr>
          <w:rFonts w:ascii="Times New Roman" w:hAnsi="Times New Roman" w:cs="Times New Roman"/>
          <w:b/>
        </w:rPr>
        <w:t xml:space="preserve"> Быстрогорского сельского поселения</w:t>
      </w:r>
      <w:r w:rsidR="001E6604" w:rsidRPr="00FB0F2E">
        <w:rPr>
          <w:rFonts w:ascii="Times New Roman" w:hAnsi="Times New Roman" w:cs="Times New Roman"/>
          <w:b/>
        </w:rPr>
        <w:t xml:space="preserve"> С. Н. Кутенко</w:t>
      </w:r>
      <w:r w:rsidRPr="00FB0F2E">
        <w:rPr>
          <w:rFonts w:ascii="Times New Roman" w:hAnsi="Times New Roman" w:cs="Times New Roman"/>
          <w:b/>
        </w:rPr>
        <w:t xml:space="preserve">  </w:t>
      </w:r>
    </w:p>
    <w:p w:rsidR="00DA1B5D" w:rsidRPr="00784577" w:rsidRDefault="00DA1B5D" w:rsidP="00784577">
      <w:pPr>
        <w:jc w:val="center"/>
        <w:rPr>
          <w:rFonts w:ascii="Times New Roman" w:hAnsi="Times New Roman" w:cs="Times New Roman"/>
        </w:rPr>
      </w:pPr>
    </w:p>
    <w:p w:rsidR="00DA1B5D" w:rsidRPr="00784577" w:rsidRDefault="00DA1B5D" w:rsidP="00784577">
      <w:pPr>
        <w:tabs>
          <w:tab w:val="left" w:pos="1290"/>
        </w:tabs>
        <w:rPr>
          <w:rFonts w:ascii="Times New Roman" w:hAnsi="Times New Roman" w:cs="Times New Roman"/>
        </w:rPr>
      </w:pPr>
    </w:p>
    <w:sectPr w:rsidR="00DA1B5D" w:rsidRPr="00784577" w:rsidSect="00A81F4D">
      <w:pgSz w:w="11906" w:h="16838" w:code="9"/>
      <w:pgMar w:top="567" w:right="1134" w:bottom="902"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F4D" w:rsidRDefault="00A81F4D">
      <w:pPr>
        <w:spacing w:after="0" w:line="240" w:lineRule="auto"/>
      </w:pPr>
      <w:r>
        <w:separator/>
      </w:r>
    </w:p>
  </w:endnote>
  <w:endnote w:type="continuationSeparator" w:id="0">
    <w:p w:rsidR="00A81F4D" w:rsidRDefault="00A81F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F4D" w:rsidRDefault="00A81F4D" w:rsidP="006D43F4">
    <w:pPr>
      <w:pStyle w:val="affff"/>
      <w:framePr w:wrap="around" w:vAnchor="text" w:hAnchor="margin" w:xAlign="right" w:y="1"/>
      <w:ind w:firstLine="0"/>
      <w:rPr>
        <w:rStyle w:val="aff8"/>
      </w:rPr>
    </w:pPr>
    <w:r>
      <w:rPr>
        <w:rStyle w:val="aff8"/>
      </w:rPr>
      <w:fldChar w:fldCharType="begin"/>
    </w:r>
    <w:r>
      <w:rPr>
        <w:rStyle w:val="aff8"/>
      </w:rPr>
      <w:instrText xml:space="preserve">PAGE  </w:instrText>
    </w:r>
    <w:r>
      <w:rPr>
        <w:rStyle w:val="aff8"/>
      </w:rPr>
      <w:fldChar w:fldCharType="end"/>
    </w:r>
  </w:p>
  <w:p w:rsidR="00A81F4D" w:rsidRDefault="00A81F4D">
    <w:pPr>
      <w:pStyle w:val="affff"/>
      <w:ind w:right="36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F4D" w:rsidRDefault="00A81F4D" w:rsidP="006D43F4">
    <w:pPr>
      <w:pStyle w:val="affff"/>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A81F4D" w:rsidRDefault="00A81F4D">
    <w:pPr>
      <w:pStyle w:val="affff"/>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F4D" w:rsidRDefault="00A81F4D" w:rsidP="00497662">
    <w:pPr>
      <w:pStyle w:val="affff"/>
      <w:framePr w:wrap="auto" w:vAnchor="text" w:hAnchor="margin" w:xAlign="right" w:y="1"/>
      <w:rPr>
        <w:rStyle w:val="aff8"/>
      </w:rPr>
    </w:pPr>
    <w:r>
      <w:rPr>
        <w:rStyle w:val="aff8"/>
      </w:rPr>
      <w:fldChar w:fldCharType="begin"/>
    </w:r>
    <w:r>
      <w:rPr>
        <w:rStyle w:val="aff8"/>
      </w:rPr>
      <w:instrText xml:space="preserve">PAGE  </w:instrText>
    </w:r>
    <w:r>
      <w:rPr>
        <w:rStyle w:val="aff8"/>
      </w:rPr>
      <w:fldChar w:fldCharType="separate"/>
    </w:r>
    <w:r w:rsidR="00E21C6D">
      <w:rPr>
        <w:rStyle w:val="aff8"/>
        <w:noProof/>
      </w:rPr>
      <w:t>100</w:t>
    </w:r>
    <w:r>
      <w:rPr>
        <w:rStyle w:val="aff8"/>
      </w:rPr>
      <w:fldChar w:fldCharType="end"/>
    </w:r>
  </w:p>
  <w:p w:rsidR="00A81F4D" w:rsidRPr="00144404" w:rsidRDefault="00A81F4D">
    <w:pPr>
      <w:pStyle w:val="affff"/>
      <w:rPr>
        <w:sz w:val="16"/>
        <w:szCs w:val="16"/>
        <w:lang w:val="en-US"/>
      </w:rPr>
    </w:pPr>
  </w:p>
  <w:p w:rsidR="00A81F4D" w:rsidRDefault="00A81F4D"/>
  <w:p w:rsidR="00A81F4D" w:rsidRDefault="00A81F4D"/>
  <w:p w:rsidR="00A81F4D" w:rsidRDefault="00A81F4D"/>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F4D" w:rsidRDefault="00A81F4D" w:rsidP="00613FC0">
    <w:pPr>
      <w:pStyle w:val="affff"/>
      <w:framePr w:wrap="around" w:vAnchor="text" w:hAnchor="margin" w:xAlign="right" w:y="1"/>
      <w:rPr>
        <w:rStyle w:val="aff8"/>
      </w:rPr>
    </w:pPr>
    <w:r>
      <w:rPr>
        <w:rStyle w:val="aff8"/>
      </w:rPr>
      <w:fldChar w:fldCharType="begin"/>
    </w:r>
    <w:r>
      <w:rPr>
        <w:rStyle w:val="aff8"/>
      </w:rPr>
      <w:instrText xml:space="preserve">PAGE  </w:instrText>
    </w:r>
    <w:r>
      <w:rPr>
        <w:rStyle w:val="aff8"/>
      </w:rPr>
      <w:fldChar w:fldCharType="end"/>
    </w:r>
  </w:p>
  <w:p w:rsidR="00A81F4D" w:rsidRDefault="00A81F4D" w:rsidP="00613FC0">
    <w:pPr>
      <w:pStyle w:val="affff"/>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F4D" w:rsidRDefault="00A81F4D" w:rsidP="00613FC0">
    <w:pPr>
      <w:pStyle w:val="affff"/>
      <w:framePr w:wrap="around" w:vAnchor="text" w:hAnchor="margin" w:xAlign="right" w:y="1"/>
      <w:rPr>
        <w:rStyle w:val="aff8"/>
      </w:rPr>
    </w:pPr>
  </w:p>
  <w:p w:rsidR="00A81F4D" w:rsidRDefault="00A81F4D" w:rsidP="00613FC0">
    <w:pPr>
      <w:pStyle w:val="affff"/>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F4D" w:rsidRDefault="00A81F4D" w:rsidP="00A81F4D">
    <w:pPr>
      <w:pStyle w:val="affff"/>
    </w:pPr>
  </w:p>
  <w:p w:rsidR="00A81F4D" w:rsidRDefault="00A81F4D">
    <w:pPr>
      <w:pStyle w:val="afff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F4D" w:rsidRDefault="00A81F4D">
      <w:pPr>
        <w:spacing w:after="0" w:line="240" w:lineRule="auto"/>
      </w:pPr>
      <w:r>
        <w:separator/>
      </w:r>
    </w:p>
  </w:footnote>
  <w:footnote w:type="continuationSeparator" w:id="0">
    <w:p w:rsidR="00A81F4D" w:rsidRDefault="00A81F4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singleLevel"/>
    <w:tmpl w:val="00000002"/>
    <w:name w:val="WW8Num2"/>
    <w:lvl w:ilvl="0">
      <w:start w:val="1"/>
      <w:numFmt w:val="decimal"/>
      <w:lvlText w:val="%1."/>
      <w:lvlJc w:val="left"/>
      <w:pPr>
        <w:tabs>
          <w:tab w:val="num" w:pos="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0"/>
        </w:tabs>
        <w:ind w:left="720" w:hanging="360"/>
      </w:pPr>
    </w:lvl>
  </w:abstractNum>
  <w:abstractNum w:abstractNumId="2" w15:restartNumberingAfterBreak="0">
    <w:nsid w:val="00000004"/>
    <w:multiLevelType w:val="multilevel"/>
    <w:tmpl w:val="00000004"/>
    <w:name w:val="WW8Num4"/>
    <w:lvl w:ilvl="0">
      <w:start w:val="4"/>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15:restartNumberingAfterBreak="0">
    <w:nsid w:val="00000005"/>
    <w:multiLevelType w:val="multilevel"/>
    <w:tmpl w:val="00000005"/>
    <w:name w:val="WW8Num5"/>
    <w:lvl w:ilvl="0">
      <w:start w:val="4"/>
      <w:numFmt w:val="decimal"/>
      <w:lvlText w:val="%1."/>
      <w:lvlJc w:val="left"/>
      <w:pPr>
        <w:tabs>
          <w:tab w:val="num" w:pos="720"/>
        </w:tabs>
        <w:ind w:left="720" w:hanging="360"/>
      </w:pPr>
      <w:rPr>
        <w:sz w:val="28"/>
        <w:szCs w:val="28"/>
      </w:rPr>
    </w:lvl>
    <w:lvl w:ilvl="1">
      <w:start w:val="3"/>
      <w:numFmt w:val="decimal"/>
      <w:lvlText w:val="%1.%2."/>
      <w:lvlJc w:val="left"/>
      <w:pPr>
        <w:tabs>
          <w:tab w:val="num" w:pos="1080"/>
        </w:tabs>
        <w:ind w:left="1080" w:hanging="360"/>
      </w:pPr>
      <w:rPr>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4" w15:restartNumberingAfterBreak="0">
    <w:nsid w:val="00000006"/>
    <w:multiLevelType w:val="multilevel"/>
    <w:tmpl w:val="00000006"/>
    <w:name w:val="WW8Num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2"/>
      <w:numFmt w:val="decimal"/>
      <w:lvlText w:val="%3)"/>
      <w:lvlJc w:val="left"/>
      <w:pPr>
        <w:tabs>
          <w:tab w:val="num" w:pos="1440"/>
        </w:tabs>
        <w:ind w:left="1440" w:hanging="360"/>
      </w:pPr>
      <w:rPr>
        <w:sz w:val="28"/>
        <w:szCs w:val="28"/>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7"/>
    <w:multiLevelType w:val="multilevel"/>
    <w:tmpl w:val="00000007"/>
    <w:name w:val="WW8Num7"/>
    <w:lvl w:ilvl="0">
      <w:start w:val="6"/>
      <w:numFmt w:val="decimal"/>
      <w:lvlText w:val="%1."/>
      <w:lvlJc w:val="left"/>
      <w:pPr>
        <w:tabs>
          <w:tab w:val="num" w:pos="720"/>
        </w:tabs>
        <w:ind w:left="720" w:hanging="360"/>
      </w:pPr>
      <w:rPr>
        <w:sz w:val="28"/>
        <w:szCs w:val="28"/>
      </w:rPr>
    </w:lvl>
    <w:lvl w:ilvl="1">
      <w:start w:val="6"/>
      <w:numFmt w:val="decimal"/>
      <w:lvlText w:val="%1.%2."/>
      <w:lvlJc w:val="left"/>
      <w:pPr>
        <w:tabs>
          <w:tab w:val="num" w:pos="1080"/>
        </w:tabs>
        <w:ind w:left="1080" w:hanging="360"/>
      </w:pPr>
      <w:rPr>
        <w:sz w:val="28"/>
        <w:szCs w:val="28"/>
      </w:rPr>
    </w:lvl>
    <w:lvl w:ilvl="2">
      <w:start w:val="4"/>
      <w:numFmt w:val="decimal"/>
      <w:lvlText w:val="%1.%2.%3."/>
      <w:lvlJc w:val="left"/>
      <w:pPr>
        <w:tabs>
          <w:tab w:val="num" w:pos="1440"/>
        </w:tabs>
        <w:ind w:left="1440" w:hanging="360"/>
      </w:pPr>
      <w:rPr>
        <w:sz w:val="28"/>
        <w:szCs w:val="28"/>
      </w:r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15:restartNumberingAfterBreak="0">
    <w:nsid w:val="00000008"/>
    <w:multiLevelType w:val="multilevel"/>
    <w:tmpl w:val="00000008"/>
    <w:name w:val="WW8Num8"/>
    <w:lvl w:ilvl="0">
      <w:start w:val="9"/>
      <w:numFmt w:val="decimal"/>
      <w:lvlText w:val="%1."/>
      <w:lvlJc w:val="left"/>
      <w:pPr>
        <w:tabs>
          <w:tab w:val="num" w:pos="720"/>
        </w:tabs>
        <w:ind w:left="720" w:hanging="360"/>
      </w:pPr>
      <w:rPr>
        <w:sz w:val="28"/>
        <w:szCs w:val="28"/>
      </w:rPr>
    </w:lvl>
    <w:lvl w:ilvl="1">
      <w:start w:val="1"/>
      <w:numFmt w:val="decimal"/>
      <w:lvlText w:val="%1.%2."/>
      <w:lvlJc w:val="left"/>
      <w:pPr>
        <w:tabs>
          <w:tab w:val="num" w:pos="1080"/>
        </w:tabs>
        <w:ind w:left="1080" w:hanging="360"/>
      </w:pPr>
      <w:rPr>
        <w:sz w:val="28"/>
        <w:szCs w:val="28"/>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proofState w:spelling="clean" w:grammar="clean"/>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7860C0"/>
    <w:rsid w:val="00003480"/>
    <w:rsid w:val="00057622"/>
    <w:rsid w:val="0006438C"/>
    <w:rsid w:val="00064CE5"/>
    <w:rsid w:val="00071211"/>
    <w:rsid w:val="000779E9"/>
    <w:rsid w:val="00080FA2"/>
    <w:rsid w:val="00085E20"/>
    <w:rsid w:val="0009298C"/>
    <w:rsid w:val="000A73D8"/>
    <w:rsid w:val="000B2470"/>
    <w:rsid w:val="000B5858"/>
    <w:rsid w:val="000C6682"/>
    <w:rsid w:val="000D1C21"/>
    <w:rsid w:val="000D793D"/>
    <w:rsid w:val="000E05EA"/>
    <w:rsid w:val="000E5B09"/>
    <w:rsid w:val="00113289"/>
    <w:rsid w:val="00125950"/>
    <w:rsid w:val="00127124"/>
    <w:rsid w:val="00161D9F"/>
    <w:rsid w:val="001633FC"/>
    <w:rsid w:val="00164ED8"/>
    <w:rsid w:val="00172F4C"/>
    <w:rsid w:val="00177AF5"/>
    <w:rsid w:val="00183AE2"/>
    <w:rsid w:val="00196443"/>
    <w:rsid w:val="001B034C"/>
    <w:rsid w:val="001C4E4A"/>
    <w:rsid w:val="001D2C31"/>
    <w:rsid w:val="001D352D"/>
    <w:rsid w:val="001E010E"/>
    <w:rsid w:val="001E2469"/>
    <w:rsid w:val="001E492E"/>
    <w:rsid w:val="001E5031"/>
    <w:rsid w:val="001E6604"/>
    <w:rsid w:val="001F5A8E"/>
    <w:rsid w:val="00203740"/>
    <w:rsid w:val="00206BEE"/>
    <w:rsid w:val="0020756B"/>
    <w:rsid w:val="00230946"/>
    <w:rsid w:val="00236609"/>
    <w:rsid w:val="00255A45"/>
    <w:rsid w:val="00264288"/>
    <w:rsid w:val="0026464E"/>
    <w:rsid w:val="00266359"/>
    <w:rsid w:val="00283730"/>
    <w:rsid w:val="00293444"/>
    <w:rsid w:val="0029728E"/>
    <w:rsid w:val="002B2B95"/>
    <w:rsid w:val="002B41CC"/>
    <w:rsid w:val="002C26BB"/>
    <w:rsid w:val="002E5AB8"/>
    <w:rsid w:val="002E7E99"/>
    <w:rsid w:val="003020F0"/>
    <w:rsid w:val="00306E94"/>
    <w:rsid w:val="00310375"/>
    <w:rsid w:val="00310DA0"/>
    <w:rsid w:val="00334649"/>
    <w:rsid w:val="00346924"/>
    <w:rsid w:val="00352C66"/>
    <w:rsid w:val="0035589C"/>
    <w:rsid w:val="003913F1"/>
    <w:rsid w:val="00395AFA"/>
    <w:rsid w:val="003A17CD"/>
    <w:rsid w:val="003A1A80"/>
    <w:rsid w:val="003C7C9B"/>
    <w:rsid w:val="003D0427"/>
    <w:rsid w:val="003E1908"/>
    <w:rsid w:val="0040114E"/>
    <w:rsid w:val="00405001"/>
    <w:rsid w:val="00417212"/>
    <w:rsid w:val="00445BBE"/>
    <w:rsid w:val="00461A14"/>
    <w:rsid w:val="00473636"/>
    <w:rsid w:val="00481383"/>
    <w:rsid w:val="004940DD"/>
    <w:rsid w:val="00497662"/>
    <w:rsid w:val="004A298B"/>
    <w:rsid w:val="004B76B2"/>
    <w:rsid w:val="004C1432"/>
    <w:rsid w:val="004D3029"/>
    <w:rsid w:val="004F2759"/>
    <w:rsid w:val="004F57DA"/>
    <w:rsid w:val="004F6760"/>
    <w:rsid w:val="00501C44"/>
    <w:rsid w:val="005024AE"/>
    <w:rsid w:val="00517122"/>
    <w:rsid w:val="00517B8B"/>
    <w:rsid w:val="005321A6"/>
    <w:rsid w:val="0053360A"/>
    <w:rsid w:val="00565D29"/>
    <w:rsid w:val="005811E0"/>
    <w:rsid w:val="00590412"/>
    <w:rsid w:val="005945CC"/>
    <w:rsid w:val="005973F3"/>
    <w:rsid w:val="005A2CB7"/>
    <w:rsid w:val="005B2A36"/>
    <w:rsid w:val="005C0A73"/>
    <w:rsid w:val="005C7BD6"/>
    <w:rsid w:val="005E3782"/>
    <w:rsid w:val="005F2194"/>
    <w:rsid w:val="00601450"/>
    <w:rsid w:val="006057D8"/>
    <w:rsid w:val="006134F4"/>
    <w:rsid w:val="00613FC0"/>
    <w:rsid w:val="00614390"/>
    <w:rsid w:val="00622B99"/>
    <w:rsid w:val="0062417B"/>
    <w:rsid w:val="0062579F"/>
    <w:rsid w:val="00631E81"/>
    <w:rsid w:val="006351DA"/>
    <w:rsid w:val="006577F5"/>
    <w:rsid w:val="00675806"/>
    <w:rsid w:val="006851CC"/>
    <w:rsid w:val="006A5124"/>
    <w:rsid w:val="006C0672"/>
    <w:rsid w:val="006C5C0B"/>
    <w:rsid w:val="006D43F4"/>
    <w:rsid w:val="006E52EE"/>
    <w:rsid w:val="006E5D75"/>
    <w:rsid w:val="0070403B"/>
    <w:rsid w:val="00710BE7"/>
    <w:rsid w:val="00711A2B"/>
    <w:rsid w:val="00715068"/>
    <w:rsid w:val="00723744"/>
    <w:rsid w:val="00724CE3"/>
    <w:rsid w:val="0073636C"/>
    <w:rsid w:val="007404A2"/>
    <w:rsid w:val="007444CE"/>
    <w:rsid w:val="0076474C"/>
    <w:rsid w:val="00767E38"/>
    <w:rsid w:val="0077366E"/>
    <w:rsid w:val="007810D1"/>
    <w:rsid w:val="00784577"/>
    <w:rsid w:val="007860C0"/>
    <w:rsid w:val="007867FB"/>
    <w:rsid w:val="007960C1"/>
    <w:rsid w:val="007B3492"/>
    <w:rsid w:val="007C3324"/>
    <w:rsid w:val="007C3976"/>
    <w:rsid w:val="00803408"/>
    <w:rsid w:val="0083354A"/>
    <w:rsid w:val="00867D8A"/>
    <w:rsid w:val="0087034B"/>
    <w:rsid w:val="00875AEF"/>
    <w:rsid w:val="00885970"/>
    <w:rsid w:val="00892250"/>
    <w:rsid w:val="008A30E7"/>
    <w:rsid w:val="008D65C4"/>
    <w:rsid w:val="008F134B"/>
    <w:rsid w:val="008F5C79"/>
    <w:rsid w:val="008F68BB"/>
    <w:rsid w:val="00901C00"/>
    <w:rsid w:val="00911272"/>
    <w:rsid w:val="00911E57"/>
    <w:rsid w:val="0091704D"/>
    <w:rsid w:val="00932F9B"/>
    <w:rsid w:val="00934941"/>
    <w:rsid w:val="00960B39"/>
    <w:rsid w:val="009621E9"/>
    <w:rsid w:val="00965402"/>
    <w:rsid w:val="009767CF"/>
    <w:rsid w:val="0098445F"/>
    <w:rsid w:val="009938FA"/>
    <w:rsid w:val="00994D25"/>
    <w:rsid w:val="009A1976"/>
    <w:rsid w:val="009C2133"/>
    <w:rsid w:val="009E7A71"/>
    <w:rsid w:val="00A00A01"/>
    <w:rsid w:val="00A10932"/>
    <w:rsid w:val="00A21068"/>
    <w:rsid w:val="00A2485B"/>
    <w:rsid w:val="00A2736B"/>
    <w:rsid w:val="00A51DBF"/>
    <w:rsid w:val="00A6479F"/>
    <w:rsid w:val="00A67F0F"/>
    <w:rsid w:val="00A81101"/>
    <w:rsid w:val="00A81F4D"/>
    <w:rsid w:val="00AA4EC1"/>
    <w:rsid w:val="00AB1ABF"/>
    <w:rsid w:val="00AB3603"/>
    <w:rsid w:val="00AB509A"/>
    <w:rsid w:val="00AB7481"/>
    <w:rsid w:val="00AC125F"/>
    <w:rsid w:val="00AC14EA"/>
    <w:rsid w:val="00AC63FB"/>
    <w:rsid w:val="00AF230F"/>
    <w:rsid w:val="00AF37D4"/>
    <w:rsid w:val="00AF514E"/>
    <w:rsid w:val="00B001A0"/>
    <w:rsid w:val="00B0160B"/>
    <w:rsid w:val="00B03860"/>
    <w:rsid w:val="00B40DC1"/>
    <w:rsid w:val="00B439C6"/>
    <w:rsid w:val="00B43A52"/>
    <w:rsid w:val="00B46417"/>
    <w:rsid w:val="00B5273C"/>
    <w:rsid w:val="00B54506"/>
    <w:rsid w:val="00B76D04"/>
    <w:rsid w:val="00B84B98"/>
    <w:rsid w:val="00B86ECF"/>
    <w:rsid w:val="00BB785B"/>
    <w:rsid w:val="00BC6A9F"/>
    <w:rsid w:val="00BD7E15"/>
    <w:rsid w:val="00BF00DE"/>
    <w:rsid w:val="00BF6BE0"/>
    <w:rsid w:val="00C12ABB"/>
    <w:rsid w:val="00C228C6"/>
    <w:rsid w:val="00C3220E"/>
    <w:rsid w:val="00C55E9F"/>
    <w:rsid w:val="00C65CC3"/>
    <w:rsid w:val="00C7072A"/>
    <w:rsid w:val="00C815B8"/>
    <w:rsid w:val="00C96E2F"/>
    <w:rsid w:val="00CB296C"/>
    <w:rsid w:val="00CB4A1F"/>
    <w:rsid w:val="00CB6DA3"/>
    <w:rsid w:val="00CC3423"/>
    <w:rsid w:val="00CC35E0"/>
    <w:rsid w:val="00CE4A03"/>
    <w:rsid w:val="00CE6573"/>
    <w:rsid w:val="00D22723"/>
    <w:rsid w:val="00D326EB"/>
    <w:rsid w:val="00D33200"/>
    <w:rsid w:val="00D35AEF"/>
    <w:rsid w:val="00D560FF"/>
    <w:rsid w:val="00D563AB"/>
    <w:rsid w:val="00D6773D"/>
    <w:rsid w:val="00D87E27"/>
    <w:rsid w:val="00D9215F"/>
    <w:rsid w:val="00D929F1"/>
    <w:rsid w:val="00D949C1"/>
    <w:rsid w:val="00D95B33"/>
    <w:rsid w:val="00D96E7E"/>
    <w:rsid w:val="00DA1B5D"/>
    <w:rsid w:val="00DA38A7"/>
    <w:rsid w:val="00DC5F14"/>
    <w:rsid w:val="00DF44EC"/>
    <w:rsid w:val="00E117F1"/>
    <w:rsid w:val="00E13F60"/>
    <w:rsid w:val="00E21C6D"/>
    <w:rsid w:val="00E22151"/>
    <w:rsid w:val="00E26D4C"/>
    <w:rsid w:val="00E319D6"/>
    <w:rsid w:val="00E37FC0"/>
    <w:rsid w:val="00E43EF0"/>
    <w:rsid w:val="00E54B86"/>
    <w:rsid w:val="00E60790"/>
    <w:rsid w:val="00E61A7D"/>
    <w:rsid w:val="00E73E94"/>
    <w:rsid w:val="00E928BB"/>
    <w:rsid w:val="00ED1F6D"/>
    <w:rsid w:val="00EE7609"/>
    <w:rsid w:val="00F00CB0"/>
    <w:rsid w:val="00F30DCD"/>
    <w:rsid w:val="00F4690A"/>
    <w:rsid w:val="00F5479A"/>
    <w:rsid w:val="00F8644C"/>
    <w:rsid w:val="00FB0BAA"/>
    <w:rsid w:val="00FB0F2E"/>
    <w:rsid w:val="00FC4F1F"/>
    <w:rsid w:val="00FD7F5D"/>
    <w:rsid w:val="00FE64AA"/>
    <w:rsid w:val="00FF0ECF"/>
    <w:rsid w:val="00FF7BF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colormenu v:ext="edit" fillcolor="none"/>
    </o:shapedefaults>
    <o:shapelayout v:ext="edit">
      <o:idmap v:ext="edit" data="1"/>
    </o:shapelayout>
  </w:shapeDefaults>
  <w:decimalSymbol w:val=","/>
  <w:listSeparator w:val=";"/>
  <w15:docId w15:val="{AA072E64-9B3D-4354-9A70-7AF27E8FA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uiPriority="0"/>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locked="1" w:uiPriority="0"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locked="1"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77F5"/>
    <w:pPr>
      <w:spacing w:after="200" w:line="276" w:lineRule="auto"/>
    </w:pPr>
    <w:rPr>
      <w:rFonts w:cs="Calibri"/>
      <w:sz w:val="22"/>
      <w:szCs w:val="22"/>
    </w:rPr>
  </w:style>
  <w:style w:type="paragraph" w:styleId="1">
    <w:name w:val="heading 1"/>
    <w:basedOn w:val="a"/>
    <w:next w:val="a"/>
    <w:link w:val="10"/>
    <w:qFormat/>
    <w:locked/>
    <w:rsid w:val="000E05EA"/>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qFormat/>
    <w:locked/>
    <w:rsid w:val="000E05EA"/>
    <w:pPr>
      <w:keepNext/>
      <w:spacing w:after="0" w:line="240" w:lineRule="auto"/>
      <w:jc w:val="center"/>
      <w:outlineLvl w:val="1"/>
    </w:pPr>
    <w:rPr>
      <w:rFonts w:ascii="Times New Roman" w:hAnsi="Times New Roman" w:cs="Times New Roman"/>
      <w:sz w:val="40"/>
      <w:szCs w:val="40"/>
      <w:lang w:val="en-US"/>
    </w:rPr>
  </w:style>
  <w:style w:type="paragraph" w:styleId="3">
    <w:name w:val="heading 3"/>
    <w:basedOn w:val="2"/>
    <w:next w:val="a"/>
    <w:link w:val="30"/>
    <w:qFormat/>
    <w:locked/>
    <w:rsid w:val="00517B8B"/>
    <w:pPr>
      <w:keepNext w:val="0"/>
      <w:widowControl w:val="0"/>
      <w:suppressAutoHyphens/>
      <w:autoSpaceDE w:val="0"/>
      <w:jc w:val="both"/>
      <w:outlineLvl w:val="2"/>
    </w:pPr>
    <w:rPr>
      <w:rFonts w:ascii="Arial" w:eastAsia="Calibri" w:hAnsi="Arial"/>
      <w:sz w:val="24"/>
      <w:szCs w:val="24"/>
      <w:lang w:eastAsia="ar-SA"/>
    </w:rPr>
  </w:style>
  <w:style w:type="paragraph" w:styleId="4">
    <w:name w:val="heading 4"/>
    <w:basedOn w:val="a"/>
    <w:next w:val="a"/>
    <w:link w:val="40"/>
    <w:qFormat/>
    <w:locked/>
    <w:rsid w:val="00517B8B"/>
    <w:pPr>
      <w:keepNext/>
      <w:keepLines/>
      <w:suppressAutoHyphens/>
      <w:spacing w:before="200" w:after="0" w:line="240" w:lineRule="auto"/>
      <w:ind w:left="3586" w:hanging="360"/>
      <w:jc w:val="both"/>
      <w:outlineLvl w:val="3"/>
    </w:pPr>
    <w:rPr>
      <w:rFonts w:ascii="Cambria" w:eastAsia="Calibri" w:hAnsi="Cambria" w:cs="Times New Roman"/>
      <w:b/>
      <w:bCs/>
      <w:i/>
      <w:iCs/>
      <w:color w:val="4F81BD"/>
      <w:sz w:val="20"/>
      <w:szCs w:val="20"/>
      <w:lang w:eastAsia="ar-SA"/>
    </w:rPr>
  </w:style>
  <w:style w:type="paragraph" w:styleId="5">
    <w:name w:val="heading 5"/>
    <w:basedOn w:val="a"/>
    <w:next w:val="a"/>
    <w:link w:val="50"/>
    <w:qFormat/>
    <w:locked/>
    <w:rsid w:val="00517B8B"/>
    <w:pPr>
      <w:suppressAutoHyphens/>
      <w:spacing w:before="240" w:after="60" w:line="240" w:lineRule="auto"/>
      <w:outlineLvl w:val="4"/>
    </w:pPr>
    <w:rPr>
      <w:rFonts w:ascii="Times New Roman" w:eastAsia="Calibri" w:hAnsi="Times New Roman" w:cs="Times New Roman"/>
      <w:b/>
      <w:bCs/>
      <w:i/>
      <w:iCs/>
      <w:sz w:val="26"/>
      <w:szCs w:val="26"/>
      <w:lang w:eastAsia="ar-SA"/>
    </w:rPr>
  </w:style>
  <w:style w:type="paragraph" w:styleId="6">
    <w:name w:val="heading 6"/>
    <w:basedOn w:val="a"/>
    <w:next w:val="a"/>
    <w:link w:val="60"/>
    <w:uiPriority w:val="99"/>
    <w:qFormat/>
    <w:locked/>
    <w:rsid w:val="00517B8B"/>
    <w:pPr>
      <w:keepNext/>
      <w:suppressAutoHyphens/>
      <w:spacing w:after="0" w:line="240" w:lineRule="auto"/>
      <w:ind w:left="3903" w:hanging="180"/>
      <w:jc w:val="center"/>
      <w:outlineLvl w:val="5"/>
    </w:pPr>
    <w:rPr>
      <w:rFonts w:ascii="Times New Roman" w:eastAsia="Calibri" w:hAnsi="Times New Roman" w:cs="Times New Roman"/>
      <w:b/>
      <w:bCs/>
      <w:sz w:val="24"/>
      <w:szCs w:val="24"/>
      <w:lang w:eastAsia="ar-SA"/>
    </w:rPr>
  </w:style>
  <w:style w:type="paragraph" w:styleId="7">
    <w:name w:val="heading 7"/>
    <w:basedOn w:val="a"/>
    <w:next w:val="a"/>
    <w:link w:val="70"/>
    <w:uiPriority w:val="99"/>
    <w:qFormat/>
    <w:locked/>
    <w:rsid w:val="00517B8B"/>
    <w:pPr>
      <w:keepNext/>
      <w:suppressAutoHyphens/>
      <w:spacing w:after="0" w:line="240" w:lineRule="auto"/>
      <w:jc w:val="right"/>
      <w:outlineLvl w:val="6"/>
    </w:pPr>
    <w:rPr>
      <w:rFonts w:ascii="Times New Roman" w:eastAsia="Calibri" w:hAnsi="Times New Roman" w:cs="Times New Roman"/>
      <w:b/>
      <w:bCs/>
      <w:i/>
      <w:iCs/>
      <w:color w:val="FF0000"/>
      <w:sz w:val="24"/>
      <w:szCs w:val="24"/>
      <w:lang w:eastAsia="ar-SA"/>
    </w:rPr>
  </w:style>
  <w:style w:type="paragraph" w:styleId="8">
    <w:name w:val="heading 8"/>
    <w:basedOn w:val="a"/>
    <w:next w:val="a"/>
    <w:link w:val="80"/>
    <w:uiPriority w:val="99"/>
    <w:qFormat/>
    <w:locked/>
    <w:rsid w:val="00517B8B"/>
    <w:pPr>
      <w:keepNext/>
      <w:keepLines/>
      <w:suppressAutoHyphens/>
      <w:spacing w:before="200" w:after="0" w:line="240" w:lineRule="auto"/>
      <w:ind w:left="6466" w:hanging="360"/>
      <w:jc w:val="both"/>
      <w:outlineLvl w:val="7"/>
    </w:pPr>
    <w:rPr>
      <w:rFonts w:ascii="Cambria" w:eastAsia="Calibri" w:hAnsi="Cambria" w:cs="Times New Roman"/>
      <w:color w:val="404040"/>
      <w:sz w:val="20"/>
      <w:szCs w:val="20"/>
      <w:lang w:eastAsia="ar-SA"/>
    </w:rPr>
  </w:style>
  <w:style w:type="paragraph" w:styleId="9">
    <w:name w:val="heading 9"/>
    <w:basedOn w:val="a"/>
    <w:next w:val="a"/>
    <w:link w:val="90"/>
    <w:uiPriority w:val="99"/>
    <w:qFormat/>
    <w:locked/>
    <w:rsid w:val="00517B8B"/>
    <w:pPr>
      <w:keepNext/>
      <w:suppressAutoHyphens/>
      <w:spacing w:after="0" w:line="240" w:lineRule="auto"/>
      <w:ind w:left="72"/>
      <w:jc w:val="center"/>
      <w:outlineLvl w:val="8"/>
    </w:pPr>
    <w:rPr>
      <w:rFonts w:ascii="Times New Roman" w:eastAsia="Calibri" w:hAnsi="Times New Roman" w:cs="Times New Roman"/>
      <w:b/>
      <w:bCs/>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rsid w:val="00203740"/>
    <w:pPr>
      <w:spacing w:after="0" w:line="240" w:lineRule="auto"/>
    </w:pPr>
    <w:rPr>
      <w:rFonts w:ascii="Tahoma" w:hAnsi="Tahoma" w:cs="Tahoma"/>
      <w:sz w:val="16"/>
      <w:szCs w:val="16"/>
    </w:rPr>
  </w:style>
  <w:style w:type="character" w:customStyle="1" w:styleId="a4">
    <w:name w:val="Текст выноски Знак"/>
    <w:basedOn w:val="a0"/>
    <w:link w:val="a3"/>
    <w:locked/>
    <w:rsid w:val="00203740"/>
    <w:rPr>
      <w:rFonts w:ascii="Tahoma" w:hAnsi="Tahoma" w:cs="Tahoma"/>
      <w:sz w:val="16"/>
      <w:szCs w:val="16"/>
    </w:rPr>
  </w:style>
  <w:style w:type="table" w:styleId="a5">
    <w:name w:val="Table Grid"/>
    <w:basedOn w:val="a1"/>
    <w:uiPriority w:val="59"/>
    <w:rsid w:val="001E246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No Spacing"/>
    <w:link w:val="a7"/>
    <w:qFormat/>
    <w:rsid w:val="00461A14"/>
    <w:rPr>
      <w:rFonts w:cs="Calibri"/>
      <w:sz w:val="22"/>
      <w:szCs w:val="22"/>
    </w:rPr>
  </w:style>
  <w:style w:type="paragraph" w:styleId="a8">
    <w:name w:val="Body Text"/>
    <w:basedOn w:val="a"/>
    <w:link w:val="a9"/>
    <w:rsid w:val="0020756B"/>
    <w:pPr>
      <w:spacing w:after="0" w:line="240" w:lineRule="auto"/>
      <w:jc w:val="both"/>
    </w:pPr>
    <w:rPr>
      <w:b/>
      <w:bCs/>
      <w:sz w:val="24"/>
      <w:szCs w:val="24"/>
      <w:lang w:val="en-US"/>
    </w:rPr>
  </w:style>
  <w:style w:type="character" w:customStyle="1" w:styleId="a9">
    <w:name w:val="Основной текст Знак"/>
    <w:basedOn w:val="a0"/>
    <w:link w:val="a8"/>
    <w:uiPriority w:val="99"/>
    <w:locked/>
    <w:rsid w:val="00FC4F1F"/>
  </w:style>
  <w:style w:type="paragraph" w:customStyle="1" w:styleId="ConsNonformat">
    <w:name w:val="ConsNonformat"/>
    <w:link w:val="ConsNonformat0"/>
    <w:rsid w:val="00AB509A"/>
    <w:pPr>
      <w:widowControl w:val="0"/>
      <w:autoSpaceDE w:val="0"/>
      <w:autoSpaceDN w:val="0"/>
      <w:adjustRightInd w:val="0"/>
    </w:pPr>
    <w:rPr>
      <w:rFonts w:ascii="Courier New" w:hAnsi="Courier New" w:cs="Courier New"/>
    </w:rPr>
  </w:style>
  <w:style w:type="paragraph" w:customStyle="1" w:styleId="11">
    <w:name w:val="Без интервала1"/>
    <w:rsid w:val="001E6604"/>
    <w:rPr>
      <w:rFonts w:cs="Calibri"/>
      <w:sz w:val="22"/>
      <w:szCs w:val="22"/>
    </w:rPr>
  </w:style>
  <w:style w:type="paragraph" w:customStyle="1" w:styleId="21">
    <w:name w:val="Без интервала2"/>
    <w:rsid w:val="00875AEF"/>
    <w:rPr>
      <w:rFonts w:cs="Calibri"/>
      <w:sz w:val="22"/>
      <w:szCs w:val="22"/>
    </w:rPr>
  </w:style>
  <w:style w:type="paragraph" w:customStyle="1" w:styleId="31">
    <w:name w:val="Без интервала3"/>
    <w:rsid w:val="007C3324"/>
    <w:rPr>
      <w:rFonts w:cs="Calibri"/>
      <w:sz w:val="22"/>
      <w:szCs w:val="22"/>
    </w:rPr>
  </w:style>
  <w:style w:type="character" w:customStyle="1" w:styleId="10">
    <w:name w:val="Заголовок 1 Знак"/>
    <w:basedOn w:val="a0"/>
    <w:link w:val="1"/>
    <w:rsid w:val="000E05EA"/>
    <w:rPr>
      <w:rFonts w:ascii="Arial" w:hAnsi="Arial" w:cs="Arial"/>
      <w:b/>
      <w:bCs/>
      <w:kern w:val="32"/>
      <w:sz w:val="32"/>
      <w:szCs w:val="32"/>
    </w:rPr>
  </w:style>
  <w:style w:type="character" w:customStyle="1" w:styleId="20">
    <w:name w:val="Заголовок 2 Знак"/>
    <w:basedOn w:val="a0"/>
    <w:link w:val="2"/>
    <w:rsid w:val="000E05EA"/>
    <w:rPr>
      <w:rFonts w:ascii="Times New Roman" w:hAnsi="Times New Roman"/>
      <w:sz w:val="40"/>
      <w:szCs w:val="40"/>
      <w:lang w:val="en-US"/>
    </w:rPr>
  </w:style>
  <w:style w:type="character" w:customStyle="1" w:styleId="30">
    <w:name w:val="Заголовок 3 Знак"/>
    <w:basedOn w:val="a0"/>
    <w:link w:val="3"/>
    <w:rsid w:val="00517B8B"/>
    <w:rPr>
      <w:rFonts w:ascii="Arial" w:eastAsia="Calibri" w:hAnsi="Arial"/>
      <w:sz w:val="24"/>
      <w:szCs w:val="24"/>
      <w:lang w:val="en-US" w:eastAsia="ar-SA"/>
    </w:rPr>
  </w:style>
  <w:style w:type="character" w:customStyle="1" w:styleId="40">
    <w:name w:val="Заголовок 4 Знак"/>
    <w:basedOn w:val="a0"/>
    <w:link w:val="4"/>
    <w:rsid w:val="00517B8B"/>
    <w:rPr>
      <w:rFonts w:ascii="Cambria" w:eastAsia="Calibri" w:hAnsi="Cambria"/>
      <w:b/>
      <w:bCs/>
      <w:i/>
      <w:iCs/>
      <w:color w:val="4F81BD"/>
      <w:lang w:eastAsia="ar-SA"/>
    </w:rPr>
  </w:style>
  <w:style w:type="character" w:customStyle="1" w:styleId="50">
    <w:name w:val="Заголовок 5 Знак"/>
    <w:basedOn w:val="a0"/>
    <w:link w:val="5"/>
    <w:rsid w:val="00517B8B"/>
    <w:rPr>
      <w:rFonts w:ascii="Times New Roman" w:eastAsia="Calibri" w:hAnsi="Times New Roman"/>
      <w:b/>
      <w:bCs/>
      <w:i/>
      <w:iCs/>
      <w:sz w:val="26"/>
      <w:szCs w:val="26"/>
      <w:lang w:eastAsia="ar-SA"/>
    </w:rPr>
  </w:style>
  <w:style w:type="character" w:customStyle="1" w:styleId="60">
    <w:name w:val="Заголовок 6 Знак"/>
    <w:basedOn w:val="a0"/>
    <w:link w:val="6"/>
    <w:uiPriority w:val="99"/>
    <w:rsid w:val="00517B8B"/>
    <w:rPr>
      <w:rFonts w:ascii="Times New Roman" w:eastAsia="Calibri" w:hAnsi="Times New Roman"/>
      <w:b/>
      <w:bCs/>
      <w:sz w:val="24"/>
      <w:szCs w:val="24"/>
      <w:lang w:eastAsia="ar-SA"/>
    </w:rPr>
  </w:style>
  <w:style w:type="character" w:customStyle="1" w:styleId="70">
    <w:name w:val="Заголовок 7 Знак"/>
    <w:basedOn w:val="a0"/>
    <w:link w:val="7"/>
    <w:uiPriority w:val="99"/>
    <w:rsid w:val="00517B8B"/>
    <w:rPr>
      <w:rFonts w:ascii="Times New Roman" w:eastAsia="Calibri" w:hAnsi="Times New Roman"/>
      <w:b/>
      <w:bCs/>
      <w:i/>
      <w:iCs/>
      <w:color w:val="FF0000"/>
      <w:sz w:val="24"/>
      <w:szCs w:val="24"/>
      <w:lang w:eastAsia="ar-SA"/>
    </w:rPr>
  </w:style>
  <w:style w:type="character" w:customStyle="1" w:styleId="80">
    <w:name w:val="Заголовок 8 Знак"/>
    <w:basedOn w:val="a0"/>
    <w:link w:val="8"/>
    <w:uiPriority w:val="99"/>
    <w:rsid w:val="00517B8B"/>
    <w:rPr>
      <w:rFonts w:ascii="Cambria" w:eastAsia="Calibri" w:hAnsi="Cambria"/>
      <w:color w:val="404040"/>
      <w:lang w:eastAsia="ar-SA"/>
    </w:rPr>
  </w:style>
  <w:style w:type="character" w:customStyle="1" w:styleId="90">
    <w:name w:val="Заголовок 9 Знак"/>
    <w:basedOn w:val="a0"/>
    <w:link w:val="9"/>
    <w:uiPriority w:val="99"/>
    <w:rsid w:val="00517B8B"/>
    <w:rPr>
      <w:rFonts w:ascii="Times New Roman" w:eastAsia="Calibri" w:hAnsi="Times New Roman"/>
      <w:b/>
      <w:bCs/>
      <w:sz w:val="24"/>
      <w:szCs w:val="24"/>
      <w:lang w:eastAsia="ar-SA"/>
    </w:rPr>
  </w:style>
  <w:style w:type="character" w:customStyle="1" w:styleId="aa">
    <w:name w:val="Гипертекстовая ссылка"/>
    <w:rsid w:val="00517B8B"/>
    <w:rPr>
      <w:rFonts w:cs="Times New Roman"/>
      <w:color w:val="106BBE"/>
    </w:rPr>
  </w:style>
  <w:style w:type="paragraph" w:styleId="ab">
    <w:name w:val="footnote text"/>
    <w:aliases w:val="Текст сноски-FN,Footnote Text Char Знак Знак,Footnote Text Char Знак,Table_Footnote_last,Table_Footnote_last Знак Знак Знак,Table_Footnote_last Знак,Текст сноски Знак1,Текст сноски Знак Знак,Текст сноски Знак1 Знак Знак,single space,ft"/>
    <w:basedOn w:val="a"/>
    <w:link w:val="ac"/>
    <w:unhideWhenUsed/>
    <w:rsid w:val="00517B8B"/>
    <w:pPr>
      <w:spacing w:after="0" w:line="240" w:lineRule="auto"/>
    </w:pPr>
    <w:rPr>
      <w:rFonts w:cs="Times New Roman"/>
      <w:sz w:val="20"/>
      <w:szCs w:val="20"/>
    </w:rPr>
  </w:style>
  <w:style w:type="character" w:customStyle="1" w:styleId="ac">
    <w:name w:val="Текст сноски Знак"/>
    <w:aliases w:val="Текст сноски-FN Знак,Footnote Text Char Знак Знак Знак,Footnote Text Char Знак Знак1,Table_Footnote_last Знак1,Table_Footnote_last Знак Знак Знак Знак,Table_Footnote_last Знак Знак,Текст сноски Знак1 Знак,Текст сноски Знак Знак Знак"/>
    <w:basedOn w:val="a0"/>
    <w:link w:val="ab"/>
    <w:rsid w:val="00517B8B"/>
  </w:style>
  <w:style w:type="character" w:styleId="ad">
    <w:name w:val="footnote reference"/>
    <w:aliases w:val="Знак сноски 1,Знак сноски-FN,Ciae niinee-FN,Referencia nota al pie"/>
    <w:uiPriority w:val="99"/>
    <w:unhideWhenUsed/>
    <w:rsid w:val="00517B8B"/>
    <w:rPr>
      <w:vertAlign w:val="superscript"/>
    </w:rPr>
  </w:style>
  <w:style w:type="character" w:styleId="ae">
    <w:name w:val="Hyperlink"/>
    <w:unhideWhenUsed/>
    <w:rsid w:val="00517B8B"/>
    <w:rPr>
      <w:color w:val="0000FF"/>
      <w:u w:val="single"/>
    </w:rPr>
  </w:style>
  <w:style w:type="character" w:customStyle="1" w:styleId="blk">
    <w:name w:val="blk"/>
    <w:basedOn w:val="a0"/>
    <w:rsid w:val="00517B8B"/>
  </w:style>
  <w:style w:type="character" w:customStyle="1" w:styleId="apple-converted-space">
    <w:name w:val="apple-converted-space"/>
    <w:basedOn w:val="a0"/>
    <w:rsid w:val="00517B8B"/>
  </w:style>
  <w:style w:type="paragraph" w:customStyle="1" w:styleId="Style4">
    <w:name w:val="Style4"/>
    <w:basedOn w:val="a"/>
    <w:uiPriority w:val="99"/>
    <w:semiHidden/>
    <w:rsid w:val="00517B8B"/>
    <w:pPr>
      <w:widowControl w:val="0"/>
      <w:autoSpaceDE w:val="0"/>
      <w:autoSpaceDN w:val="0"/>
      <w:adjustRightInd w:val="0"/>
      <w:spacing w:after="0" w:line="338" w:lineRule="exact"/>
    </w:pPr>
    <w:rPr>
      <w:rFonts w:ascii="Times New Roman" w:hAnsi="Times New Roman" w:cs="Times New Roman"/>
      <w:sz w:val="24"/>
      <w:szCs w:val="24"/>
    </w:rPr>
  </w:style>
  <w:style w:type="character" w:customStyle="1" w:styleId="FontStyle23">
    <w:name w:val="Font Style23"/>
    <w:rsid w:val="00517B8B"/>
    <w:rPr>
      <w:rFonts w:ascii="Times New Roman" w:hAnsi="Times New Roman" w:cs="Times New Roman" w:hint="default"/>
      <w:sz w:val="26"/>
      <w:szCs w:val="26"/>
    </w:rPr>
  </w:style>
  <w:style w:type="paragraph" w:styleId="32">
    <w:name w:val="Body Text 3"/>
    <w:basedOn w:val="a"/>
    <w:link w:val="33"/>
    <w:uiPriority w:val="99"/>
    <w:rsid w:val="00517B8B"/>
    <w:pPr>
      <w:spacing w:after="120" w:line="240" w:lineRule="auto"/>
    </w:pPr>
    <w:rPr>
      <w:rFonts w:ascii="Times New Roman" w:hAnsi="Times New Roman" w:cs="Times New Roman"/>
      <w:sz w:val="16"/>
      <w:szCs w:val="16"/>
    </w:rPr>
  </w:style>
  <w:style w:type="character" w:customStyle="1" w:styleId="33">
    <w:name w:val="Основной текст 3 Знак"/>
    <w:basedOn w:val="a0"/>
    <w:link w:val="32"/>
    <w:uiPriority w:val="99"/>
    <w:rsid w:val="00517B8B"/>
    <w:rPr>
      <w:rFonts w:ascii="Times New Roman" w:hAnsi="Times New Roman"/>
      <w:sz w:val="16"/>
      <w:szCs w:val="16"/>
    </w:rPr>
  </w:style>
  <w:style w:type="paragraph" w:styleId="22">
    <w:name w:val="Body Text 2"/>
    <w:basedOn w:val="a"/>
    <w:link w:val="23"/>
    <w:uiPriority w:val="99"/>
    <w:rsid w:val="00517B8B"/>
    <w:pPr>
      <w:spacing w:after="120" w:line="480" w:lineRule="auto"/>
    </w:pPr>
    <w:rPr>
      <w:rFonts w:ascii="Times New Roman" w:hAnsi="Times New Roman" w:cs="Times New Roman"/>
      <w:sz w:val="20"/>
      <w:szCs w:val="20"/>
    </w:rPr>
  </w:style>
  <w:style w:type="character" w:customStyle="1" w:styleId="23">
    <w:name w:val="Основной текст 2 Знак"/>
    <w:basedOn w:val="a0"/>
    <w:link w:val="22"/>
    <w:uiPriority w:val="99"/>
    <w:rsid w:val="00517B8B"/>
    <w:rPr>
      <w:rFonts w:ascii="Times New Roman" w:hAnsi="Times New Roman"/>
    </w:rPr>
  </w:style>
  <w:style w:type="character" w:customStyle="1" w:styleId="af">
    <w:name w:val="Текст примечания Знак"/>
    <w:aliases w:val="!Равноширинный текст документа Знак"/>
    <w:link w:val="af0"/>
    <w:semiHidden/>
    <w:rsid w:val="00517B8B"/>
    <w:rPr>
      <w:rFonts w:ascii="Times New Roman" w:hAnsi="Times New Roman"/>
    </w:rPr>
  </w:style>
  <w:style w:type="paragraph" w:styleId="af0">
    <w:name w:val="annotation text"/>
    <w:aliases w:val="!Равноширинный текст документа"/>
    <w:basedOn w:val="a"/>
    <w:link w:val="af"/>
    <w:semiHidden/>
    <w:rsid w:val="00517B8B"/>
    <w:pPr>
      <w:spacing w:after="0" w:line="240" w:lineRule="auto"/>
    </w:pPr>
    <w:rPr>
      <w:rFonts w:ascii="Times New Roman" w:hAnsi="Times New Roman" w:cs="Times New Roman"/>
      <w:sz w:val="20"/>
      <w:szCs w:val="20"/>
    </w:rPr>
  </w:style>
  <w:style w:type="character" w:customStyle="1" w:styleId="12">
    <w:name w:val="Текст примечания Знак1"/>
    <w:basedOn w:val="a0"/>
    <w:uiPriority w:val="99"/>
    <w:semiHidden/>
    <w:rsid w:val="00517B8B"/>
    <w:rPr>
      <w:rFonts w:cs="Calibri"/>
    </w:rPr>
  </w:style>
  <w:style w:type="paragraph" w:customStyle="1" w:styleId="41">
    <w:name w:val="Без интервала4"/>
    <w:rsid w:val="00517B8B"/>
    <w:rPr>
      <w:sz w:val="22"/>
      <w:szCs w:val="22"/>
    </w:rPr>
  </w:style>
  <w:style w:type="paragraph" w:customStyle="1" w:styleId="af1">
    <w:name w:val="Знак"/>
    <w:basedOn w:val="a"/>
    <w:rsid w:val="00517B8B"/>
    <w:pPr>
      <w:spacing w:after="160" w:line="240" w:lineRule="exact"/>
    </w:pPr>
    <w:rPr>
      <w:rFonts w:ascii="Verdana" w:hAnsi="Verdana" w:cs="Times New Roman"/>
      <w:sz w:val="20"/>
      <w:szCs w:val="20"/>
      <w:lang w:val="en-US"/>
    </w:rPr>
  </w:style>
  <w:style w:type="paragraph" w:customStyle="1" w:styleId="ConsPlusNormal">
    <w:name w:val="ConsPlusNormal"/>
    <w:link w:val="ConsPlusNormal0"/>
    <w:rsid w:val="00517B8B"/>
    <w:pPr>
      <w:widowControl w:val="0"/>
      <w:autoSpaceDE w:val="0"/>
      <w:autoSpaceDN w:val="0"/>
      <w:adjustRightInd w:val="0"/>
      <w:ind w:firstLine="720"/>
    </w:pPr>
    <w:rPr>
      <w:rFonts w:ascii="Times New Roman" w:hAnsi="Times New Roman"/>
      <w:sz w:val="24"/>
      <w:szCs w:val="24"/>
    </w:rPr>
  </w:style>
  <w:style w:type="paragraph" w:customStyle="1" w:styleId="contentheader2cols">
    <w:name w:val="contentheader2cols"/>
    <w:basedOn w:val="a"/>
    <w:uiPriority w:val="99"/>
    <w:rsid w:val="00517B8B"/>
    <w:pPr>
      <w:spacing w:before="80" w:after="0" w:line="240" w:lineRule="auto"/>
      <w:ind w:left="400"/>
    </w:pPr>
    <w:rPr>
      <w:rFonts w:ascii="Times New Roman" w:eastAsia="Arial Unicode MS" w:hAnsi="Times New Roman" w:cs="Times New Roman"/>
      <w:b/>
      <w:bCs/>
      <w:color w:val="3560A7"/>
      <w:sz w:val="34"/>
      <w:szCs w:val="34"/>
    </w:rPr>
  </w:style>
  <w:style w:type="paragraph" w:customStyle="1" w:styleId="13">
    <w:name w:val="Верхний колонтитул1"/>
    <w:basedOn w:val="a"/>
    <w:rsid w:val="00517B8B"/>
    <w:pPr>
      <w:spacing w:after="0" w:line="240" w:lineRule="auto"/>
      <w:ind w:left="400"/>
      <w:jc w:val="center"/>
    </w:pPr>
    <w:rPr>
      <w:rFonts w:ascii="Arial" w:eastAsia="Arial Unicode MS" w:hAnsi="Arial" w:cs="Arial"/>
      <w:b/>
      <w:bCs/>
      <w:color w:val="3560A7"/>
      <w:sz w:val="28"/>
      <w:szCs w:val="28"/>
    </w:rPr>
  </w:style>
  <w:style w:type="paragraph" w:customStyle="1" w:styleId="14">
    <w:name w:val="нум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15">
    <w:name w:val="марк список 1"/>
    <w:basedOn w:val="a"/>
    <w:rsid w:val="00517B8B"/>
    <w:pPr>
      <w:tabs>
        <w:tab w:val="left" w:pos="360"/>
      </w:tabs>
      <w:spacing w:before="120" w:after="120" w:line="240" w:lineRule="auto"/>
      <w:jc w:val="both"/>
    </w:pPr>
    <w:rPr>
      <w:rFonts w:ascii="Times New Roman" w:hAnsi="Times New Roman" w:cs="Times New Roman"/>
      <w:sz w:val="24"/>
      <w:szCs w:val="20"/>
      <w:lang w:eastAsia="ar-SA"/>
    </w:rPr>
  </w:style>
  <w:style w:type="paragraph" w:customStyle="1" w:styleId="ConsPlusTitle">
    <w:name w:val="ConsPlusTitle"/>
    <w:rsid w:val="00517B8B"/>
    <w:pPr>
      <w:widowControl w:val="0"/>
      <w:autoSpaceDE w:val="0"/>
      <w:autoSpaceDN w:val="0"/>
      <w:adjustRightInd w:val="0"/>
    </w:pPr>
    <w:rPr>
      <w:rFonts w:ascii="Arial" w:hAnsi="Arial" w:cs="Arial"/>
      <w:b/>
      <w:bCs/>
    </w:rPr>
  </w:style>
  <w:style w:type="paragraph" w:customStyle="1" w:styleId="ConsPlusNonformat">
    <w:name w:val="ConsPlusNonformat"/>
    <w:link w:val="ConsPlusNonformat0"/>
    <w:rsid w:val="00517B8B"/>
    <w:pPr>
      <w:widowControl w:val="0"/>
      <w:autoSpaceDE w:val="0"/>
      <w:autoSpaceDN w:val="0"/>
      <w:adjustRightInd w:val="0"/>
    </w:pPr>
    <w:rPr>
      <w:rFonts w:ascii="Courier New" w:hAnsi="Courier New" w:cs="Courier New"/>
    </w:rPr>
  </w:style>
  <w:style w:type="paragraph" w:customStyle="1" w:styleId="16">
    <w:name w:val="Абзац списка1"/>
    <w:basedOn w:val="a"/>
    <w:rsid w:val="00517B8B"/>
    <w:pPr>
      <w:spacing w:after="0" w:line="240" w:lineRule="auto"/>
      <w:ind w:left="720"/>
    </w:pPr>
    <w:rPr>
      <w:rFonts w:ascii="Times New Roman" w:hAnsi="Times New Roman" w:cs="Times New Roman"/>
      <w:sz w:val="24"/>
      <w:szCs w:val="24"/>
    </w:rPr>
  </w:style>
  <w:style w:type="paragraph" w:styleId="af2">
    <w:name w:val="List Paragraph"/>
    <w:basedOn w:val="a"/>
    <w:qFormat/>
    <w:rsid w:val="00517B8B"/>
    <w:pPr>
      <w:spacing w:after="0" w:line="240" w:lineRule="auto"/>
      <w:ind w:left="720"/>
      <w:contextualSpacing/>
    </w:pPr>
    <w:rPr>
      <w:rFonts w:ascii="Times New Roman" w:hAnsi="Times New Roman" w:cs="Times New Roman"/>
      <w:sz w:val="24"/>
      <w:szCs w:val="24"/>
    </w:rPr>
  </w:style>
  <w:style w:type="character" w:customStyle="1" w:styleId="WW8Num1z0">
    <w:name w:val="WW8Num1z0"/>
    <w:uiPriority w:val="99"/>
    <w:rsid w:val="00517B8B"/>
    <w:rPr>
      <w:rFonts w:ascii="Times New Roman" w:hAnsi="Times New Roman" w:cs="Times New Roman"/>
    </w:rPr>
  </w:style>
  <w:style w:type="character" w:customStyle="1" w:styleId="WW8Num2z0">
    <w:name w:val="WW8Num2z0"/>
    <w:rsid w:val="00517B8B"/>
    <w:rPr>
      <w:rFonts w:ascii="Symbol" w:hAnsi="Symbol" w:cs="Symbol"/>
      <w:sz w:val="18"/>
    </w:rPr>
  </w:style>
  <w:style w:type="character" w:customStyle="1" w:styleId="WW8Num3z0">
    <w:name w:val="WW8Num3z0"/>
    <w:rsid w:val="00517B8B"/>
    <w:rPr>
      <w:rFonts w:ascii="Symbol" w:hAnsi="Symbol" w:cs="Symbol"/>
      <w:sz w:val="18"/>
    </w:rPr>
  </w:style>
  <w:style w:type="character" w:customStyle="1" w:styleId="WW8Num4z0">
    <w:name w:val="WW8Num4z0"/>
    <w:rsid w:val="00517B8B"/>
    <w:rPr>
      <w:rFonts w:cs="Times New Roman"/>
    </w:rPr>
  </w:style>
  <w:style w:type="character" w:customStyle="1" w:styleId="WW8Num5z0">
    <w:name w:val="WW8Num5z0"/>
    <w:rsid w:val="00517B8B"/>
    <w:rPr>
      <w:rFonts w:cs="Times New Roman"/>
    </w:rPr>
  </w:style>
  <w:style w:type="character" w:customStyle="1" w:styleId="WW8Num6z0">
    <w:name w:val="WW8Num6z0"/>
    <w:rsid w:val="00517B8B"/>
    <w:rPr>
      <w:rFonts w:ascii="Symbol" w:hAnsi="Symbol" w:cs="Symbol"/>
      <w:sz w:val="20"/>
    </w:rPr>
  </w:style>
  <w:style w:type="character" w:customStyle="1" w:styleId="WW8Num6z1">
    <w:name w:val="WW8Num6z1"/>
    <w:rsid w:val="00517B8B"/>
    <w:rPr>
      <w:rFonts w:ascii="Courier New" w:hAnsi="Courier New" w:cs="Courier New"/>
      <w:sz w:val="20"/>
    </w:rPr>
  </w:style>
  <w:style w:type="character" w:customStyle="1" w:styleId="WW8Num6z2">
    <w:name w:val="WW8Num6z2"/>
    <w:rsid w:val="00517B8B"/>
    <w:rPr>
      <w:rFonts w:ascii="Wingdings" w:hAnsi="Wingdings" w:cs="Wingdings"/>
      <w:sz w:val="20"/>
    </w:rPr>
  </w:style>
  <w:style w:type="character" w:customStyle="1" w:styleId="WW8Num7z0">
    <w:name w:val="WW8Num7z0"/>
    <w:rsid w:val="00517B8B"/>
    <w:rPr>
      <w:rFonts w:cs="Times New Roman"/>
    </w:rPr>
  </w:style>
  <w:style w:type="character" w:customStyle="1" w:styleId="WW8Num8z0">
    <w:name w:val="WW8Num8z0"/>
    <w:rsid w:val="00517B8B"/>
    <w:rPr>
      <w:rFonts w:ascii="Symbol" w:hAnsi="Symbol" w:cs="Symbol"/>
      <w:sz w:val="20"/>
    </w:rPr>
  </w:style>
  <w:style w:type="character" w:customStyle="1" w:styleId="WW8Num8z1">
    <w:name w:val="WW8Num8z1"/>
    <w:rsid w:val="00517B8B"/>
    <w:rPr>
      <w:rFonts w:ascii="Courier New" w:hAnsi="Courier New" w:cs="Courier New"/>
      <w:sz w:val="20"/>
    </w:rPr>
  </w:style>
  <w:style w:type="character" w:customStyle="1" w:styleId="WW8Num8z2">
    <w:name w:val="WW8Num8z2"/>
    <w:rsid w:val="00517B8B"/>
    <w:rPr>
      <w:rFonts w:ascii="Wingdings" w:hAnsi="Wingdings" w:cs="Wingdings"/>
      <w:sz w:val="20"/>
    </w:rPr>
  </w:style>
  <w:style w:type="character" w:customStyle="1" w:styleId="WW8Num10z0">
    <w:name w:val="WW8Num10z0"/>
    <w:rsid w:val="00517B8B"/>
    <w:rPr>
      <w:rFonts w:cs="Times New Roman"/>
    </w:rPr>
  </w:style>
  <w:style w:type="character" w:customStyle="1" w:styleId="WW8Num11z0">
    <w:name w:val="WW8Num11z0"/>
    <w:rsid w:val="00517B8B"/>
    <w:rPr>
      <w:rFonts w:ascii="Symbol" w:hAnsi="Symbol" w:cs="Symbol"/>
      <w:sz w:val="20"/>
    </w:rPr>
  </w:style>
  <w:style w:type="character" w:customStyle="1" w:styleId="WW8Num11z1">
    <w:name w:val="WW8Num11z1"/>
    <w:rsid w:val="00517B8B"/>
    <w:rPr>
      <w:rFonts w:ascii="Courier New" w:hAnsi="Courier New" w:cs="Courier New"/>
      <w:sz w:val="20"/>
    </w:rPr>
  </w:style>
  <w:style w:type="character" w:customStyle="1" w:styleId="WW8Num11z2">
    <w:name w:val="WW8Num11z2"/>
    <w:rsid w:val="00517B8B"/>
    <w:rPr>
      <w:rFonts w:ascii="Wingdings" w:hAnsi="Wingdings" w:cs="Wingdings"/>
      <w:sz w:val="20"/>
    </w:rPr>
  </w:style>
  <w:style w:type="character" w:customStyle="1" w:styleId="WW8Num12z0">
    <w:name w:val="WW8Num12z0"/>
    <w:rsid w:val="00517B8B"/>
    <w:rPr>
      <w:rFonts w:ascii="Symbol" w:hAnsi="Symbol" w:cs="Symbol"/>
      <w:sz w:val="20"/>
    </w:rPr>
  </w:style>
  <w:style w:type="character" w:customStyle="1" w:styleId="WW8Num12z1">
    <w:name w:val="WW8Num12z1"/>
    <w:rsid w:val="00517B8B"/>
    <w:rPr>
      <w:rFonts w:ascii="Courier New" w:hAnsi="Courier New" w:cs="Courier New"/>
      <w:sz w:val="20"/>
    </w:rPr>
  </w:style>
  <w:style w:type="character" w:customStyle="1" w:styleId="WW8Num12z2">
    <w:name w:val="WW8Num12z2"/>
    <w:rsid w:val="00517B8B"/>
    <w:rPr>
      <w:rFonts w:ascii="Wingdings" w:hAnsi="Wingdings" w:cs="Wingdings"/>
      <w:sz w:val="20"/>
    </w:rPr>
  </w:style>
  <w:style w:type="character" w:customStyle="1" w:styleId="WW8Num14z0">
    <w:name w:val="WW8Num14z0"/>
    <w:rsid w:val="00517B8B"/>
    <w:rPr>
      <w:rFonts w:ascii="Symbol" w:hAnsi="Symbol" w:cs="Symbol"/>
      <w:sz w:val="20"/>
    </w:rPr>
  </w:style>
  <w:style w:type="character" w:customStyle="1" w:styleId="WW8Num14z1">
    <w:name w:val="WW8Num14z1"/>
    <w:rsid w:val="00517B8B"/>
    <w:rPr>
      <w:rFonts w:ascii="Courier New" w:hAnsi="Courier New" w:cs="Courier New"/>
      <w:sz w:val="20"/>
    </w:rPr>
  </w:style>
  <w:style w:type="character" w:customStyle="1" w:styleId="WW8Num14z2">
    <w:name w:val="WW8Num14z2"/>
    <w:rsid w:val="00517B8B"/>
    <w:rPr>
      <w:rFonts w:ascii="Wingdings" w:hAnsi="Wingdings" w:cs="Wingdings"/>
      <w:sz w:val="20"/>
    </w:rPr>
  </w:style>
  <w:style w:type="character" w:customStyle="1" w:styleId="WW8Num15z0">
    <w:name w:val="WW8Num15z0"/>
    <w:rsid w:val="00517B8B"/>
    <w:rPr>
      <w:rFonts w:cs="Times New Roman"/>
    </w:rPr>
  </w:style>
  <w:style w:type="character" w:customStyle="1" w:styleId="WW8Num16z0">
    <w:name w:val="WW8Num16z0"/>
    <w:rsid w:val="00517B8B"/>
    <w:rPr>
      <w:rFonts w:ascii="Symbol" w:hAnsi="Symbol" w:cs="Symbol"/>
      <w:sz w:val="20"/>
    </w:rPr>
  </w:style>
  <w:style w:type="character" w:customStyle="1" w:styleId="WW8Num16z1">
    <w:name w:val="WW8Num16z1"/>
    <w:rsid w:val="00517B8B"/>
    <w:rPr>
      <w:rFonts w:ascii="Courier New" w:hAnsi="Courier New" w:cs="Courier New"/>
      <w:sz w:val="20"/>
    </w:rPr>
  </w:style>
  <w:style w:type="character" w:customStyle="1" w:styleId="WW8Num16z2">
    <w:name w:val="WW8Num16z2"/>
    <w:rsid w:val="00517B8B"/>
    <w:rPr>
      <w:rFonts w:ascii="Wingdings" w:hAnsi="Wingdings" w:cs="Wingdings"/>
      <w:sz w:val="20"/>
    </w:rPr>
  </w:style>
  <w:style w:type="character" w:customStyle="1" w:styleId="WW8Num17z0">
    <w:name w:val="WW8Num17z0"/>
    <w:rsid w:val="00517B8B"/>
    <w:rPr>
      <w:rFonts w:cs="Times New Roman"/>
    </w:rPr>
  </w:style>
  <w:style w:type="character" w:customStyle="1" w:styleId="WW8Num19z0">
    <w:name w:val="WW8Num19z0"/>
    <w:rsid w:val="00517B8B"/>
    <w:rPr>
      <w:rFonts w:cs="Times New Roman"/>
    </w:rPr>
  </w:style>
  <w:style w:type="character" w:customStyle="1" w:styleId="WW8Num20z0">
    <w:name w:val="WW8Num20z0"/>
    <w:rsid w:val="00517B8B"/>
    <w:rPr>
      <w:u w:val="single"/>
    </w:rPr>
  </w:style>
  <w:style w:type="character" w:customStyle="1" w:styleId="WW8Num21z0">
    <w:name w:val="WW8Num21z0"/>
    <w:rsid w:val="00517B8B"/>
    <w:rPr>
      <w:rFonts w:ascii="Symbol" w:hAnsi="Symbol" w:cs="Symbol"/>
      <w:sz w:val="20"/>
    </w:rPr>
  </w:style>
  <w:style w:type="character" w:customStyle="1" w:styleId="WW8Num21z1">
    <w:name w:val="WW8Num21z1"/>
    <w:rsid w:val="00517B8B"/>
    <w:rPr>
      <w:rFonts w:ascii="Courier New" w:hAnsi="Courier New" w:cs="Courier New"/>
      <w:sz w:val="20"/>
    </w:rPr>
  </w:style>
  <w:style w:type="character" w:customStyle="1" w:styleId="WW8Num21z2">
    <w:name w:val="WW8Num21z2"/>
    <w:rsid w:val="00517B8B"/>
    <w:rPr>
      <w:rFonts w:ascii="Wingdings" w:hAnsi="Wingdings" w:cs="Wingdings"/>
      <w:sz w:val="20"/>
    </w:rPr>
  </w:style>
  <w:style w:type="character" w:customStyle="1" w:styleId="WW8Num22z0">
    <w:name w:val="WW8Num22z0"/>
    <w:rsid w:val="00517B8B"/>
    <w:rPr>
      <w:rFonts w:cs="Times New Roman"/>
    </w:rPr>
  </w:style>
  <w:style w:type="character" w:customStyle="1" w:styleId="WW8Num23z0">
    <w:name w:val="WW8Num23z0"/>
    <w:rsid w:val="00517B8B"/>
    <w:rPr>
      <w:rFonts w:cs="Times New Roman"/>
    </w:rPr>
  </w:style>
  <w:style w:type="character" w:customStyle="1" w:styleId="WW8Num24z0">
    <w:name w:val="WW8Num24z0"/>
    <w:rsid w:val="00517B8B"/>
    <w:rPr>
      <w:rFonts w:cs="Times New Roman"/>
    </w:rPr>
  </w:style>
  <w:style w:type="character" w:customStyle="1" w:styleId="34">
    <w:name w:val="Основной шрифт абзаца3"/>
    <w:rsid w:val="00517B8B"/>
  </w:style>
  <w:style w:type="character" w:customStyle="1" w:styleId="af3">
    <w:name w:val="Название Знак"/>
    <w:uiPriority w:val="99"/>
    <w:rsid w:val="00517B8B"/>
    <w:rPr>
      <w:rFonts w:ascii="Times New Roman" w:hAnsi="Times New Roman" w:cs="Times New Roman"/>
      <w:b/>
      <w:bCs/>
      <w:sz w:val="24"/>
      <w:szCs w:val="24"/>
    </w:rPr>
  </w:style>
  <w:style w:type="character" w:customStyle="1" w:styleId="af4">
    <w:name w:val="Текст Знак"/>
    <w:link w:val="af5"/>
    <w:uiPriority w:val="99"/>
    <w:rsid w:val="00517B8B"/>
    <w:rPr>
      <w:rFonts w:ascii="Courier New" w:hAnsi="Courier New" w:cs="Courier New"/>
      <w:sz w:val="20"/>
      <w:szCs w:val="20"/>
    </w:rPr>
  </w:style>
  <w:style w:type="character" w:customStyle="1" w:styleId="af6">
    <w:name w:val="Основной текст с отступом Знак"/>
    <w:rsid w:val="00517B8B"/>
    <w:rPr>
      <w:rFonts w:cs="Times New Roman"/>
    </w:rPr>
  </w:style>
  <w:style w:type="character" w:customStyle="1" w:styleId="af7">
    <w:name w:val="Верхний колонтитул Знак"/>
    <w:rsid w:val="00517B8B"/>
    <w:rPr>
      <w:rFonts w:cs="Times New Roman"/>
    </w:rPr>
  </w:style>
  <w:style w:type="character" w:customStyle="1" w:styleId="af8">
    <w:name w:val="Нижний колонтитул Знак"/>
    <w:rsid w:val="00517B8B"/>
    <w:rPr>
      <w:rFonts w:cs="Times New Roman"/>
    </w:rPr>
  </w:style>
  <w:style w:type="character" w:customStyle="1" w:styleId="af9">
    <w:name w:val="Цветовое выделение"/>
    <w:uiPriority w:val="99"/>
    <w:rsid w:val="00517B8B"/>
    <w:rPr>
      <w:b/>
      <w:color w:val="26282F"/>
      <w:sz w:val="26"/>
    </w:rPr>
  </w:style>
  <w:style w:type="character" w:customStyle="1" w:styleId="afa">
    <w:name w:val="Символ сноски"/>
    <w:rsid w:val="00517B8B"/>
    <w:rPr>
      <w:rFonts w:cs="Times New Roman"/>
      <w:vertAlign w:val="superscript"/>
    </w:rPr>
  </w:style>
  <w:style w:type="character" w:customStyle="1" w:styleId="afb">
    <w:name w:val="Активная гипертекстовая ссылка"/>
    <w:uiPriority w:val="99"/>
    <w:rsid w:val="00517B8B"/>
    <w:rPr>
      <w:color w:val="106BBE"/>
      <w:sz w:val="26"/>
      <w:u w:val="single"/>
    </w:rPr>
  </w:style>
  <w:style w:type="character" w:customStyle="1" w:styleId="afc">
    <w:name w:val="Выделение для Базового Поиска"/>
    <w:uiPriority w:val="99"/>
    <w:rsid w:val="00517B8B"/>
    <w:rPr>
      <w:color w:val="0058A9"/>
      <w:sz w:val="26"/>
    </w:rPr>
  </w:style>
  <w:style w:type="character" w:customStyle="1" w:styleId="afd">
    <w:name w:val="Выделение для Базового Поиска (курсив)"/>
    <w:uiPriority w:val="99"/>
    <w:rsid w:val="00517B8B"/>
    <w:rPr>
      <w:i/>
      <w:color w:val="0058A9"/>
      <w:sz w:val="26"/>
    </w:rPr>
  </w:style>
  <w:style w:type="character" w:customStyle="1" w:styleId="afe">
    <w:name w:val="Заголовок своего сообщения"/>
    <w:uiPriority w:val="99"/>
    <w:rsid w:val="00517B8B"/>
    <w:rPr>
      <w:color w:val="26282F"/>
      <w:sz w:val="26"/>
    </w:rPr>
  </w:style>
  <w:style w:type="character" w:customStyle="1" w:styleId="aff">
    <w:name w:val="Заголовок чужого сообщения"/>
    <w:uiPriority w:val="99"/>
    <w:rsid w:val="00517B8B"/>
    <w:rPr>
      <w:color w:val="FF0000"/>
      <w:sz w:val="26"/>
    </w:rPr>
  </w:style>
  <w:style w:type="character" w:customStyle="1" w:styleId="aff0">
    <w:name w:val="Найденные слова"/>
    <w:uiPriority w:val="99"/>
    <w:rsid w:val="00517B8B"/>
    <w:rPr>
      <w:color w:val="26282F"/>
      <w:sz w:val="26"/>
      <w:shd w:val="clear" w:color="auto" w:fill="FFF580"/>
    </w:rPr>
  </w:style>
  <w:style w:type="character" w:customStyle="1" w:styleId="aff1">
    <w:name w:val="Не вступил в силу"/>
    <w:uiPriority w:val="99"/>
    <w:rsid w:val="00517B8B"/>
    <w:rPr>
      <w:color w:val="000000"/>
      <w:sz w:val="26"/>
      <w:shd w:val="clear" w:color="auto" w:fill="D8EDE8"/>
    </w:rPr>
  </w:style>
  <w:style w:type="character" w:customStyle="1" w:styleId="aff2">
    <w:name w:val="Опечатки"/>
    <w:uiPriority w:val="99"/>
    <w:rsid w:val="00517B8B"/>
    <w:rPr>
      <w:color w:val="FF0000"/>
      <w:sz w:val="26"/>
    </w:rPr>
  </w:style>
  <w:style w:type="character" w:customStyle="1" w:styleId="aff3">
    <w:name w:val="Продолжение ссылки"/>
    <w:uiPriority w:val="99"/>
    <w:rsid w:val="00517B8B"/>
  </w:style>
  <w:style w:type="character" w:customStyle="1" w:styleId="aff4">
    <w:name w:val="Сравнение редакций"/>
    <w:uiPriority w:val="99"/>
    <w:rsid w:val="00517B8B"/>
    <w:rPr>
      <w:color w:val="26282F"/>
      <w:sz w:val="26"/>
    </w:rPr>
  </w:style>
  <w:style w:type="character" w:customStyle="1" w:styleId="aff5">
    <w:name w:val="Сравнение редакций. Добавленный фрагмент"/>
    <w:uiPriority w:val="99"/>
    <w:rsid w:val="00517B8B"/>
    <w:rPr>
      <w:color w:val="000000"/>
      <w:shd w:val="clear" w:color="auto" w:fill="C1D7FF"/>
    </w:rPr>
  </w:style>
  <w:style w:type="character" w:customStyle="1" w:styleId="aff6">
    <w:name w:val="Сравнение редакций. Удаленный фрагмент"/>
    <w:uiPriority w:val="99"/>
    <w:rsid w:val="00517B8B"/>
    <w:rPr>
      <w:color w:val="000000"/>
      <w:shd w:val="clear" w:color="auto" w:fill="C4C413"/>
    </w:rPr>
  </w:style>
  <w:style w:type="character" w:customStyle="1" w:styleId="aff7">
    <w:name w:val="Утратил силу"/>
    <w:uiPriority w:val="99"/>
    <w:rsid w:val="00517B8B"/>
    <w:rPr>
      <w:strike/>
      <w:color w:val="666600"/>
      <w:sz w:val="26"/>
    </w:rPr>
  </w:style>
  <w:style w:type="character" w:styleId="aff8">
    <w:name w:val="page number"/>
    <w:rsid w:val="00517B8B"/>
    <w:rPr>
      <w:rFonts w:cs="Times New Roman"/>
    </w:rPr>
  </w:style>
  <w:style w:type="character" w:customStyle="1" w:styleId="24">
    <w:name w:val="Основной текст с отступом 2 Знак"/>
    <w:link w:val="25"/>
    <w:rsid w:val="00517B8B"/>
    <w:rPr>
      <w:rFonts w:ascii="Times New Roman" w:hAnsi="Times New Roman"/>
      <w:iCs/>
      <w:sz w:val="28"/>
      <w:szCs w:val="28"/>
    </w:rPr>
  </w:style>
  <w:style w:type="paragraph" w:styleId="25">
    <w:name w:val="Body Text Indent 2"/>
    <w:basedOn w:val="a"/>
    <w:link w:val="24"/>
    <w:unhideWhenUsed/>
    <w:rsid w:val="00517B8B"/>
    <w:pPr>
      <w:spacing w:after="120" w:line="480" w:lineRule="auto"/>
      <w:ind w:left="283" w:firstLine="709"/>
      <w:jc w:val="both"/>
    </w:pPr>
    <w:rPr>
      <w:rFonts w:ascii="Times New Roman" w:hAnsi="Times New Roman" w:cs="Times New Roman"/>
      <w:iCs/>
      <w:sz w:val="28"/>
      <w:szCs w:val="28"/>
    </w:rPr>
  </w:style>
  <w:style w:type="character" w:customStyle="1" w:styleId="210">
    <w:name w:val="Основной текст с отступом 2 Знак1"/>
    <w:basedOn w:val="a0"/>
    <w:rsid w:val="00517B8B"/>
    <w:rPr>
      <w:rFonts w:cs="Calibri"/>
      <w:sz w:val="22"/>
      <w:szCs w:val="22"/>
    </w:rPr>
  </w:style>
  <w:style w:type="character" w:styleId="aff9">
    <w:name w:val="Strong"/>
    <w:qFormat/>
    <w:locked/>
    <w:rsid w:val="00517B8B"/>
    <w:rPr>
      <w:rFonts w:cs="Times New Roman"/>
      <w:b/>
    </w:rPr>
  </w:style>
  <w:style w:type="character" w:customStyle="1" w:styleId="WW8Num9z0">
    <w:name w:val="WW8Num9z0"/>
    <w:uiPriority w:val="99"/>
    <w:rsid w:val="00517B8B"/>
    <w:rPr>
      <w:rFonts w:ascii="Symbol" w:hAnsi="Symbol" w:cs="Symbol"/>
      <w:sz w:val="20"/>
    </w:rPr>
  </w:style>
  <w:style w:type="character" w:customStyle="1" w:styleId="WW8Num1z2">
    <w:name w:val="WW8Num1z2"/>
    <w:uiPriority w:val="99"/>
    <w:rsid w:val="00517B8B"/>
    <w:rPr>
      <w:rFonts w:ascii="Wingdings" w:hAnsi="Wingdings" w:cs="Wingdings"/>
    </w:rPr>
  </w:style>
  <w:style w:type="character" w:customStyle="1" w:styleId="81">
    <w:name w:val="Знак Знак8"/>
    <w:uiPriority w:val="99"/>
    <w:rsid w:val="00517B8B"/>
    <w:rPr>
      <w:b/>
      <w:i/>
      <w:sz w:val="26"/>
      <w:lang w:val="ru-RU"/>
    </w:rPr>
  </w:style>
  <w:style w:type="character" w:customStyle="1" w:styleId="affa">
    <w:name w:val="Красная строка Знак"/>
    <w:link w:val="affb"/>
    <w:uiPriority w:val="99"/>
    <w:rsid w:val="00517B8B"/>
    <w:rPr>
      <w:rFonts w:ascii="Times New Roman" w:eastAsia="Times New Roman" w:hAnsi="Times New Roman" w:cs="Times New Roman"/>
      <w:b/>
      <w:sz w:val="24"/>
      <w:szCs w:val="24"/>
      <w:lang w:val="en-US" w:eastAsia="ru-RU"/>
    </w:rPr>
  </w:style>
  <w:style w:type="character" w:customStyle="1" w:styleId="affc">
    <w:name w:val="Текст концевой сноски Знак"/>
    <w:uiPriority w:val="99"/>
    <w:rsid w:val="00517B8B"/>
    <w:rPr>
      <w:rFonts w:ascii="Times New Roman" w:hAnsi="Times New Roman" w:cs="Times New Roman"/>
      <w:sz w:val="20"/>
      <w:szCs w:val="20"/>
    </w:rPr>
  </w:style>
  <w:style w:type="character" w:customStyle="1" w:styleId="affd">
    <w:name w:val="Символы концевой сноски"/>
    <w:rsid w:val="00517B8B"/>
    <w:rPr>
      <w:rFonts w:cs="Times New Roman"/>
      <w:vertAlign w:val="superscript"/>
    </w:rPr>
  </w:style>
  <w:style w:type="character" w:customStyle="1" w:styleId="affe">
    <w:name w:val="Схема документа Знак"/>
    <w:link w:val="afff"/>
    <w:uiPriority w:val="99"/>
    <w:rsid w:val="00517B8B"/>
    <w:rPr>
      <w:rFonts w:ascii="Tahoma" w:hAnsi="Tahoma" w:cs="Times New Roman"/>
      <w:sz w:val="20"/>
      <w:szCs w:val="20"/>
      <w:shd w:val="clear" w:color="auto" w:fill="000080"/>
    </w:rPr>
  </w:style>
  <w:style w:type="character" w:customStyle="1" w:styleId="apple-style-span">
    <w:name w:val="apple-style-span"/>
    <w:uiPriority w:val="99"/>
    <w:rsid w:val="00517B8B"/>
  </w:style>
  <w:style w:type="character" w:styleId="afff0">
    <w:name w:val="Emphasis"/>
    <w:uiPriority w:val="99"/>
    <w:qFormat/>
    <w:locked/>
    <w:rsid w:val="00517B8B"/>
    <w:rPr>
      <w:rFonts w:cs="Times New Roman"/>
      <w:i/>
    </w:rPr>
  </w:style>
  <w:style w:type="character" w:customStyle="1" w:styleId="17">
    <w:name w:val="Текст концевой сноски Знак1"/>
    <w:uiPriority w:val="99"/>
    <w:rsid w:val="00517B8B"/>
    <w:rPr>
      <w:rFonts w:ascii="Arial" w:hAnsi="Arial" w:cs="Arial"/>
      <w:sz w:val="20"/>
    </w:rPr>
  </w:style>
  <w:style w:type="character" w:customStyle="1" w:styleId="35">
    <w:name w:val="Основной текст (3)_"/>
    <w:rsid w:val="00517B8B"/>
    <w:rPr>
      <w:b/>
      <w:sz w:val="26"/>
      <w:shd w:val="clear" w:color="auto" w:fill="FFFFFF"/>
    </w:rPr>
  </w:style>
  <w:style w:type="character" w:customStyle="1" w:styleId="afff1">
    <w:name w:val="Основной текст_"/>
    <w:rsid w:val="00517B8B"/>
    <w:rPr>
      <w:sz w:val="26"/>
      <w:shd w:val="clear" w:color="auto" w:fill="FFFFFF"/>
    </w:rPr>
  </w:style>
  <w:style w:type="character" w:customStyle="1" w:styleId="18">
    <w:name w:val="Основной текст1"/>
    <w:rsid w:val="00517B8B"/>
    <w:rPr>
      <w:rFonts w:ascii="Times New Roman" w:hAnsi="Times New Roman" w:cs="Times New Roman"/>
      <w:color w:val="000000"/>
      <w:spacing w:val="0"/>
      <w:w w:val="100"/>
      <w:position w:val="0"/>
      <w:sz w:val="26"/>
      <w:u w:val="single"/>
      <w:shd w:val="clear" w:color="auto" w:fill="FFFFFF"/>
      <w:vertAlign w:val="baseline"/>
      <w:lang w:val="ru-RU"/>
    </w:rPr>
  </w:style>
  <w:style w:type="character" w:customStyle="1" w:styleId="Absatz-Standardschriftart">
    <w:name w:val="Absatz-Standardschriftart"/>
    <w:rsid w:val="00517B8B"/>
  </w:style>
  <w:style w:type="character" w:customStyle="1" w:styleId="WW8Num13z0">
    <w:name w:val="WW8Num13z0"/>
    <w:rsid w:val="00517B8B"/>
    <w:rPr>
      <w:rFonts w:ascii="Times New Roman" w:hAnsi="Times New Roman" w:cs="Times New Roman"/>
    </w:rPr>
  </w:style>
  <w:style w:type="character" w:customStyle="1" w:styleId="26">
    <w:name w:val="Основной шрифт абзаца2"/>
    <w:rsid w:val="00517B8B"/>
  </w:style>
  <w:style w:type="character" w:customStyle="1" w:styleId="61">
    <w:name w:val="Знак Знак6"/>
    <w:rsid w:val="00517B8B"/>
    <w:rPr>
      <w:rFonts w:ascii="Arial" w:hAnsi="Arial" w:cs="Arial"/>
      <w:b/>
      <w:sz w:val="28"/>
      <w:lang w:val="ru-RU"/>
    </w:rPr>
  </w:style>
  <w:style w:type="character" w:customStyle="1" w:styleId="WW-Absatz-Standardschriftart">
    <w:name w:val="WW-Absatz-Standardschriftart"/>
    <w:rsid w:val="00517B8B"/>
  </w:style>
  <w:style w:type="character" w:customStyle="1" w:styleId="WW-Absatz-Standardschriftart1">
    <w:name w:val="WW-Absatz-Standardschriftart1"/>
    <w:rsid w:val="00517B8B"/>
  </w:style>
  <w:style w:type="character" w:customStyle="1" w:styleId="WW-Absatz-Standardschriftart11">
    <w:name w:val="WW-Absatz-Standardschriftart11"/>
    <w:rsid w:val="00517B8B"/>
  </w:style>
  <w:style w:type="character" w:customStyle="1" w:styleId="WW-Absatz-Standardschriftart111">
    <w:name w:val="WW-Absatz-Standardschriftart111"/>
    <w:rsid w:val="00517B8B"/>
  </w:style>
  <w:style w:type="character" w:customStyle="1" w:styleId="19">
    <w:name w:val="Основной шрифт абзаца1"/>
    <w:rsid w:val="00517B8B"/>
  </w:style>
  <w:style w:type="character" w:customStyle="1" w:styleId="42">
    <w:name w:val="Знак Знак4"/>
    <w:rsid w:val="00517B8B"/>
    <w:rPr>
      <w:sz w:val="24"/>
      <w:lang w:val="ru-RU"/>
    </w:rPr>
  </w:style>
  <w:style w:type="character" w:customStyle="1" w:styleId="51">
    <w:name w:val="Знак Знак5"/>
    <w:rsid w:val="00517B8B"/>
    <w:rPr>
      <w:sz w:val="24"/>
      <w:lang w:val="ru-RU"/>
    </w:rPr>
  </w:style>
  <w:style w:type="character" w:customStyle="1" w:styleId="36">
    <w:name w:val="Знак Знак3"/>
    <w:rsid w:val="00517B8B"/>
    <w:rPr>
      <w:sz w:val="28"/>
      <w:lang w:val="ru-RU"/>
    </w:rPr>
  </w:style>
  <w:style w:type="character" w:customStyle="1" w:styleId="27">
    <w:name w:val="Знак Знак2"/>
    <w:rsid w:val="00517B8B"/>
    <w:rPr>
      <w:sz w:val="28"/>
      <w:lang w:val="ru-RU"/>
    </w:rPr>
  </w:style>
  <w:style w:type="character" w:customStyle="1" w:styleId="1a">
    <w:name w:val="Знак Знак1"/>
    <w:rsid w:val="00517B8B"/>
    <w:rPr>
      <w:b/>
      <w:sz w:val="24"/>
      <w:lang w:val="ru-RU"/>
    </w:rPr>
  </w:style>
  <w:style w:type="character" w:customStyle="1" w:styleId="afff2">
    <w:name w:val="Подзаголовок Знак"/>
    <w:rsid w:val="00517B8B"/>
    <w:rPr>
      <w:rFonts w:ascii="Times New Roman" w:hAnsi="Times New Roman" w:cs="Times New Roman"/>
      <w:b/>
      <w:sz w:val="20"/>
      <w:szCs w:val="20"/>
    </w:rPr>
  </w:style>
  <w:style w:type="character" w:customStyle="1" w:styleId="NoSpacingChar">
    <w:name w:val="No Spacing Char"/>
    <w:rsid w:val="00517B8B"/>
    <w:rPr>
      <w:rFonts w:eastAsia="Times New Roman"/>
      <w:sz w:val="22"/>
      <w:lang w:val="ru-RU" w:eastAsia="ar-SA" w:bidi="ar-SA"/>
    </w:rPr>
  </w:style>
  <w:style w:type="character" w:customStyle="1" w:styleId="FontStyle22">
    <w:name w:val="Font Style22"/>
    <w:rsid w:val="00517B8B"/>
    <w:rPr>
      <w:rFonts w:ascii="Times New Roman" w:hAnsi="Times New Roman" w:cs="Times New Roman"/>
      <w:color w:val="000000"/>
      <w:sz w:val="26"/>
    </w:rPr>
  </w:style>
  <w:style w:type="paragraph" w:customStyle="1" w:styleId="afff3">
    <w:name w:val="Заголовок"/>
    <w:basedOn w:val="afff4"/>
    <w:next w:val="a"/>
    <w:uiPriority w:val="99"/>
    <w:rsid w:val="00517B8B"/>
    <w:rPr>
      <w:rFonts w:ascii="Arial" w:hAnsi="Arial" w:cs="Arial"/>
      <w:b/>
      <w:bCs/>
      <w:color w:val="0058A9"/>
      <w:shd w:val="clear" w:color="auto" w:fill="F0F0F0"/>
    </w:rPr>
  </w:style>
  <w:style w:type="paragraph" w:customStyle="1" w:styleId="afff4">
    <w:name w:val="Основное меню (преемственное)"/>
    <w:basedOn w:val="a"/>
    <w:next w:val="a"/>
    <w:uiPriority w:val="99"/>
    <w:rsid w:val="00517B8B"/>
    <w:pPr>
      <w:widowControl w:val="0"/>
      <w:suppressAutoHyphens/>
      <w:autoSpaceDE w:val="0"/>
      <w:spacing w:after="0" w:line="240" w:lineRule="auto"/>
      <w:jc w:val="both"/>
    </w:pPr>
    <w:rPr>
      <w:rFonts w:ascii="Verdana" w:eastAsia="Calibri" w:hAnsi="Verdana" w:cs="Verdana"/>
      <w:sz w:val="24"/>
      <w:szCs w:val="24"/>
      <w:lang w:eastAsia="ar-SA"/>
    </w:rPr>
  </w:style>
  <w:style w:type="character" w:customStyle="1" w:styleId="1b">
    <w:name w:val="Основной текст Знак1"/>
    <w:uiPriority w:val="99"/>
    <w:rsid w:val="00517B8B"/>
    <w:rPr>
      <w:rFonts w:eastAsia="Calibri"/>
      <w:sz w:val="24"/>
      <w:szCs w:val="24"/>
      <w:lang w:eastAsia="ar-SA"/>
    </w:rPr>
  </w:style>
  <w:style w:type="paragraph" w:styleId="afff5">
    <w:name w:val="List"/>
    <w:basedOn w:val="a8"/>
    <w:rsid w:val="00517B8B"/>
    <w:pPr>
      <w:suppressAutoHyphens/>
      <w:spacing w:after="120"/>
      <w:jc w:val="left"/>
    </w:pPr>
    <w:rPr>
      <w:rFonts w:ascii="Times New Roman" w:eastAsia="Calibri" w:hAnsi="Times New Roman" w:cs="Mangal"/>
      <w:b w:val="0"/>
      <w:bCs w:val="0"/>
      <w:lang w:eastAsia="ar-SA"/>
    </w:rPr>
  </w:style>
  <w:style w:type="paragraph" w:customStyle="1" w:styleId="1c">
    <w:name w:val="Название1"/>
    <w:basedOn w:val="a"/>
    <w:rsid w:val="00517B8B"/>
    <w:pPr>
      <w:suppressLineNumbers/>
      <w:suppressAutoHyphens/>
      <w:spacing w:before="120" w:after="120" w:line="240" w:lineRule="auto"/>
      <w:ind w:firstLine="709"/>
      <w:jc w:val="both"/>
    </w:pPr>
    <w:rPr>
      <w:rFonts w:cs="Mangal"/>
      <w:i/>
      <w:iCs/>
      <w:sz w:val="24"/>
      <w:szCs w:val="24"/>
      <w:lang w:eastAsia="ar-SA"/>
    </w:rPr>
  </w:style>
  <w:style w:type="paragraph" w:customStyle="1" w:styleId="37">
    <w:name w:val="Указатель3"/>
    <w:basedOn w:val="a"/>
    <w:rsid w:val="00517B8B"/>
    <w:pPr>
      <w:suppressLineNumbers/>
      <w:suppressAutoHyphens/>
      <w:spacing w:after="0" w:line="240" w:lineRule="auto"/>
      <w:ind w:firstLine="709"/>
      <w:jc w:val="both"/>
    </w:pPr>
    <w:rPr>
      <w:rFonts w:cs="Mangal"/>
      <w:sz w:val="20"/>
      <w:szCs w:val="20"/>
      <w:lang w:eastAsia="ar-SA"/>
    </w:rPr>
  </w:style>
  <w:style w:type="paragraph" w:customStyle="1" w:styleId="ConsPlusCell">
    <w:name w:val="ConsPlusCell"/>
    <w:link w:val="ConsPlusCell0"/>
    <w:rsid w:val="00517B8B"/>
    <w:pPr>
      <w:widowControl w:val="0"/>
      <w:suppressAutoHyphens/>
      <w:autoSpaceDE w:val="0"/>
    </w:pPr>
    <w:rPr>
      <w:rFonts w:eastAsia="Calibri" w:cs="Calibri"/>
      <w:lang w:eastAsia="ar-SA"/>
    </w:rPr>
  </w:style>
  <w:style w:type="paragraph" w:customStyle="1" w:styleId="Postan">
    <w:name w:val="Postan"/>
    <w:basedOn w:val="a"/>
    <w:rsid w:val="00517B8B"/>
    <w:pPr>
      <w:suppressAutoHyphens/>
      <w:spacing w:after="0" w:line="240" w:lineRule="auto"/>
      <w:jc w:val="center"/>
    </w:pPr>
    <w:rPr>
      <w:rFonts w:ascii="Times New Roman" w:eastAsia="Calibri" w:hAnsi="Times New Roman" w:cs="Times New Roman"/>
      <w:sz w:val="28"/>
      <w:szCs w:val="20"/>
      <w:lang w:eastAsia="ar-SA"/>
    </w:rPr>
  </w:style>
  <w:style w:type="paragraph" w:customStyle="1" w:styleId="afff6">
    <w:name w:val="Нормальный (таблица)"/>
    <w:basedOn w:val="a"/>
    <w:next w:val="a"/>
    <w:rsid w:val="00517B8B"/>
    <w:pPr>
      <w:widowControl w:val="0"/>
      <w:suppressAutoHyphens/>
      <w:autoSpaceDE w:val="0"/>
      <w:spacing w:after="0" w:line="240" w:lineRule="auto"/>
      <w:jc w:val="both"/>
    </w:pPr>
    <w:rPr>
      <w:rFonts w:ascii="Arial" w:eastAsia="Calibri" w:hAnsi="Arial" w:cs="Arial"/>
      <w:sz w:val="24"/>
      <w:szCs w:val="24"/>
      <w:lang w:eastAsia="ar-SA"/>
    </w:rPr>
  </w:style>
  <w:style w:type="character" w:customStyle="1" w:styleId="1d">
    <w:name w:val="Текст выноски Знак1"/>
    <w:rsid w:val="00517B8B"/>
    <w:rPr>
      <w:rFonts w:ascii="Tahoma" w:eastAsia="Calibri" w:hAnsi="Tahoma" w:cs="Tahoma"/>
      <w:sz w:val="16"/>
      <w:szCs w:val="16"/>
      <w:lang w:eastAsia="ar-SA"/>
    </w:rPr>
  </w:style>
  <w:style w:type="paragraph" w:customStyle="1" w:styleId="211">
    <w:name w:val="Основной текст 21"/>
    <w:basedOn w:val="a"/>
    <w:uiPriority w:val="99"/>
    <w:rsid w:val="00517B8B"/>
    <w:pPr>
      <w:suppressAutoHyphens/>
      <w:spacing w:after="0" w:line="360" w:lineRule="auto"/>
    </w:pPr>
    <w:rPr>
      <w:rFonts w:ascii="Times New Roman" w:eastAsia="Calibri" w:hAnsi="Times New Roman" w:cs="Times New Roman"/>
      <w:sz w:val="28"/>
      <w:szCs w:val="20"/>
      <w:lang w:eastAsia="ar-SA"/>
    </w:rPr>
  </w:style>
  <w:style w:type="paragraph" w:styleId="afff7">
    <w:name w:val="Title"/>
    <w:basedOn w:val="a"/>
    <w:next w:val="afff8"/>
    <w:link w:val="1e"/>
    <w:uiPriority w:val="99"/>
    <w:qFormat/>
    <w:locked/>
    <w:rsid w:val="00517B8B"/>
    <w:pPr>
      <w:suppressAutoHyphens/>
      <w:spacing w:after="0" w:line="240" w:lineRule="auto"/>
      <w:jc w:val="center"/>
    </w:pPr>
    <w:rPr>
      <w:rFonts w:ascii="Times New Roman" w:eastAsia="Calibri" w:hAnsi="Times New Roman" w:cs="Times New Roman"/>
      <w:b/>
      <w:bCs/>
      <w:sz w:val="24"/>
      <w:szCs w:val="24"/>
      <w:lang w:eastAsia="ar-SA"/>
    </w:rPr>
  </w:style>
  <w:style w:type="character" w:customStyle="1" w:styleId="1e">
    <w:name w:val="Название Знак1"/>
    <w:basedOn w:val="a0"/>
    <w:link w:val="afff7"/>
    <w:rsid w:val="00517B8B"/>
    <w:rPr>
      <w:rFonts w:ascii="Times New Roman" w:eastAsia="Calibri" w:hAnsi="Times New Roman"/>
      <w:b/>
      <w:bCs/>
      <w:sz w:val="24"/>
      <w:szCs w:val="24"/>
      <w:lang w:eastAsia="ar-SA"/>
    </w:rPr>
  </w:style>
  <w:style w:type="paragraph" w:styleId="afff8">
    <w:name w:val="Subtitle"/>
    <w:basedOn w:val="a"/>
    <w:next w:val="a8"/>
    <w:link w:val="1f"/>
    <w:qFormat/>
    <w:locked/>
    <w:rsid w:val="00517B8B"/>
    <w:pPr>
      <w:suppressAutoHyphens/>
      <w:spacing w:after="0" w:line="240" w:lineRule="auto"/>
      <w:jc w:val="center"/>
    </w:pPr>
    <w:rPr>
      <w:rFonts w:ascii="Times New Roman" w:eastAsia="Calibri" w:hAnsi="Times New Roman" w:cs="Times New Roman"/>
      <w:b/>
      <w:sz w:val="20"/>
      <w:szCs w:val="20"/>
      <w:lang w:eastAsia="ar-SA"/>
    </w:rPr>
  </w:style>
  <w:style w:type="character" w:customStyle="1" w:styleId="1f">
    <w:name w:val="Подзаголовок Знак1"/>
    <w:basedOn w:val="a0"/>
    <w:link w:val="afff8"/>
    <w:rsid w:val="00517B8B"/>
    <w:rPr>
      <w:rFonts w:ascii="Times New Roman" w:eastAsia="Calibri" w:hAnsi="Times New Roman"/>
      <w:b/>
      <w:lang w:eastAsia="ar-SA"/>
    </w:rPr>
  </w:style>
  <w:style w:type="paragraph" w:customStyle="1" w:styleId="afff9">
    <w:name w:val="Стиль"/>
    <w:uiPriority w:val="99"/>
    <w:rsid w:val="00517B8B"/>
    <w:pPr>
      <w:widowControl w:val="0"/>
      <w:suppressAutoHyphens/>
      <w:autoSpaceDE w:val="0"/>
    </w:pPr>
    <w:rPr>
      <w:rFonts w:ascii="Times New Roman" w:eastAsia="Calibri" w:hAnsi="Times New Roman"/>
      <w:sz w:val="24"/>
      <w:szCs w:val="24"/>
      <w:lang w:eastAsia="ar-SA"/>
    </w:rPr>
  </w:style>
  <w:style w:type="paragraph" w:styleId="afffa">
    <w:name w:val="Normal (Web)"/>
    <w:aliases w:val="Обычный (веб) Знак,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
    <w:basedOn w:val="a"/>
    <w:rsid w:val="00517B8B"/>
    <w:pPr>
      <w:suppressAutoHyphens/>
      <w:spacing w:before="280" w:after="280" w:line="240" w:lineRule="auto"/>
    </w:pPr>
    <w:rPr>
      <w:rFonts w:eastAsia="Calibri"/>
      <w:sz w:val="24"/>
      <w:szCs w:val="24"/>
      <w:lang w:eastAsia="ar-SA"/>
    </w:rPr>
  </w:style>
  <w:style w:type="paragraph" w:customStyle="1" w:styleId="afffb">
    <w:name w:val="Знак Знак Знак Знак Знак Знак"/>
    <w:basedOn w:val="a"/>
    <w:uiPriority w:val="99"/>
    <w:rsid w:val="00517B8B"/>
    <w:pPr>
      <w:suppressAutoHyphens/>
      <w:spacing w:before="280" w:after="280" w:line="240" w:lineRule="auto"/>
      <w:ind w:firstLine="709"/>
      <w:jc w:val="both"/>
    </w:pPr>
    <w:rPr>
      <w:rFonts w:ascii="Tahoma" w:eastAsia="Calibri" w:hAnsi="Tahoma" w:cs="Tahoma"/>
      <w:sz w:val="20"/>
      <w:szCs w:val="20"/>
      <w:lang w:val="en-US" w:eastAsia="ar-SA"/>
    </w:rPr>
  </w:style>
  <w:style w:type="paragraph" w:customStyle="1" w:styleId="28">
    <w:name w:val="Текст2"/>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230">
    <w:name w:val="Основной текст 23"/>
    <w:basedOn w:val="a"/>
    <w:rsid w:val="00517B8B"/>
    <w:pPr>
      <w:suppressAutoHyphens/>
      <w:spacing w:after="120" w:line="480" w:lineRule="auto"/>
      <w:ind w:firstLine="709"/>
      <w:jc w:val="both"/>
    </w:pPr>
    <w:rPr>
      <w:rFonts w:eastAsia="Calibri" w:cs="Times New Roman"/>
      <w:sz w:val="20"/>
      <w:szCs w:val="20"/>
      <w:lang w:eastAsia="ar-SA"/>
    </w:rPr>
  </w:style>
  <w:style w:type="paragraph" w:styleId="afffc">
    <w:name w:val="Body Text Indent"/>
    <w:basedOn w:val="a"/>
    <w:link w:val="1f0"/>
    <w:rsid w:val="00517B8B"/>
    <w:pPr>
      <w:suppressAutoHyphens/>
      <w:spacing w:after="120" w:line="240" w:lineRule="auto"/>
      <w:ind w:left="283" w:firstLine="709"/>
      <w:jc w:val="both"/>
    </w:pPr>
    <w:rPr>
      <w:rFonts w:eastAsia="Calibri" w:cs="Times New Roman"/>
      <w:sz w:val="20"/>
      <w:szCs w:val="20"/>
      <w:lang w:eastAsia="ar-SA"/>
    </w:rPr>
  </w:style>
  <w:style w:type="character" w:customStyle="1" w:styleId="1f0">
    <w:name w:val="Основной текст с отступом Знак1"/>
    <w:basedOn w:val="a0"/>
    <w:link w:val="afffc"/>
    <w:rsid w:val="00517B8B"/>
    <w:rPr>
      <w:rFonts w:eastAsia="Calibri"/>
      <w:lang w:eastAsia="ar-SA"/>
    </w:rPr>
  </w:style>
  <w:style w:type="paragraph" w:customStyle="1" w:styleId="1f1">
    <w:name w:val="Абзац списка1"/>
    <w:basedOn w:val="a"/>
    <w:uiPriority w:val="99"/>
    <w:rsid w:val="00517B8B"/>
    <w:pPr>
      <w:suppressAutoHyphens/>
      <w:ind w:left="720"/>
    </w:pPr>
    <w:rPr>
      <w:lang w:eastAsia="ar-SA"/>
    </w:rPr>
  </w:style>
  <w:style w:type="paragraph" w:customStyle="1" w:styleId="WW-">
    <w:name w:val="WW-Базовый"/>
    <w:rsid w:val="00517B8B"/>
    <w:pPr>
      <w:suppressAutoHyphens/>
      <w:spacing w:after="200" w:line="276" w:lineRule="auto"/>
    </w:pPr>
    <w:rPr>
      <w:rFonts w:eastAsia="SimSun"/>
      <w:sz w:val="22"/>
      <w:szCs w:val="22"/>
      <w:lang w:eastAsia="ar-SA"/>
    </w:rPr>
  </w:style>
  <w:style w:type="paragraph" w:customStyle="1" w:styleId="afffd">
    <w:name w:val="Прижатый влево"/>
    <w:basedOn w:val="a"/>
    <w:next w:val="a"/>
    <w:uiPriority w:val="99"/>
    <w:rsid w:val="00517B8B"/>
    <w:pPr>
      <w:widowControl w:val="0"/>
      <w:suppressAutoHyphens/>
      <w:autoSpaceDE w:val="0"/>
      <w:spacing w:after="0" w:line="240" w:lineRule="auto"/>
    </w:pPr>
    <w:rPr>
      <w:rFonts w:ascii="Arial" w:eastAsia="Calibri" w:hAnsi="Arial" w:cs="Arial"/>
      <w:sz w:val="24"/>
      <w:szCs w:val="24"/>
      <w:lang w:eastAsia="ar-SA"/>
    </w:rPr>
  </w:style>
  <w:style w:type="paragraph" w:styleId="afffe">
    <w:name w:val="header"/>
    <w:basedOn w:val="a"/>
    <w:link w:val="1f2"/>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2">
    <w:name w:val="Верхний колонтитул Знак1"/>
    <w:basedOn w:val="a0"/>
    <w:link w:val="afffe"/>
    <w:rsid w:val="00517B8B"/>
    <w:rPr>
      <w:rFonts w:eastAsia="Calibri"/>
      <w:lang w:eastAsia="ar-SA"/>
    </w:rPr>
  </w:style>
  <w:style w:type="paragraph" w:styleId="affff">
    <w:name w:val="footer"/>
    <w:basedOn w:val="a"/>
    <w:link w:val="1f3"/>
    <w:rsid w:val="00517B8B"/>
    <w:pPr>
      <w:tabs>
        <w:tab w:val="center" w:pos="4677"/>
        <w:tab w:val="right" w:pos="9355"/>
      </w:tabs>
      <w:suppressAutoHyphens/>
      <w:spacing w:after="0" w:line="240" w:lineRule="auto"/>
      <w:ind w:firstLine="709"/>
      <w:jc w:val="both"/>
    </w:pPr>
    <w:rPr>
      <w:rFonts w:eastAsia="Calibri" w:cs="Times New Roman"/>
      <w:sz w:val="20"/>
      <w:szCs w:val="20"/>
      <w:lang w:eastAsia="ar-SA"/>
    </w:rPr>
  </w:style>
  <w:style w:type="character" w:customStyle="1" w:styleId="1f3">
    <w:name w:val="Нижний колонтитул Знак1"/>
    <w:basedOn w:val="a0"/>
    <w:link w:val="affff"/>
    <w:rsid w:val="00517B8B"/>
    <w:rPr>
      <w:rFonts w:eastAsia="Calibri"/>
      <w:lang w:eastAsia="ar-SA"/>
    </w:rPr>
  </w:style>
  <w:style w:type="paragraph" w:customStyle="1" w:styleId="s1">
    <w:name w:val="s_1"/>
    <w:basedOn w:val="a"/>
    <w:uiPriority w:val="99"/>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Default">
    <w:name w:val="Default"/>
    <w:rsid w:val="00517B8B"/>
    <w:pPr>
      <w:suppressAutoHyphens/>
      <w:autoSpaceDE w:val="0"/>
    </w:pPr>
    <w:rPr>
      <w:rFonts w:ascii="Times New Roman" w:eastAsia="Calibri" w:hAnsi="Times New Roman"/>
      <w:color w:val="000000"/>
      <w:sz w:val="24"/>
      <w:szCs w:val="24"/>
      <w:lang w:eastAsia="ar-SA"/>
    </w:rPr>
  </w:style>
  <w:style w:type="paragraph" w:customStyle="1" w:styleId="affff0">
    <w:name w:val="Внимание"/>
    <w:basedOn w:val="a"/>
    <w:next w:val="a"/>
    <w:uiPriority w:val="99"/>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f1">
    <w:name w:val="Внимание: криминал!!"/>
    <w:basedOn w:val="affff0"/>
    <w:next w:val="a"/>
    <w:uiPriority w:val="99"/>
    <w:rsid w:val="00517B8B"/>
  </w:style>
  <w:style w:type="paragraph" w:customStyle="1" w:styleId="affff2">
    <w:name w:val="Внимание: недобросовестность!"/>
    <w:basedOn w:val="affff0"/>
    <w:next w:val="a"/>
    <w:uiPriority w:val="99"/>
    <w:rsid w:val="00517B8B"/>
  </w:style>
  <w:style w:type="paragraph" w:customStyle="1" w:styleId="affff3">
    <w:name w:val="Заголовок группы контролов"/>
    <w:basedOn w:val="a"/>
    <w:next w:val="a"/>
    <w:uiPriority w:val="99"/>
    <w:rsid w:val="00517B8B"/>
    <w:pPr>
      <w:widowControl w:val="0"/>
      <w:suppressAutoHyphens/>
      <w:autoSpaceDE w:val="0"/>
      <w:spacing w:after="0" w:line="240" w:lineRule="auto"/>
      <w:jc w:val="both"/>
    </w:pPr>
    <w:rPr>
      <w:rFonts w:ascii="Arial" w:eastAsia="Calibri" w:hAnsi="Arial" w:cs="Arial"/>
      <w:b/>
      <w:bCs/>
      <w:color w:val="000000"/>
      <w:sz w:val="24"/>
      <w:szCs w:val="24"/>
      <w:lang w:eastAsia="ar-SA"/>
    </w:rPr>
  </w:style>
  <w:style w:type="paragraph" w:customStyle="1" w:styleId="affff4">
    <w:name w:val="Заголовок для информации об изменениях"/>
    <w:basedOn w:val="1"/>
    <w:next w:val="a"/>
    <w:uiPriority w:val="99"/>
    <w:rsid w:val="00517B8B"/>
    <w:pPr>
      <w:keepNext w:val="0"/>
      <w:widowControl w:val="0"/>
      <w:suppressAutoHyphens/>
      <w:autoSpaceDE w:val="0"/>
      <w:spacing w:before="0" w:after="0"/>
      <w:jc w:val="both"/>
    </w:pPr>
    <w:rPr>
      <w:rFonts w:eastAsia="Calibri"/>
      <w:b w:val="0"/>
      <w:bCs w:val="0"/>
      <w:kern w:val="0"/>
      <w:sz w:val="20"/>
      <w:szCs w:val="20"/>
      <w:shd w:val="clear" w:color="auto" w:fill="FFFFFF"/>
      <w:lang w:eastAsia="ar-SA"/>
    </w:rPr>
  </w:style>
  <w:style w:type="paragraph" w:customStyle="1" w:styleId="affff5">
    <w:name w:val="Заголовок приложения"/>
    <w:basedOn w:val="a"/>
    <w:next w:val="a"/>
    <w:uiPriority w:val="99"/>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6">
    <w:name w:val="Заголовок распахивающейся части диалога"/>
    <w:basedOn w:val="a"/>
    <w:next w:val="a"/>
    <w:uiPriority w:val="99"/>
    <w:rsid w:val="00517B8B"/>
    <w:pPr>
      <w:widowControl w:val="0"/>
      <w:suppressAutoHyphens/>
      <w:autoSpaceDE w:val="0"/>
      <w:spacing w:after="0" w:line="240" w:lineRule="auto"/>
      <w:jc w:val="both"/>
    </w:pPr>
    <w:rPr>
      <w:rFonts w:ascii="Arial" w:eastAsia="Calibri" w:hAnsi="Arial" w:cs="Arial"/>
      <w:i/>
      <w:iCs/>
      <w:color w:val="000080"/>
      <w:sz w:val="24"/>
      <w:szCs w:val="24"/>
      <w:lang w:eastAsia="ar-SA"/>
    </w:rPr>
  </w:style>
  <w:style w:type="paragraph" w:customStyle="1" w:styleId="affff7">
    <w:name w:val="Заголовок статьи"/>
    <w:basedOn w:val="a"/>
    <w:next w:val="a"/>
    <w:uiPriority w:val="99"/>
    <w:rsid w:val="00517B8B"/>
    <w:pPr>
      <w:widowControl w:val="0"/>
      <w:suppressAutoHyphens/>
      <w:autoSpaceDE w:val="0"/>
      <w:spacing w:after="0" w:line="240" w:lineRule="auto"/>
      <w:ind w:left="1612" w:hanging="892"/>
      <w:jc w:val="both"/>
    </w:pPr>
    <w:rPr>
      <w:rFonts w:ascii="Arial" w:eastAsia="Calibri" w:hAnsi="Arial" w:cs="Arial"/>
      <w:sz w:val="24"/>
      <w:szCs w:val="24"/>
      <w:lang w:eastAsia="ar-SA"/>
    </w:rPr>
  </w:style>
  <w:style w:type="paragraph" w:customStyle="1" w:styleId="affff8">
    <w:name w:val="Заголовок ЭР (левое окно)"/>
    <w:basedOn w:val="a"/>
    <w:next w:val="a"/>
    <w:uiPriority w:val="99"/>
    <w:rsid w:val="00517B8B"/>
    <w:pPr>
      <w:widowControl w:val="0"/>
      <w:suppressAutoHyphens/>
      <w:autoSpaceDE w:val="0"/>
      <w:spacing w:before="300" w:after="250" w:line="240" w:lineRule="auto"/>
      <w:jc w:val="center"/>
    </w:pPr>
    <w:rPr>
      <w:rFonts w:ascii="Arial" w:eastAsia="Calibri" w:hAnsi="Arial" w:cs="Arial"/>
      <w:b/>
      <w:bCs/>
      <w:color w:val="26282F"/>
      <w:sz w:val="28"/>
      <w:szCs w:val="28"/>
      <w:lang w:eastAsia="ar-SA"/>
    </w:rPr>
  </w:style>
  <w:style w:type="paragraph" w:customStyle="1" w:styleId="affff9">
    <w:name w:val="Заголовок ЭР (правое окно)"/>
    <w:basedOn w:val="affff8"/>
    <w:next w:val="a"/>
    <w:uiPriority w:val="99"/>
    <w:rsid w:val="00517B8B"/>
    <w:pPr>
      <w:spacing w:before="0" w:after="0"/>
      <w:jc w:val="left"/>
    </w:pPr>
    <w:rPr>
      <w:b w:val="0"/>
      <w:bCs w:val="0"/>
      <w:color w:val="auto"/>
      <w:sz w:val="24"/>
      <w:szCs w:val="24"/>
    </w:rPr>
  </w:style>
  <w:style w:type="paragraph" w:customStyle="1" w:styleId="affffa">
    <w:name w:val="Интерактивный заголовок"/>
    <w:basedOn w:val="afff3"/>
    <w:next w:val="a"/>
    <w:uiPriority w:val="99"/>
    <w:rsid w:val="00517B8B"/>
    <w:rPr>
      <w:b w:val="0"/>
      <w:bCs w:val="0"/>
      <w:color w:val="auto"/>
      <w:u w:val="single"/>
      <w:shd w:val="clear" w:color="auto" w:fill="auto"/>
    </w:rPr>
  </w:style>
  <w:style w:type="paragraph" w:customStyle="1" w:styleId="affffb">
    <w:name w:val="Текст информации об изменениях"/>
    <w:basedOn w:val="a"/>
    <w:next w:val="a"/>
    <w:uiPriority w:val="99"/>
    <w:rsid w:val="00517B8B"/>
    <w:pPr>
      <w:widowControl w:val="0"/>
      <w:suppressAutoHyphens/>
      <w:autoSpaceDE w:val="0"/>
      <w:spacing w:after="0" w:line="240" w:lineRule="auto"/>
      <w:jc w:val="both"/>
    </w:pPr>
    <w:rPr>
      <w:rFonts w:ascii="Arial" w:eastAsia="Calibri" w:hAnsi="Arial" w:cs="Arial"/>
      <w:color w:val="353842"/>
      <w:sz w:val="20"/>
      <w:szCs w:val="20"/>
      <w:lang w:eastAsia="ar-SA"/>
    </w:rPr>
  </w:style>
  <w:style w:type="paragraph" w:customStyle="1" w:styleId="affffc">
    <w:name w:val="Информация об изменениях"/>
    <w:basedOn w:val="affffb"/>
    <w:next w:val="a"/>
    <w:uiPriority w:val="99"/>
    <w:rsid w:val="00517B8B"/>
    <w:pPr>
      <w:spacing w:before="180"/>
      <w:ind w:left="360" w:right="360"/>
    </w:pPr>
    <w:rPr>
      <w:color w:val="auto"/>
      <w:sz w:val="24"/>
      <w:szCs w:val="24"/>
      <w:shd w:val="clear" w:color="auto" w:fill="EAEFED"/>
    </w:rPr>
  </w:style>
  <w:style w:type="paragraph" w:customStyle="1" w:styleId="affffd">
    <w:name w:val="Текст (справка)"/>
    <w:basedOn w:val="a"/>
    <w:next w:val="a"/>
    <w:uiPriority w:val="99"/>
    <w:rsid w:val="00517B8B"/>
    <w:pPr>
      <w:widowControl w:val="0"/>
      <w:suppressAutoHyphens/>
      <w:autoSpaceDE w:val="0"/>
      <w:spacing w:after="0" w:line="240" w:lineRule="auto"/>
      <w:ind w:left="170" w:right="170"/>
    </w:pPr>
    <w:rPr>
      <w:rFonts w:ascii="Arial" w:eastAsia="Calibri" w:hAnsi="Arial" w:cs="Arial"/>
      <w:sz w:val="24"/>
      <w:szCs w:val="24"/>
      <w:lang w:eastAsia="ar-SA"/>
    </w:rPr>
  </w:style>
  <w:style w:type="paragraph" w:customStyle="1" w:styleId="affffe">
    <w:name w:val="Комментарий"/>
    <w:basedOn w:val="affffd"/>
    <w:next w:val="a"/>
    <w:uiPriority w:val="99"/>
    <w:rsid w:val="00517B8B"/>
    <w:pPr>
      <w:spacing w:before="75"/>
      <w:ind w:left="0" w:right="0"/>
      <w:jc w:val="both"/>
    </w:pPr>
    <w:rPr>
      <w:color w:val="353842"/>
      <w:shd w:val="clear" w:color="auto" w:fill="F0F0F0"/>
    </w:rPr>
  </w:style>
  <w:style w:type="paragraph" w:customStyle="1" w:styleId="afffff">
    <w:name w:val="Информация об изменениях документа"/>
    <w:basedOn w:val="affffe"/>
    <w:next w:val="a"/>
    <w:uiPriority w:val="99"/>
    <w:rsid w:val="00517B8B"/>
  </w:style>
  <w:style w:type="paragraph" w:customStyle="1" w:styleId="afffff0">
    <w:name w:val="Текст (лев. подпись)"/>
    <w:basedOn w:val="a"/>
    <w:next w:val="a"/>
    <w:uiPriority w:val="99"/>
    <w:rsid w:val="00517B8B"/>
    <w:pPr>
      <w:widowControl w:val="0"/>
      <w:suppressAutoHyphens/>
      <w:autoSpaceDE w:val="0"/>
      <w:spacing w:after="0" w:line="240" w:lineRule="auto"/>
    </w:pPr>
    <w:rPr>
      <w:rFonts w:ascii="Arial" w:eastAsia="Calibri" w:hAnsi="Arial" w:cs="Arial"/>
      <w:sz w:val="24"/>
      <w:szCs w:val="24"/>
      <w:lang w:eastAsia="ar-SA"/>
    </w:rPr>
  </w:style>
  <w:style w:type="paragraph" w:customStyle="1" w:styleId="afffff1">
    <w:name w:val="Колонтитул (левый)"/>
    <w:basedOn w:val="afffff0"/>
    <w:next w:val="a"/>
    <w:uiPriority w:val="99"/>
    <w:rsid w:val="00517B8B"/>
    <w:pPr>
      <w:jc w:val="both"/>
    </w:pPr>
    <w:rPr>
      <w:sz w:val="16"/>
      <w:szCs w:val="16"/>
    </w:rPr>
  </w:style>
  <w:style w:type="paragraph" w:customStyle="1" w:styleId="afffff2">
    <w:name w:val="Текст (прав. подпись)"/>
    <w:basedOn w:val="a"/>
    <w:next w:val="a"/>
    <w:uiPriority w:val="99"/>
    <w:rsid w:val="00517B8B"/>
    <w:pPr>
      <w:widowControl w:val="0"/>
      <w:suppressAutoHyphens/>
      <w:autoSpaceDE w:val="0"/>
      <w:spacing w:after="0" w:line="240" w:lineRule="auto"/>
      <w:jc w:val="right"/>
    </w:pPr>
    <w:rPr>
      <w:rFonts w:ascii="Arial" w:eastAsia="Calibri" w:hAnsi="Arial" w:cs="Arial"/>
      <w:sz w:val="24"/>
      <w:szCs w:val="24"/>
      <w:lang w:eastAsia="ar-SA"/>
    </w:rPr>
  </w:style>
  <w:style w:type="paragraph" w:customStyle="1" w:styleId="afffff3">
    <w:name w:val="Колонтитул (правый)"/>
    <w:basedOn w:val="afffff2"/>
    <w:next w:val="a"/>
    <w:uiPriority w:val="99"/>
    <w:rsid w:val="00517B8B"/>
    <w:pPr>
      <w:jc w:val="both"/>
    </w:pPr>
    <w:rPr>
      <w:sz w:val="16"/>
      <w:szCs w:val="16"/>
    </w:rPr>
  </w:style>
  <w:style w:type="paragraph" w:customStyle="1" w:styleId="afffff4">
    <w:name w:val="Комментарий пользователя"/>
    <w:basedOn w:val="affffe"/>
    <w:next w:val="a"/>
    <w:uiPriority w:val="99"/>
    <w:rsid w:val="00517B8B"/>
  </w:style>
  <w:style w:type="paragraph" w:customStyle="1" w:styleId="afffff5">
    <w:name w:val="Куда обратиться?"/>
    <w:basedOn w:val="affff0"/>
    <w:next w:val="a"/>
    <w:uiPriority w:val="99"/>
    <w:rsid w:val="00517B8B"/>
  </w:style>
  <w:style w:type="paragraph" w:customStyle="1" w:styleId="afffff6">
    <w:name w:val="Моноширинный"/>
    <w:basedOn w:val="a"/>
    <w:next w:val="a"/>
    <w:uiPriority w:val="99"/>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7">
    <w:name w:val="Необходимые документы"/>
    <w:basedOn w:val="affff0"/>
    <w:next w:val="a"/>
    <w:uiPriority w:val="99"/>
    <w:rsid w:val="00517B8B"/>
  </w:style>
  <w:style w:type="paragraph" w:customStyle="1" w:styleId="afffff8">
    <w:name w:val="Объект"/>
    <w:basedOn w:val="a"/>
    <w:next w:val="a"/>
    <w:uiPriority w:val="99"/>
    <w:rsid w:val="00517B8B"/>
    <w:pPr>
      <w:widowControl w:val="0"/>
      <w:suppressAutoHyphens/>
      <w:autoSpaceDE w:val="0"/>
      <w:spacing w:after="0" w:line="240" w:lineRule="auto"/>
      <w:jc w:val="both"/>
    </w:pPr>
    <w:rPr>
      <w:rFonts w:ascii="Times New Roman" w:eastAsia="Calibri" w:hAnsi="Times New Roman" w:cs="Times New Roman"/>
      <w:sz w:val="26"/>
      <w:szCs w:val="26"/>
      <w:lang w:eastAsia="ar-SA"/>
    </w:rPr>
  </w:style>
  <w:style w:type="paragraph" w:customStyle="1" w:styleId="afffff9">
    <w:name w:val="Таблицы (моноширинный)"/>
    <w:basedOn w:val="a"/>
    <w:next w:val="a"/>
    <w:uiPriority w:val="99"/>
    <w:rsid w:val="00517B8B"/>
    <w:pPr>
      <w:widowControl w:val="0"/>
      <w:suppressAutoHyphens/>
      <w:autoSpaceDE w:val="0"/>
      <w:spacing w:after="0" w:line="240" w:lineRule="auto"/>
      <w:jc w:val="both"/>
    </w:pPr>
    <w:rPr>
      <w:rFonts w:ascii="Courier New" w:eastAsia="Calibri" w:hAnsi="Courier New" w:cs="Courier New"/>
      <w:lang w:eastAsia="ar-SA"/>
    </w:rPr>
  </w:style>
  <w:style w:type="paragraph" w:customStyle="1" w:styleId="afffffa">
    <w:name w:val="Оглавление"/>
    <w:basedOn w:val="afffff9"/>
    <w:next w:val="a"/>
    <w:uiPriority w:val="99"/>
    <w:rsid w:val="00517B8B"/>
    <w:pPr>
      <w:ind w:left="140"/>
    </w:pPr>
    <w:rPr>
      <w:rFonts w:ascii="Arial" w:hAnsi="Arial" w:cs="Arial"/>
      <w:sz w:val="24"/>
      <w:szCs w:val="24"/>
    </w:rPr>
  </w:style>
  <w:style w:type="paragraph" w:customStyle="1" w:styleId="afffffb">
    <w:name w:val="Переменная часть"/>
    <w:basedOn w:val="afff4"/>
    <w:next w:val="a"/>
    <w:uiPriority w:val="99"/>
    <w:rsid w:val="00517B8B"/>
    <w:rPr>
      <w:rFonts w:ascii="Arial" w:hAnsi="Arial" w:cs="Arial"/>
      <w:sz w:val="20"/>
      <w:szCs w:val="20"/>
    </w:rPr>
  </w:style>
  <w:style w:type="paragraph" w:customStyle="1" w:styleId="afffffc">
    <w:name w:val="Подвал для информации об изменениях"/>
    <w:basedOn w:val="1"/>
    <w:next w:val="a"/>
    <w:uiPriority w:val="99"/>
    <w:rsid w:val="00517B8B"/>
    <w:pPr>
      <w:keepNext w:val="0"/>
      <w:widowControl w:val="0"/>
      <w:suppressAutoHyphens/>
      <w:autoSpaceDE w:val="0"/>
      <w:spacing w:before="0" w:after="0"/>
      <w:jc w:val="both"/>
    </w:pPr>
    <w:rPr>
      <w:rFonts w:eastAsia="Calibri"/>
      <w:b w:val="0"/>
      <w:bCs w:val="0"/>
      <w:kern w:val="0"/>
      <w:sz w:val="20"/>
      <w:szCs w:val="20"/>
      <w:lang w:eastAsia="ar-SA"/>
    </w:rPr>
  </w:style>
  <w:style w:type="paragraph" w:customStyle="1" w:styleId="afffffd">
    <w:name w:val="Подзаголовок для информации об изменениях"/>
    <w:basedOn w:val="affffb"/>
    <w:next w:val="a"/>
    <w:uiPriority w:val="99"/>
    <w:rsid w:val="00517B8B"/>
    <w:rPr>
      <w:b/>
      <w:bCs/>
      <w:sz w:val="24"/>
      <w:szCs w:val="24"/>
    </w:rPr>
  </w:style>
  <w:style w:type="paragraph" w:customStyle="1" w:styleId="afffffe">
    <w:name w:val="Подчёркнуный текст"/>
    <w:basedOn w:val="a"/>
    <w:next w:val="a"/>
    <w:uiPriority w:val="99"/>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f">
    <w:name w:val="Постоянная часть"/>
    <w:basedOn w:val="afff4"/>
    <w:next w:val="a"/>
    <w:uiPriority w:val="99"/>
    <w:rsid w:val="00517B8B"/>
    <w:rPr>
      <w:rFonts w:ascii="Arial" w:hAnsi="Arial" w:cs="Arial"/>
      <w:sz w:val="22"/>
      <w:szCs w:val="22"/>
    </w:rPr>
  </w:style>
  <w:style w:type="paragraph" w:customStyle="1" w:styleId="affffff0">
    <w:name w:val="Пример."/>
    <w:basedOn w:val="affff0"/>
    <w:next w:val="a"/>
    <w:uiPriority w:val="99"/>
    <w:rsid w:val="00517B8B"/>
  </w:style>
  <w:style w:type="paragraph" w:customStyle="1" w:styleId="affffff1">
    <w:name w:val="Примечание."/>
    <w:basedOn w:val="affff0"/>
    <w:next w:val="a"/>
    <w:uiPriority w:val="99"/>
    <w:rsid w:val="00517B8B"/>
  </w:style>
  <w:style w:type="paragraph" w:customStyle="1" w:styleId="affffff2">
    <w:name w:val="Словарная статья"/>
    <w:basedOn w:val="a"/>
    <w:next w:val="a"/>
    <w:uiPriority w:val="99"/>
    <w:rsid w:val="00517B8B"/>
    <w:pPr>
      <w:widowControl w:val="0"/>
      <w:suppressAutoHyphens/>
      <w:autoSpaceDE w:val="0"/>
      <w:spacing w:after="0" w:line="240" w:lineRule="auto"/>
      <w:ind w:right="118"/>
      <w:jc w:val="both"/>
    </w:pPr>
    <w:rPr>
      <w:rFonts w:ascii="Arial" w:eastAsia="Calibri" w:hAnsi="Arial" w:cs="Arial"/>
      <w:sz w:val="24"/>
      <w:szCs w:val="24"/>
      <w:lang w:eastAsia="ar-SA"/>
    </w:rPr>
  </w:style>
  <w:style w:type="paragraph" w:customStyle="1" w:styleId="affffff3">
    <w:name w:val="Ссылка на официальную публикацию"/>
    <w:basedOn w:val="a"/>
    <w:next w:val="a"/>
    <w:uiPriority w:val="99"/>
    <w:rsid w:val="00517B8B"/>
    <w:pPr>
      <w:widowControl w:val="0"/>
      <w:suppressAutoHyphens/>
      <w:autoSpaceDE w:val="0"/>
      <w:spacing w:after="0" w:line="240" w:lineRule="auto"/>
      <w:jc w:val="both"/>
    </w:pPr>
    <w:rPr>
      <w:rFonts w:ascii="Arial" w:eastAsia="Calibri" w:hAnsi="Arial" w:cs="Arial"/>
      <w:sz w:val="24"/>
      <w:szCs w:val="24"/>
      <w:lang w:eastAsia="ar-SA"/>
    </w:rPr>
  </w:style>
  <w:style w:type="paragraph" w:customStyle="1" w:styleId="affffff4">
    <w:name w:val="Текст в таблице"/>
    <w:basedOn w:val="afff6"/>
    <w:next w:val="a"/>
    <w:uiPriority w:val="99"/>
    <w:rsid w:val="00517B8B"/>
    <w:pPr>
      <w:ind w:firstLine="500"/>
    </w:pPr>
  </w:style>
  <w:style w:type="paragraph" w:customStyle="1" w:styleId="affffff5">
    <w:name w:val="Текст ЭР (см. также)"/>
    <w:basedOn w:val="a"/>
    <w:next w:val="a"/>
    <w:uiPriority w:val="99"/>
    <w:rsid w:val="00517B8B"/>
    <w:pPr>
      <w:widowControl w:val="0"/>
      <w:suppressAutoHyphens/>
      <w:autoSpaceDE w:val="0"/>
      <w:spacing w:before="200" w:after="0" w:line="240" w:lineRule="auto"/>
    </w:pPr>
    <w:rPr>
      <w:rFonts w:ascii="Arial" w:eastAsia="Calibri" w:hAnsi="Arial" w:cs="Arial"/>
      <w:lang w:eastAsia="ar-SA"/>
    </w:rPr>
  </w:style>
  <w:style w:type="paragraph" w:customStyle="1" w:styleId="affffff6">
    <w:name w:val="Технический комментарий"/>
    <w:basedOn w:val="a"/>
    <w:next w:val="a"/>
    <w:uiPriority w:val="99"/>
    <w:rsid w:val="00517B8B"/>
    <w:pPr>
      <w:widowControl w:val="0"/>
      <w:suppressAutoHyphens/>
      <w:autoSpaceDE w:val="0"/>
      <w:spacing w:after="0" w:line="240" w:lineRule="auto"/>
    </w:pPr>
    <w:rPr>
      <w:rFonts w:ascii="Arial" w:eastAsia="Calibri" w:hAnsi="Arial" w:cs="Arial"/>
      <w:color w:val="463F31"/>
      <w:sz w:val="24"/>
      <w:szCs w:val="24"/>
      <w:shd w:val="clear" w:color="auto" w:fill="FFFFA6"/>
      <w:lang w:eastAsia="ar-SA"/>
    </w:rPr>
  </w:style>
  <w:style w:type="paragraph" w:customStyle="1" w:styleId="affffff7">
    <w:name w:val="Формула"/>
    <w:basedOn w:val="a"/>
    <w:next w:val="a"/>
    <w:uiPriority w:val="99"/>
    <w:rsid w:val="00517B8B"/>
    <w:pPr>
      <w:widowControl w:val="0"/>
      <w:suppressAutoHyphens/>
      <w:autoSpaceDE w:val="0"/>
      <w:spacing w:before="240" w:after="240" w:line="240" w:lineRule="auto"/>
      <w:ind w:left="420" w:right="420" w:firstLine="300"/>
      <w:jc w:val="both"/>
    </w:pPr>
    <w:rPr>
      <w:rFonts w:ascii="Arial" w:eastAsia="Calibri" w:hAnsi="Arial" w:cs="Arial"/>
      <w:sz w:val="24"/>
      <w:szCs w:val="24"/>
      <w:shd w:val="clear" w:color="auto" w:fill="FAF3E9"/>
      <w:lang w:eastAsia="ar-SA"/>
    </w:rPr>
  </w:style>
  <w:style w:type="paragraph" w:customStyle="1" w:styleId="affffff8">
    <w:name w:val="Центрированный (таблица)"/>
    <w:basedOn w:val="afff6"/>
    <w:next w:val="a"/>
    <w:uiPriority w:val="99"/>
    <w:rsid w:val="00517B8B"/>
    <w:pPr>
      <w:jc w:val="center"/>
    </w:pPr>
  </w:style>
  <w:style w:type="paragraph" w:customStyle="1" w:styleId="-">
    <w:name w:val="ЭР-содержание (правое окно)"/>
    <w:basedOn w:val="a"/>
    <w:next w:val="a"/>
    <w:uiPriority w:val="99"/>
    <w:rsid w:val="00517B8B"/>
    <w:pPr>
      <w:widowControl w:val="0"/>
      <w:suppressAutoHyphens/>
      <w:autoSpaceDE w:val="0"/>
      <w:spacing w:before="300" w:after="0" w:line="240" w:lineRule="auto"/>
    </w:pPr>
    <w:rPr>
      <w:rFonts w:ascii="Arial" w:eastAsia="Calibri" w:hAnsi="Arial" w:cs="Arial"/>
      <w:sz w:val="26"/>
      <w:szCs w:val="26"/>
      <w:lang w:eastAsia="ar-SA"/>
    </w:rPr>
  </w:style>
  <w:style w:type="paragraph" w:customStyle="1" w:styleId="231">
    <w:name w:val="Основной текст с отступом 23"/>
    <w:basedOn w:val="a"/>
    <w:rsid w:val="00517B8B"/>
    <w:pPr>
      <w:suppressAutoHyphens/>
      <w:spacing w:after="0" w:line="240" w:lineRule="auto"/>
      <w:ind w:firstLine="540"/>
      <w:jc w:val="both"/>
    </w:pPr>
    <w:rPr>
      <w:rFonts w:ascii="Times New Roman" w:eastAsia="Calibri" w:hAnsi="Times New Roman" w:cs="Times New Roman"/>
      <w:iCs/>
      <w:sz w:val="28"/>
      <w:szCs w:val="28"/>
      <w:lang w:eastAsia="ar-SA"/>
    </w:rPr>
  </w:style>
  <w:style w:type="paragraph" w:customStyle="1" w:styleId="ConsNormal">
    <w:name w:val="ConsNormal"/>
    <w:link w:val="ConsNormal0"/>
    <w:rsid w:val="00517B8B"/>
    <w:pPr>
      <w:widowControl w:val="0"/>
      <w:suppressAutoHyphens/>
      <w:autoSpaceDE w:val="0"/>
      <w:ind w:firstLine="720"/>
    </w:pPr>
    <w:rPr>
      <w:rFonts w:ascii="Arial" w:eastAsia="Calibri" w:hAnsi="Arial" w:cs="Arial"/>
      <w:lang w:eastAsia="ar-SA"/>
    </w:rPr>
  </w:style>
  <w:style w:type="paragraph" w:customStyle="1" w:styleId="consplusnormal1">
    <w:name w:val="consplusnormal"/>
    <w:basedOn w:val="a"/>
    <w:uiPriority w:val="99"/>
    <w:rsid w:val="00517B8B"/>
    <w:pPr>
      <w:suppressAutoHyphens/>
      <w:spacing w:before="280" w:after="280" w:line="240" w:lineRule="auto"/>
    </w:pPr>
    <w:rPr>
      <w:rFonts w:ascii="Times New Roman" w:eastAsia="Calibri" w:hAnsi="Times New Roman" w:cs="Times New Roman"/>
      <w:sz w:val="24"/>
      <w:szCs w:val="24"/>
      <w:lang w:eastAsia="ar-SA"/>
    </w:rPr>
  </w:style>
  <w:style w:type="paragraph" w:customStyle="1" w:styleId="section2">
    <w:name w:val="section2"/>
    <w:basedOn w:val="a"/>
    <w:uiPriority w:val="99"/>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heading">
    <w:name w:val="heading"/>
    <w:basedOn w:val="a"/>
    <w:uiPriority w:val="99"/>
    <w:rsid w:val="00517B8B"/>
    <w:pPr>
      <w:suppressAutoHyphens/>
      <w:spacing w:before="240" w:after="100" w:line="240" w:lineRule="auto"/>
      <w:ind w:firstLine="225"/>
    </w:pPr>
    <w:rPr>
      <w:rFonts w:ascii="Verdana" w:eastAsia="Calibri" w:hAnsi="Verdana" w:cs="Verdana"/>
      <w:color w:val="000000"/>
      <w:sz w:val="16"/>
      <w:szCs w:val="16"/>
      <w:lang w:eastAsia="ar-SA"/>
    </w:rPr>
  </w:style>
  <w:style w:type="paragraph" w:customStyle="1" w:styleId="310">
    <w:name w:val="Основной текст с отступом 31"/>
    <w:basedOn w:val="a"/>
    <w:uiPriority w:val="99"/>
    <w:rsid w:val="00517B8B"/>
    <w:pPr>
      <w:suppressAutoHyphens/>
      <w:spacing w:after="120" w:line="240" w:lineRule="auto"/>
      <w:ind w:left="283"/>
    </w:pPr>
    <w:rPr>
      <w:rFonts w:ascii="Times New Roman" w:eastAsia="Calibri" w:hAnsi="Times New Roman" w:cs="Times New Roman"/>
      <w:sz w:val="16"/>
      <w:szCs w:val="16"/>
      <w:lang w:eastAsia="ar-SA"/>
    </w:rPr>
  </w:style>
  <w:style w:type="paragraph" w:customStyle="1" w:styleId="212">
    <w:name w:val="Основной текст с отступом 21"/>
    <w:basedOn w:val="a"/>
    <w:uiPriority w:val="99"/>
    <w:rsid w:val="00517B8B"/>
    <w:pPr>
      <w:tabs>
        <w:tab w:val="left" w:pos="0"/>
      </w:tabs>
      <w:suppressAutoHyphens/>
      <w:spacing w:after="0" w:line="240" w:lineRule="auto"/>
      <w:ind w:firstLine="433"/>
      <w:jc w:val="both"/>
    </w:pPr>
    <w:rPr>
      <w:rFonts w:ascii="Times New Roman" w:eastAsia="Calibri" w:hAnsi="Times New Roman" w:cs="Times New Roman"/>
      <w:sz w:val="24"/>
      <w:szCs w:val="24"/>
      <w:lang w:eastAsia="ar-SA"/>
    </w:rPr>
  </w:style>
  <w:style w:type="paragraph" w:customStyle="1" w:styleId="320">
    <w:name w:val="Основной текст 32"/>
    <w:basedOn w:val="a"/>
    <w:rsid w:val="00517B8B"/>
    <w:pPr>
      <w:suppressAutoHyphens/>
      <w:spacing w:after="120" w:line="240" w:lineRule="auto"/>
    </w:pPr>
    <w:rPr>
      <w:rFonts w:ascii="Times New Roman" w:eastAsia="Calibri" w:hAnsi="Times New Roman" w:cs="Times New Roman"/>
      <w:sz w:val="16"/>
      <w:szCs w:val="16"/>
      <w:lang w:eastAsia="ar-SA"/>
    </w:rPr>
  </w:style>
  <w:style w:type="paragraph" w:customStyle="1" w:styleId="consnormal1">
    <w:name w:val="consnormal"/>
    <w:basedOn w:val="a"/>
    <w:uiPriority w:val="99"/>
    <w:rsid w:val="00517B8B"/>
    <w:pPr>
      <w:suppressAutoHyphens/>
      <w:spacing w:before="75" w:after="75" w:line="240" w:lineRule="auto"/>
    </w:pPr>
    <w:rPr>
      <w:rFonts w:ascii="Arial" w:eastAsia="Calibri" w:hAnsi="Arial" w:cs="Arial"/>
      <w:color w:val="000000"/>
      <w:sz w:val="20"/>
      <w:szCs w:val="20"/>
      <w:lang w:eastAsia="ar-SA"/>
    </w:rPr>
  </w:style>
  <w:style w:type="paragraph" w:customStyle="1" w:styleId="1f4">
    <w:name w:val="Красная строка1"/>
    <w:basedOn w:val="a8"/>
    <w:rsid w:val="00517B8B"/>
    <w:pPr>
      <w:suppressAutoHyphens/>
      <w:spacing w:after="120"/>
      <w:ind w:firstLine="210"/>
      <w:jc w:val="left"/>
    </w:pPr>
    <w:rPr>
      <w:rFonts w:ascii="Times New Roman" w:eastAsia="Calibri" w:hAnsi="Times New Roman" w:cs="Times New Roman"/>
      <w:b w:val="0"/>
      <w:bCs w:val="0"/>
      <w:lang w:eastAsia="ar-SA"/>
    </w:rPr>
  </w:style>
  <w:style w:type="paragraph" w:customStyle="1" w:styleId="1f5">
    <w:name w:val="Стиль1"/>
    <w:basedOn w:val="a"/>
    <w:rsid w:val="00517B8B"/>
    <w:pPr>
      <w:tabs>
        <w:tab w:val="left" w:pos="1041"/>
        <w:tab w:val="left" w:pos="2340"/>
      </w:tabs>
      <w:suppressAutoHyphens/>
      <w:spacing w:after="0" w:line="240" w:lineRule="auto"/>
      <w:ind w:left="2340" w:hanging="360"/>
    </w:pPr>
    <w:rPr>
      <w:rFonts w:ascii="Times New Roman" w:eastAsia="Calibri" w:hAnsi="Times New Roman" w:cs="Times New Roman"/>
      <w:sz w:val="20"/>
      <w:szCs w:val="20"/>
      <w:lang w:eastAsia="ar-SA"/>
    </w:rPr>
  </w:style>
  <w:style w:type="paragraph" w:customStyle="1" w:styleId="29">
    <w:name w:val="Знак2 Знак Знак Знак Знак Знак Знак Знак Знак Знак Знак Знак Знак Знак Знак Знак"/>
    <w:basedOn w:val="a"/>
    <w:uiPriority w:val="99"/>
    <w:rsid w:val="00517B8B"/>
    <w:pPr>
      <w:suppressAutoHyphens/>
      <w:spacing w:before="280" w:after="280" w:line="240" w:lineRule="auto"/>
    </w:pPr>
    <w:rPr>
      <w:rFonts w:ascii="Tahoma" w:eastAsia="Calibri" w:hAnsi="Tahoma" w:cs="Tahoma"/>
      <w:sz w:val="20"/>
      <w:szCs w:val="20"/>
      <w:lang w:val="en-US" w:eastAsia="ar-SA"/>
    </w:rPr>
  </w:style>
  <w:style w:type="paragraph" w:customStyle="1" w:styleId="ConsCell">
    <w:name w:val="ConsCell"/>
    <w:uiPriority w:val="99"/>
    <w:rsid w:val="00517B8B"/>
    <w:pPr>
      <w:widowControl w:val="0"/>
      <w:suppressAutoHyphens/>
      <w:autoSpaceDE w:val="0"/>
      <w:ind w:left="450" w:right="19772" w:hanging="450"/>
    </w:pPr>
    <w:rPr>
      <w:rFonts w:ascii="Arial" w:eastAsia="Calibri" w:hAnsi="Arial" w:cs="Arial"/>
      <w:lang w:eastAsia="ar-SA"/>
    </w:rPr>
  </w:style>
  <w:style w:type="paragraph" w:customStyle="1" w:styleId="affffff9">
    <w:name w:val="Знак Знак Знак Знак"/>
    <w:basedOn w:val="a"/>
    <w:uiPriority w:val="99"/>
    <w:rsid w:val="00517B8B"/>
    <w:pPr>
      <w:suppressAutoHyphens/>
      <w:spacing w:before="280" w:after="280" w:line="240" w:lineRule="auto"/>
      <w:jc w:val="both"/>
    </w:pPr>
    <w:rPr>
      <w:rFonts w:ascii="Tahoma" w:eastAsia="Calibri" w:hAnsi="Tahoma" w:cs="Tahoma"/>
      <w:sz w:val="20"/>
      <w:szCs w:val="20"/>
      <w:lang w:val="en-US" w:eastAsia="ar-SA"/>
    </w:rPr>
  </w:style>
  <w:style w:type="paragraph" w:styleId="affffffa">
    <w:name w:val="endnote text"/>
    <w:basedOn w:val="a"/>
    <w:link w:val="2a"/>
    <w:uiPriority w:val="99"/>
    <w:rsid w:val="00517B8B"/>
    <w:pPr>
      <w:suppressAutoHyphens/>
      <w:spacing w:after="0" w:line="240" w:lineRule="auto"/>
    </w:pPr>
    <w:rPr>
      <w:rFonts w:ascii="Times New Roman" w:eastAsia="Calibri" w:hAnsi="Times New Roman" w:cs="Times New Roman"/>
      <w:sz w:val="20"/>
      <w:szCs w:val="20"/>
      <w:lang w:eastAsia="ar-SA"/>
    </w:rPr>
  </w:style>
  <w:style w:type="character" w:customStyle="1" w:styleId="2a">
    <w:name w:val="Текст концевой сноски Знак2"/>
    <w:basedOn w:val="a0"/>
    <w:link w:val="affffffa"/>
    <w:rsid w:val="00517B8B"/>
    <w:rPr>
      <w:rFonts w:ascii="Times New Roman" w:eastAsia="Calibri" w:hAnsi="Times New Roman"/>
      <w:lang w:eastAsia="ar-SA"/>
    </w:rPr>
  </w:style>
  <w:style w:type="paragraph" w:customStyle="1" w:styleId="1f6">
    <w:name w:val="Схема документа1"/>
    <w:basedOn w:val="a"/>
    <w:rsid w:val="00517B8B"/>
    <w:pPr>
      <w:shd w:val="clear" w:color="auto" w:fill="000080"/>
      <w:suppressAutoHyphens/>
      <w:spacing w:after="0" w:line="240" w:lineRule="auto"/>
    </w:pPr>
    <w:rPr>
      <w:rFonts w:ascii="Tahoma" w:eastAsia="Calibri" w:hAnsi="Tahoma" w:cs="Tahoma"/>
      <w:sz w:val="20"/>
      <w:szCs w:val="20"/>
      <w:lang w:eastAsia="ar-SA"/>
    </w:rPr>
  </w:style>
  <w:style w:type="paragraph" w:customStyle="1" w:styleId="2b">
    <w:name w:val="Знак Знак Знак Знак2"/>
    <w:basedOn w:val="a"/>
    <w:uiPriority w:val="99"/>
    <w:rsid w:val="00517B8B"/>
    <w:pPr>
      <w:suppressAutoHyphens/>
      <w:spacing w:before="280" w:after="280" w:line="240" w:lineRule="auto"/>
      <w:jc w:val="both"/>
    </w:pPr>
    <w:rPr>
      <w:rFonts w:ascii="Tahoma" w:eastAsia="Calibri" w:hAnsi="Tahoma" w:cs="Tahoma"/>
      <w:sz w:val="20"/>
      <w:szCs w:val="20"/>
      <w:lang w:val="en-US" w:eastAsia="ar-SA"/>
    </w:rPr>
  </w:style>
  <w:style w:type="paragraph" w:customStyle="1" w:styleId="DOsntext">
    <w:name w:val="D Osn text"/>
    <w:basedOn w:val="a"/>
    <w:uiPriority w:val="99"/>
    <w:rsid w:val="00517B8B"/>
    <w:pPr>
      <w:suppressAutoHyphens/>
      <w:spacing w:after="120" w:line="336" w:lineRule="auto"/>
      <w:ind w:firstLine="567"/>
      <w:jc w:val="both"/>
    </w:pPr>
    <w:rPr>
      <w:rFonts w:ascii="Times New Roman" w:eastAsia="Calibri" w:hAnsi="Times New Roman" w:cs="Times New Roman"/>
      <w:sz w:val="24"/>
      <w:szCs w:val="20"/>
      <w:lang w:eastAsia="ar-SA"/>
    </w:rPr>
  </w:style>
  <w:style w:type="paragraph" w:customStyle="1" w:styleId="1f7">
    <w:name w:val="Маркированный список1"/>
    <w:basedOn w:val="1f4"/>
    <w:rsid w:val="00517B8B"/>
    <w:pPr>
      <w:tabs>
        <w:tab w:val="left" w:pos="1041"/>
      </w:tabs>
      <w:spacing w:after="0"/>
      <w:ind w:left="1041" w:hanging="615"/>
    </w:pPr>
    <w:rPr>
      <w:sz w:val="20"/>
      <w:szCs w:val="20"/>
    </w:rPr>
  </w:style>
  <w:style w:type="paragraph" w:customStyle="1" w:styleId="1f8">
    <w:name w:val="Знак1"/>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2c">
    <w:name w:val="Знак2"/>
    <w:basedOn w:val="a"/>
    <w:rsid w:val="00517B8B"/>
    <w:pPr>
      <w:suppressAutoHyphens/>
      <w:spacing w:before="280" w:after="280" w:line="240" w:lineRule="auto"/>
    </w:pPr>
    <w:rPr>
      <w:rFonts w:ascii="Tahoma" w:eastAsia="Calibri" w:hAnsi="Tahoma" w:cs="Tahoma"/>
      <w:sz w:val="20"/>
      <w:szCs w:val="20"/>
      <w:lang w:val="en-US" w:eastAsia="ar-SA"/>
    </w:rPr>
  </w:style>
  <w:style w:type="paragraph" w:customStyle="1" w:styleId="38">
    <w:name w:val="Основной текст (3)"/>
    <w:basedOn w:val="a"/>
    <w:rsid w:val="00517B8B"/>
    <w:pPr>
      <w:widowControl w:val="0"/>
      <w:shd w:val="clear" w:color="auto" w:fill="FFFFFF"/>
      <w:suppressAutoHyphens/>
      <w:spacing w:after="300" w:line="322" w:lineRule="exact"/>
      <w:ind w:firstLine="1420"/>
    </w:pPr>
    <w:rPr>
      <w:rFonts w:eastAsia="Calibri" w:cs="Times New Roman"/>
      <w:b/>
      <w:sz w:val="26"/>
      <w:szCs w:val="20"/>
      <w:lang w:eastAsia="ar-SA"/>
    </w:rPr>
  </w:style>
  <w:style w:type="paragraph" w:customStyle="1" w:styleId="2d">
    <w:name w:val="Основной текст2"/>
    <w:basedOn w:val="a"/>
    <w:rsid w:val="00517B8B"/>
    <w:pPr>
      <w:widowControl w:val="0"/>
      <w:shd w:val="clear" w:color="auto" w:fill="FFFFFF"/>
      <w:suppressAutoHyphens/>
      <w:spacing w:before="420" w:after="0" w:line="624" w:lineRule="exact"/>
    </w:pPr>
    <w:rPr>
      <w:rFonts w:eastAsia="Calibri" w:cs="Times New Roman"/>
      <w:sz w:val="26"/>
      <w:szCs w:val="20"/>
      <w:lang w:eastAsia="ar-SA"/>
    </w:rPr>
  </w:style>
  <w:style w:type="paragraph" w:customStyle="1" w:styleId="2e">
    <w:name w:val="Название объекта2"/>
    <w:basedOn w:val="a"/>
    <w:rsid w:val="00517B8B"/>
    <w:pPr>
      <w:suppressAutoHyphens/>
      <w:spacing w:after="0" w:line="240" w:lineRule="auto"/>
      <w:jc w:val="center"/>
    </w:pPr>
    <w:rPr>
      <w:rFonts w:ascii="Times New Roman" w:eastAsia="Calibri" w:hAnsi="Times New Roman" w:cs="Times New Roman"/>
      <w:sz w:val="24"/>
      <w:szCs w:val="20"/>
      <w:lang w:eastAsia="ar-SA"/>
    </w:rPr>
  </w:style>
  <w:style w:type="paragraph" w:customStyle="1" w:styleId="2f">
    <w:name w:val="Указатель2"/>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1f9">
    <w:name w:val="Название объекта1"/>
    <w:basedOn w:val="a"/>
    <w:rsid w:val="00517B8B"/>
    <w:pPr>
      <w:suppressLineNumbers/>
      <w:suppressAutoHyphens/>
      <w:spacing w:before="120" w:after="120" w:line="240" w:lineRule="auto"/>
    </w:pPr>
    <w:rPr>
      <w:rFonts w:ascii="Times New Roman" w:eastAsia="Calibri" w:hAnsi="Times New Roman" w:cs="Mangal"/>
      <w:i/>
      <w:iCs/>
      <w:sz w:val="24"/>
      <w:szCs w:val="24"/>
      <w:lang w:eastAsia="ar-SA"/>
    </w:rPr>
  </w:style>
  <w:style w:type="paragraph" w:customStyle="1" w:styleId="1fa">
    <w:name w:val="Указатель1"/>
    <w:basedOn w:val="a"/>
    <w:rsid w:val="00517B8B"/>
    <w:pPr>
      <w:suppressLineNumbers/>
      <w:suppressAutoHyphens/>
      <w:spacing w:after="0" w:line="240" w:lineRule="auto"/>
    </w:pPr>
    <w:rPr>
      <w:rFonts w:ascii="Times New Roman" w:eastAsia="Calibri" w:hAnsi="Times New Roman" w:cs="Mangal"/>
      <w:sz w:val="24"/>
      <w:szCs w:val="24"/>
      <w:lang w:eastAsia="ar-SA"/>
    </w:rPr>
  </w:style>
  <w:style w:type="paragraph" w:customStyle="1" w:styleId="affffffb">
    <w:name w:val="Содержимое таблицы"/>
    <w:basedOn w:val="a"/>
    <w:rsid w:val="00517B8B"/>
    <w:pPr>
      <w:suppressLineNumbers/>
      <w:suppressAutoHyphens/>
      <w:spacing w:after="0" w:line="240" w:lineRule="auto"/>
    </w:pPr>
    <w:rPr>
      <w:rFonts w:ascii="Times New Roman" w:eastAsia="Calibri" w:hAnsi="Times New Roman" w:cs="Times New Roman"/>
      <w:sz w:val="24"/>
      <w:szCs w:val="24"/>
      <w:lang w:eastAsia="ar-SA"/>
    </w:rPr>
  </w:style>
  <w:style w:type="paragraph" w:customStyle="1" w:styleId="affffffc">
    <w:name w:val="Заголовок таблицы"/>
    <w:basedOn w:val="affffffb"/>
    <w:rsid w:val="00517B8B"/>
    <w:pPr>
      <w:jc w:val="center"/>
    </w:pPr>
    <w:rPr>
      <w:b/>
      <w:bCs/>
    </w:rPr>
  </w:style>
  <w:style w:type="paragraph" w:customStyle="1" w:styleId="1fb">
    <w:name w:val="Текст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affffffd">
    <w:name w:val="ВерхКолонтитул"/>
    <w:basedOn w:val="a"/>
    <w:rsid w:val="00517B8B"/>
    <w:pPr>
      <w:tabs>
        <w:tab w:val="center" w:pos="4153"/>
        <w:tab w:val="right" w:pos="8306"/>
      </w:tabs>
      <w:suppressAutoHyphens/>
      <w:spacing w:after="0" w:line="240" w:lineRule="auto"/>
    </w:pPr>
    <w:rPr>
      <w:rFonts w:ascii="Times New Roman" w:eastAsia="Calibri" w:hAnsi="Times New Roman" w:cs="Times New Roman"/>
      <w:sz w:val="20"/>
      <w:szCs w:val="20"/>
      <w:lang w:eastAsia="ar-SA"/>
    </w:rPr>
  </w:style>
  <w:style w:type="paragraph" w:customStyle="1" w:styleId="220">
    <w:name w:val="Основной текст с отступом 22"/>
    <w:basedOn w:val="a"/>
    <w:rsid w:val="00517B8B"/>
    <w:pPr>
      <w:suppressAutoHyphens/>
      <w:spacing w:after="0" w:line="240" w:lineRule="auto"/>
      <w:ind w:firstLine="851"/>
      <w:jc w:val="both"/>
    </w:pPr>
    <w:rPr>
      <w:rFonts w:ascii="Times New Roman" w:eastAsia="Calibri" w:hAnsi="Times New Roman" w:cs="Times New Roman"/>
      <w:sz w:val="28"/>
      <w:szCs w:val="20"/>
      <w:lang w:eastAsia="ar-SA"/>
    </w:rPr>
  </w:style>
  <w:style w:type="paragraph" w:customStyle="1" w:styleId="affffffe">
    <w:name w:val="ОсновнойОтступ"/>
    <w:basedOn w:val="a"/>
    <w:rsid w:val="00517B8B"/>
    <w:pPr>
      <w:suppressAutoHyphens/>
      <w:spacing w:after="0" w:line="360" w:lineRule="atLeast"/>
      <w:ind w:firstLine="567"/>
      <w:jc w:val="both"/>
    </w:pPr>
    <w:rPr>
      <w:rFonts w:ascii="Times New Roman" w:eastAsia="Calibri" w:hAnsi="Times New Roman" w:cs="Times New Roman"/>
      <w:sz w:val="28"/>
      <w:szCs w:val="20"/>
      <w:lang w:eastAsia="ar-SA"/>
    </w:rPr>
  </w:style>
  <w:style w:type="paragraph" w:customStyle="1" w:styleId="311">
    <w:name w:val="Основной текст 31"/>
    <w:basedOn w:val="a"/>
    <w:rsid w:val="00517B8B"/>
    <w:pPr>
      <w:suppressAutoHyphens/>
      <w:spacing w:after="0" w:line="240" w:lineRule="auto"/>
      <w:jc w:val="both"/>
    </w:pPr>
    <w:rPr>
      <w:rFonts w:ascii="Times New Roman" w:eastAsia="Calibri" w:hAnsi="Times New Roman" w:cs="Times New Roman"/>
      <w:sz w:val="24"/>
      <w:szCs w:val="20"/>
      <w:lang w:eastAsia="ar-SA"/>
    </w:rPr>
  </w:style>
  <w:style w:type="paragraph" w:customStyle="1" w:styleId="110">
    <w:name w:val="Текст11"/>
    <w:basedOn w:val="a"/>
    <w:rsid w:val="00517B8B"/>
    <w:pPr>
      <w:suppressAutoHyphens/>
      <w:spacing w:after="0" w:line="240" w:lineRule="auto"/>
    </w:pPr>
    <w:rPr>
      <w:rFonts w:ascii="Courier New" w:eastAsia="Calibri" w:hAnsi="Courier New" w:cs="Courier New"/>
      <w:sz w:val="20"/>
      <w:szCs w:val="20"/>
      <w:lang w:eastAsia="ar-SA"/>
    </w:rPr>
  </w:style>
  <w:style w:type="paragraph" w:customStyle="1" w:styleId="FR1">
    <w:name w:val="FR1"/>
    <w:rsid w:val="00517B8B"/>
    <w:pPr>
      <w:widowControl w:val="0"/>
      <w:suppressAutoHyphens/>
      <w:jc w:val="both"/>
    </w:pPr>
    <w:rPr>
      <w:rFonts w:ascii="Times New Roman" w:eastAsia="Calibri" w:hAnsi="Times New Roman"/>
      <w:sz w:val="28"/>
      <w:lang w:eastAsia="ar-SA"/>
    </w:rPr>
  </w:style>
  <w:style w:type="paragraph" w:customStyle="1" w:styleId="1fc">
    <w:name w:val="Обычный1"/>
    <w:rsid w:val="00517B8B"/>
    <w:pPr>
      <w:widowControl w:val="0"/>
      <w:suppressAutoHyphens/>
      <w:spacing w:before="400" w:line="300" w:lineRule="auto"/>
      <w:ind w:firstLine="560"/>
      <w:jc w:val="both"/>
    </w:pPr>
    <w:rPr>
      <w:rFonts w:ascii="Times New Roman" w:eastAsia="Calibri" w:hAnsi="Times New Roman"/>
      <w:sz w:val="22"/>
      <w:lang w:eastAsia="ar-SA"/>
    </w:rPr>
  </w:style>
  <w:style w:type="paragraph" w:customStyle="1" w:styleId="221">
    <w:name w:val="Основной текст 22"/>
    <w:basedOn w:val="a"/>
    <w:rsid w:val="00517B8B"/>
    <w:pPr>
      <w:suppressAutoHyphens/>
      <w:spacing w:after="0" w:line="360" w:lineRule="atLeast"/>
      <w:ind w:firstLine="851"/>
      <w:jc w:val="both"/>
    </w:pPr>
    <w:rPr>
      <w:rFonts w:ascii="Times New Roman" w:eastAsia="Calibri" w:hAnsi="Times New Roman" w:cs="Times New Roman"/>
      <w:sz w:val="24"/>
      <w:szCs w:val="20"/>
      <w:lang w:eastAsia="ar-SA"/>
    </w:rPr>
  </w:style>
  <w:style w:type="paragraph" w:customStyle="1" w:styleId="TableContents">
    <w:name w:val="Table Contents"/>
    <w:basedOn w:val="a"/>
    <w:rsid w:val="00517B8B"/>
    <w:pPr>
      <w:widowControl w:val="0"/>
      <w:suppressAutoHyphens/>
      <w:spacing w:after="0" w:line="240" w:lineRule="auto"/>
    </w:pPr>
    <w:rPr>
      <w:rFonts w:ascii="Times New Roman" w:eastAsia="Calibri" w:hAnsi="Times New Roman" w:cs="Times New Roman"/>
      <w:sz w:val="24"/>
      <w:szCs w:val="24"/>
      <w:lang w:eastAsia="ar-SA"/>
    </w:rPr>
  </w:style>
  <w:style w:type="paragraph" w:customStyle="1" w:styleId="conspluscell1">
    <w:name w:val="conspluscell"/>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consplusnonformat1">
    <w:name w:val="consplusnonformat"/>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111">
    <w:name w:val="11"/>
    <w:basedOn w:val="a"/>
    <w:rsid w:val="00517B8B"/>
    <w:pPr>
      <w:suppressAutoHyphens/>
      <w:spacing w:before="30" w:after="30" w:line="240" w:lineRule="auto"/>
    </w:pPr>
    <w:rPr>
      <w:rFonts w:ascii="Times New Roman" w:hAnsi="Times New Roman" w:cs="Times New Roman"/>
      <w:sz w:val="24"/>
      <w:szCs w:val="24"/>
      <w:lang w:eastAsia="ar-SA"/>
    </w:rPr>
  </w:style>
  <w:style w:type="paragraph" w:customStyle="1" w:styleId="39">
    <w:name w:val="Абзац списка3"/>
    <w:basedOn w:val="a"/>
    <w:uiPriority w:val="99"/>
    <w:rsid w:val="00517B8B"/>
    <w:pPr>
      <w:suppressAutoHyphens/>
      <w:spacing w:after="0" w:line="240" w:lineRule="auto"/>
      <w:ind w:left="720" w:firstLine="709"/>
      <w:jc w:val="both"/>
    </w:pPr>
    <w:rPr>
      <w:rFonts w:cs="Times New Roman"/>
      <w:sz w:val="20"/>
      <w:szCs w:val="20"/>
      <w:lang w:eastAsia="ar-SA"/>
    </w:rPr>
  </w:style>
  <w:style w:type="paragraph" w:customStyle="1" w:styleId="2f0">
    <w:name w:val="Абзац списка2"/>
    <w:basedOn w:val="a"/>
    <w:uiPriority w:val="99"/>
    <w:rsid w:val="00517B8B"/>
    <w:pPr>
      <w:spacing w:after="0" w:line="240" w:lineRule="auto"/>
      <w:ind w:left="720" w:firstLine="709"/>
      <w:jc w:val="both"/>
    </w:pPr>
    <w:rPr>
      <w:sz w:val="20"/>
      <w:szCs w:val="20"/>
    </w:rPr>
  </w:style>
  <w:style w:type="paragraph" w:customStyle="1" w:styleId="consplustitle0">
    <w:name w:val="consplustitle"/>
    <w:basedOn w:val="a"/>
    <w:uiPriority w:val="99"/>
    <w:rsid w:val="00517B8B"/>
    <w:pPr>
      <w:spacing w:before="100" w:beforeAutospacing="1" w:after="100" w:afterAutospacing="1" w:line="240" w:lineRule="auto"/>
    </w:pPr>
    <w:rPr>
      <w:rFonts w:ascii="Times New Roman" w:hAnsi="Times New Roman" w:cs="Times New Roman"/>
      <w:sz w:val="24"/>
      <w:szCs w:val="24"/>
    </w:rPr>
  </w:style>
  <w:style w:type="paragraph" w:customStyle="1" w:styleId="editlog">
    <w:name w:val="editlog"/>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formattext">
    <w:name w:val="formattext"/>
    <w:basedOn w:val="a"/>
    <w:rsid w:val="00517B8B"/>
    <w:pPr>
      <w:spacing w:before="100" w:beforeAutospacing="1" w:after="100" w:afterAutospacing="1" w:line="240" w:lineRule="auto"/>
    </w:pPr>
    <w:rPr>
      <w:rFonts w:ascii="Times New Roman" w:hAnsi="Times New Roman" w:cs="Times New Roman"/>
      <w:sz w:val="24"/>
      <w:szCs w:val="24"/>
    </w:rPr>
  </w:style>
  <w:style w:type="character" w:styleId="afffffff">
    <w:name w:val="FollowedHyperlink"/>
    <w:unhideWhenUsed/>
    <w:rsid w:val="00517B8B"/>
    <w:rPr>
      <w:color w:val="800080"/>
      <w:u w:val="single"/>
    </w:rPr>
  </w:style>
  <w:style w:type="paragraph" w:styleId="afffffff0">
    <w:name w:val="Block Text"/>
    <w:basedOn w:val="a"/>
    <w:uiPriority w:val="99"/>
    <w:unhideWhenUsed/>
    <w:rsid w:val="00517B8B"/>
    <w:pPr>
      <w:widowControl w:val="0"/>
      <w:shd w:val="clear" w:color="auto" w:fill="FFFFFF"/>
      <w:autoSpaceDE w:val="0"/>
      <w:autoSpaceDN w:val="0"/>
      <w:adjustRightInd w:val="0"/>
      <w:spacing w:after="0" w:line="240" w:lineRule="auto"/>
      <w:ind w:left="10" w:right="10" w:firstLine="677"/>
      <w:jc w:val="both"/>
    </w:pPr>
    <w:rPr>
      <w:rFonts w:ascii="Times New Roman" w:hAnsi="Times New Roman" w:cs="Times New Roman"/>
      <w:color w:val="FF0000"/>
      <w:sz w:val="24"/>
      <w:szCs w:val="24"/>
    </w:rPr>
  </w:style>
  <w:style w:type="paragraph" w:customStyle="1" w:styleId="Style6">
    <w:name w:val="Style6"/>
    <w:basedOn w:val="a"/>
    <w:uiPriority w:val="99"/>
    <w:semiHidden/>
    <w:rsid w:val="00517B8B"/>
    <w:pPr>
      <w:widowControl w:val="0"/>
      <w:autoSpaceDE w:val="0"/>
      <w:autoSpaceDN w:val="0"/>
      <w:adjustRightInd w:val="0"/>
      <w:spacing w:after="0" w:line="240" w:lineRule="auto"/>
      <w:jc w:val="both"/>
    </w:pPr>
    <w:rPr>
      <w:rFonts w:ascii="Times New Roman" w:hAnsi="Times New Roman" w:cs="Times New Roman"/>
      <w:sz w:val="24"/>
      <w:szCs w:val="24"/>
    </w:rPr>
  </w:style>
  <w:style w:type="paragraph" w:customStyle="1" w:styleId="western">
    <w:name w:val="western"/>
    <w:basedOn w:val="a"/>
    <w:rsid w:val="00517B8B"/>
    <w:pPr>
      <w:spacing w:before="100" w:beforeAutospacing="1" w:after="100" w:afterAutospacing="1" w:line="240" w:lineRule="auto"/>
    </w:pPr>
    <w:rPr>
      <w:rFonts w:ascii="Times New Roman" w:hAnsi="Times New Roman" w:cs="Times New Roman"/>
      <w:sz w:val="24"/>
      <w:szCs w:val="24"/>
    </w:rPr>
  </w:style>
  <w:style w:type="paragraph" w:customStyle="1" w:styleId="ConsTitle">
    <w:name w:val="ConsTitle"/>
    <w:rsid w:val="00517B8B"/>
    <w:pPr>
      <w:widowControl w:val="0"/>
      <w:autoSpaceDE w:val="0"/>
      <w:autoSpaceDN w:val="0"/>
      <w:adjustRightInd w:val="0"/>
      <w:ind w:right="19772"/>
    </w:pPr>
    <w:rPr>
      <w:rFonts w:ascii="Arial" w:hAnsi="Arial" w:cs="Arial"/>
      <w:b/>
      <w:bCs/>
      <w:sz w:val="18"/>
      <w:szCs w:val="18"/>
    </w:rPr>
  </w:style>
  <w:style w:type="paragraph" w:customStyle="1" w:styleId="1fd">
    <w:name w:val="Знак Знак Знак1 Знак"/>
    <w:basedOn w:val="a"/>
    <w:uiPriority w:val="99"/>
    <w:semiHidden/>
    <w:rsid w:val="00517B8B"/>
    <w:pPr>
      <w:spacing w:before="100" w:beforeAutospacing="1" w:after="100" w:afterAutospacing="1" w:line="240" w:lineRule="auto"/>
      <w:jc w:val="both"/>
    </w:pPr>
    <w:rPr>
      <w:rFonts w:ascii="Tahoma" w:hAnsi="Tahoma" w:cs="Tahoma"/>
      <w:sz w:val="20"/>
      <w:szCs w:val="20"/>
      <w:lang w:val="en-US"/>
    </w:rPr>
  </w:style>
  <w:style w:type="character" w:customStyle="1" w:styleId="FontStyle21">
    <w:name w:val="Font Style21"/>
    <w:uiPriority w:val="99"/>
    <w:rsid w:val="00517B8B"/>
    <w:rPr>
      <w:rFonts w:ascii="Times New Roman" w:hAnsi="Times New Roman" w:cs="Times New Roman" w:hint="default"/>
      <w:sz w:val="26"/>
      <w:szCs w:val="26"/>
    </w:rPr>
  </w:style>
  <w:style w:type="character" w:customStyle="1" w:styleId="highlight">
    <w:name w:val="highlight"/>
    <w:rsid w:val="00517B8B"/>
  </w:style>
  <w:style w:type="character" w:customStyle="1" w:styleId="Heading2Char">
    <w:name w:val="Heading 2 Char"/>
    <w:locked/>
    <w:rsid w:val="00517B8B"/>
    <w:rPr>
      <w:sz w:val="28"/>
      <w:lang w:val="ru-RU" w:eastAsia="ru-RU" w:bidi="ar-SA"/>
    </w:rPr>
  </w:style>
  <w:style w:type="character" w:customStyle="1" w:styleId="hl">
    <w:name w:val="hl"/>
    <w:basedOn w:val="a0"/>
    <w:rsid w:val="00517B8B"/>
  </w:style>
  <w:style w:type="paragraph" w:styleId="3a">
    <w:name w:val="Body Text Indent 3"/>
    <w:basedOn w:val="a"/>
    <w:link w:val="3b"/>
    <w:rsid w:val="0029728E"/>
    <w:pPr>
      <w:spacing w:after="120" w:line="240" w:lineRule="auto"/>
      <w:ind w:left="283"/>
    </w:pPr>
    <w:rPr>
      <w:rFonts w:ascii="Times New Roman" w:hAnsi="Times New Roman" w:cs="Times New Roman"/>
      <w:sz w:val="16"/>
      <w:szCs w:val="16"/>
      <w:lang w:eastAsia="ru-RU"/>
    </w:rPr>
  </w:style>
  <w:style w:type="character" w:customStyle="1" w:styleId="3b">
    <w:name w:val="Основной текст с отступом 3 Знак"/>
    <w:basedOn w:val="a0"/>
    <w:link w:val="3a"/>
    <w:rsid w:val="0029728E"/>
    <w:rPr>
      <w:rFonts w:ascii="Times New Roman" w:hAnsi="Times New Roman"/>
      <w:sz w:val="16"/>
      <w:szCs w:val="16"/>
      <w:lang w:eastAsia="ru-RU"/>
    </w:rPr>
  </w:style>
  <w:style w:type="character" w:customStyle="1" w:styleId="ConsPlusCell0">
    <w:name w:val="ConsPlusCell Знак"/>
    <w:link w:val="ConsPlusCell"/>
    <w:locked/>
    <w:rsid w:val="005945CC"/>
    <w:rPr>
      <w:rFonts w:eastAsia="Calibri" w:cs="Calibri"/>
      <w:lang w:eastAsia="ar-SA"/>
    </w:rPr>
  </w:style>
  <w:style w:type="character" w:styleId="afffffff1">
    <w:name w:val="Subtle Emphasis"/>
    <w:uiPriority w:val="19"/>
    <w:qFormat/>
    <w:rsid w:val="003913F1"/>
    <w:rPr>
      <w:i/>
      <w:iCs/>
      <w:color w:val="404040"/>
    </w:rPr>
  </w:style>
  <w:style w:type="character" w:customStyle="1" w:styleId="2f1">
    <w:name w:val="Основной текст (2)_"/>
    <w:link w:val="213"/>
    <w:uiPriority w:val="99"/>
    <w:locked/>
    <w:rsid w:val="00901C00"/>
    <w:rPr>
      <w:rFonts w:ascii="Times New Roman" w:hAnsi="Times New Roman"/>
      <w:sz w:val="28"/>
      <w:szCs w:val="28"/>
      <w:shd w:val="clear" w:color="auto" w:fill="FFFFFF"/>
    </w:rPr>
  </w:style>
  <w:style w:type="paragraph" w:customStyle="1" w:styleId="213">
    <w:name w:val="Основной текст (2)1"/>
    <w:basedOn w:val="a"/>
    <w:link w:val="2f1"/>
    <w:uiPriority w:val="99"/>
    <w:rsid w:val="00901C00"/>
    <w:pPr>
      <w:widowControl w:val="0"/>
      <w:shd w:val="clear" w:color="auto" w:fill="FFFFFF"/>
      <w:spacing w:before="1500" w:after="960" w:line="240" w:lineRule="atLeast"/>
      <w:jc w:val="center"/>
    </w:pPr>
    <w:rPr>
      <w:rFonts w:ascii="Times New Roman" w:hAnsi="Times New Roman" w:cs="Times New Roman"/>
      <w:sz w:val="28"/>
      <w:szCs w:val="28"/>
    </w:rPr>
  </w:style>
  <w:style w:type="character" w:customStyle="1" w:styleId="afffffff2">
    <w:name w:val="Колонтитул_"/>
    <w:link w:val="afffffff3"/>
    <w:rsid w:val="00901C00"/>
    <w:rPr>
      <w:shd w:val="clear" w:color="auto" w:fill="FFFFFF"/>
      <w:lang w:val="en-US"/>
    </w:rPr>
  </w:style>
  <w:style w:type="paragraph" w:customStyle="1" w:styleId="afffffff3">
    <w:name w:val="Колонтитул"/>
    <w:basedOn w:val="a"/>
    <w:link w:val="afffffff2"/>
    <w:rsid w:val="00901C00"/>
    <w:pPr>
      <w:shd w:val="clear" w:color="auto" w:fill="FFFFFF"/>
      <w:spacing w:after="0" w:line="240" w:lineRule="auto"/>
    </w:pPr>
    <w:rPr>
      <w:rFonts w:cs="Times New Roman"/>
      <w:sz w:val="20"/>
      <w:szCs w:val="20"/>
      <w:lang w:val="en-US"/>
    </w:rPr>
  </w:style>
  <w:style w:type="character" w:customStyle="1" w:styleId="ConsNonformat0">
    <w:name w:val="ConsNonformat Знак"/>
    <w:link w:val="ConsNonformat"/>
    <w:rsid w:val="00885970"/>
    <w:rPr>
      <w:rFonts w:ascii="Courier New" w:hAnsi="Courier New" w:cs="Courier New"/>
    </w:rPr>
  </w:style>
  <w:style w:type="character" w:customStyle="1" w:styleId="ConsNormal0">
    <w:name w:val="ConsNormal Знак"/>
    <w:link w:val="ConsNormal"/>
    <w:rsid w:val="00885970"/>
    <w:rPr>
      <w:rFonts w:ascii="Arial" w:eastAsia="Calibri" w:hAnsi="Arial" w:cs="Arial"/>
      <w:lang w:eastAsia="ar-SA"/>
    </w:rPr>
  </w:style>
  <w:style w:type="paragraph" w:customStyle="1" w:styleId="S31">
    <w:name w:val="S_Нумерованный_3.1"/>
    <w:basedOn w:val="a"/>
    <w:link w:val="S310"/>
    <w:autoRedefine/>
    <w:rsid w:val="00885970"/>
    <w:pPr>
      <w:spacing w:after="0" w:line="240" w:lineRule="auto"/>
      <w:ind w:firstLine="624"/>
      <w:jc w:val="both"/>
    </w:pPr>
    <w:rPr>
      <w:rFonts w:ascii="Times New Roman" w:hAnsi="Times New Roman" w:cs="Times New Roman"/>
      <w:sz w:val="28"/>
      <w:szCs w:val="28"/>
      <w:lang w:eastAsia="ru-RU"/>
    </w:rPr>
  </w:style>
  <w:style w:type="character" w:customStyle="1" w:styleId="S310">
    <w:name w:val="S_Нумерованный_3.1 Знак Знак"/>
    <w:link w:val="S31"/>
    <w:rsid w:val="00885970"/>
    <w:rPr>
      <w:rFonts w:ascii="Times New Roman" w:hAnsi="Times New Roman"/>
      <w:sz w:val="28"/>
      <w:szCs w:val="28"/>
      <w:lang w:eastAsia="ru-RU"/>
    </w:rPr>
  </w:style>
  <w:style w:type="paragraph" w:customStyle="1" w:styleId="dt-p">
    <w:name w:val="dt-p"/>
    <w:basedOn w:val="a"/>
    <w:rsid w:val="00497662"/>
    <w:pPr>
      <w:spacing w:before="100" w:beforeAutospacing="1" w:after="100" w:afterAutospacing="1" w:line="240" w:lineRule="auto"/>
    </w:pPr>
    <w:rPr>
      <w:rFonts w:ascii="Times New Roman" w:hAnsi="Times New Roman" w:cs="Times New Roman"/>
      <w:sz w:val="24"/>
      <w:szCs w:val="24"/>
      <w:lang w:eastAsia="ru-RU"/>
    </w:rPr>
  </w:style>
  <w:style w:type="character" w:customStyle="1" w:styleId="ConsPlusNormal0">
    <w:name w:val="ConsPlusNormal Знак"/>
    <w:link w:val="ConsPlusNormal"/>
    <w:locked/>
    <w:rsid w:val="00497662"/>
    <w:rPr>
      <w:rFonts w:ascii="Times New Roman" w:hAnsi="Times New Roman"/>
      <w:sz w:val="24"/>
      <w:szCs w:val="24"/>
    </w:rPr>
  </w:style>
  <w:style w:type="character" w:customStyle="1" w:styleId="ConsPlusNonformat0">
    <w:name w:val="ConsPlusNonformat Знак"/>
    <w:link w:val="ConsPlusNonformat"/>
    <w:uiPriority w:val="99"/>
    <w:rsid w:val="00497662"/>
    <w:rPr>
      <w:rFonts w:ascii="Courier New" w:hAnsi="Courier New" w:cs="Courier New"/>
    </w:rPr>
  </w:style>
  <w:style w:type="paragraph" w:customStyle="1" w:styleId="43">
    <w:name w:val="Абзац списка4"/>
    <w:basedOn w:val="a"/>
    <w:rsid w:val="00C228C6"/>
    <w:pPr>
      <w:spacing w:after="0" w:line="240" w:lineRule="auto"/>
      <w:ind w:left="720"/>
    </w:pPr>
    <w:rPr>
      <w:rFonts w:ascii="Times New Roman" w:hAnsi="Times New Roman" w:cs="Times New Roman"/>
      <w:sz w:val="24"/>
      <w:szCs w:val="24"/>
      <w:lang w:eastAsia="ru-RU"/>
    </w:rPr>
  </w:style>
  <w:style w:type="paragraph" w:customStyle="1" w:styleId="52">
    <w:name w:val="Без интервала5"/>
    <w:rsid w:val="00AF37D4"/>
    <w:rPr>
      <w:sz w:val="22"/>
      <w:szCs w:val="22"/>
      <w:lang w:eastAsia="ru-RU"/>
    </w:rPr>
  </w:style>
  <w:style w:type="character" w:customStyle="1" w:styleId="FontStyle15">
    <w:name w:val="Font Style15"/>
    <w:uiPriority w:val="99"/>
    <w:rsid w:val="00AF37D4"/>
    <w:rPr>
      <w:rFonts w:ascii="Microsoft Sans Serif" w:hAnsi="Microsoft Sans Serif" w:cs="Microsoft Sans Serif" w:hint="default"/>
      <w:sz w:val="16"/>
      <w:szCs w:val="16"/>
    </w:rPr>
  </w:style>
  <w:style w:type="paragraph" w:customStyle="1" w:styleId="62">
    <w:name w:val="Без интервала6"/>
    <w:rsid w:val="000B2470"/>
    <w:rPr>
      <w:sz w:val="22"/>
      <w:szCs w:val="22"/>
      <w:lang w:eastAsia="ru-RU"/>
    </w:rPr>
  </w:style>
  <w:style w:type="character" w:customStyle="1" w:styleId="A00">
    <w:name w:val="A0"/>
    <w:rsid w:val="0062579F"/>
    <w:rPr>
      <w:color w:val="000000"/>
      <w:sz w:val="32"/>
      <w:szCs w:val="32"/>
    </w:rPr>
  </w:style>
  <w:style w:type="character" w:customStyle="1" w:styleId="highlighthighlightactive">
    <w:name w:val="highlight highlight_active"/>
    <w:basedOn w:val="a0"/>
    <w:rsid w:val="00AA4EC1"/>
  </w:style>
  <w:style w:type="numbering" w:customStyle="1" w:styleId="1fe">
    <w:name w:val="Нет списка1"/>
    <w:next w:val="a2"/>
    <w:uiPriority w:val="99"/>
    <w:semiHidden/>
    <w:unhideWhenUsed/>
    <w:rsid w:val="006D43F4"/>
  </w:style>
  <w:style w:type="table" w:customStyle="1" w:styleId="1ff">
    <w:name w:val="Сетка таблицы1"/>
    <w:basedOn w:val="a1"/>
    <w:next w:val="a5"/>
    <w:uiPriority w:val="59"/>
    <w:rsid w:val="006D43F4"/>
    <w:rPr>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ffffff4">
    <w:name w:val="Revision"/>
    <w:hidden/>
    <w:uiPriority w:val="99"/>
    <w:semiHidden/>
    <w:rsid w:val="006D43F4"/>
    <w:rPr>
      <w:sz w:val="22"/>
      <w:szCs w:val="22"/>
      <w:lang w:eastAsia="ru-RU"/>
    </w:rPr>
  </w:style>
  <w:style w:type="numbering" w:customStyle="1" w:styleId="2f2">
    <w:name w:val="Нет списка2"/>
    <w:next w:val="a2"/>
    <w:uiPriority w:val="99"/>
    <w:semiHidden/>
    <w:unhideWhenUsed/>
    <w:rsid w:val="006D43F4"/>
  </w:style>
  <w:style w:type="table" w:customStyle="1" w:styleId="2f3">
    <w:name w:val="Сетка таблицы2"/>
    <w:basedOn w:val="a1"/>
    <w:next w:val="a5"/>
    <w:uiPriority w:val="99"/>
    <w:rsid w:val="006D43F4"/>
    <w:rPr>
      <w:rFonts w:eastAsia="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5">
    <w:name w:val="Plain Text"/>
    <w:basedOn w:val="a"/>
    <w:link w:val="af4"/>
    <w:uiPriority w:val="99"/>
    <w:rsid w:val="006D43F4"/>
    <w:pPr>
      <w:spacing w:after="0" w:line="240" w:lineRule="auto"/>
    </w:pPr>
    <w:rPr>
      <w:rFonts w:ascii="Courier New" w:hAnsi="Courier New" w:cs="Courier New"/>
      <w:sz w:val="20"/>
      <w:szCs w:val="20"/>
    </w:rPr>
  </w:style>
  <w:style w:type="character" w:customStyle="1" w:styleId="1ff0">
    <w:name w:val="Текст Знак1"/>
    <w:basedOn w:val="a0"/>
    <w:uiPriority w:val="99"/>
    <w:semiHidden/>
    <w:rsid w:val="006D43F4"/>
    <w:rPr>
      <w:rFonts w:ascii="Consolas" w:hAnsi="Consolas" w:cs="Calibri"/>
      <w:sz w:val="21"/>
      <w:szCs w:val="21"/>
    </w:rPr>
  </w:style>
  <w:style w:type="paragraph" w:customStyle="1" w:styleId="afffffff5">
    <w:name w:val="Базовый"/>
    <w:uiPriority w:val="99"/>
    <w:rsid w:val="006D43F4"/>
    <w:pPr>
      <w:suppressAutoHyphens/>
      <w:spacing w:after="200" w:line="276" w:lineRule="auto"/>
    </w:pPr>
    <w:rPr>
      <w:rFonts w:eastAsia="SimSun"/>
      <w:sz w:val="22"/>
      <w:szCs w:val="22"/>
      <w:lang w:eastAsia="ru-RU"/>
    </w:rPr>
  </w:style>
  <w:style w:type="character" w:customStyle="1" w:styleId="BodyTextFirstIndentChar">
    <w:name w:val="Body Text First Indent Char"/>
    <w:uiPriority w:val="99"/>
    <w:semiHidden/>
    <w:locked/>
    <w:rsid w:val="006D43F4"/>
    <w:rPr>
      <w:rFonts w:ascii="Times New Roman" w:hAnsi="Times New Roman" w:cs="Times New Roman"/>
      <w:sz w:val="24"/>
      <w:szCs w:val="24"/>
    </w:rPr>
  </w:style>
  <w:style w:type="paragraph" w:styleId="affb">
    <w:name w:val="Body Text First Indent"/>
    <w:basedOn w:val="a8"/>
    <w:link w:val="affa"/>
    <w:uiPriority w:val="99"/>
    <w:rsid w:val="006D43F4"/>
    <w:pPr>
      <w:spacing w:after="120"/>
      <w:ind w:firstLine="210"/>
      <w:jc w:val="left"/>
    </w:pPr>
    <w:rPr>
      <w:rFonts w:ascii="Times New Roman" w:hAnsi="Times New Roman" w:cs="Times New Roman"/>
      <w:bCs w:val="0"/>
      <w:lang w:eastAsia="ru-RU"/>
    </w:rPr>
  </w:style>
  <w:style w:type="character" w:customStyle="1" w:styleId="1ff1">
    <w:name w:val="Красная строка Знак1"/>
    <w:basedOn w:val="a9"/>
    <w:uiPriority w:val="99"/>
    <w:semiHidden/>
    <w:rsid w:val="006D43F4"/>
    <w:rPr>
      <w:rFonts w:cs="Calibri"/>
      <w:sz w:val="22"/>
      <w:szCs w:val="22"/>
    </w:rPr>
  </w:style>
  <w:style w:type="character" w:customStyle="1" w:styleId="EndnoteTextChar">
    <w:name w:val="Endnote Text Char"/>
    <w:uiPriority w:val="99"/>
    <w:semiHidden/>
    <w:locked/>
    <w:rsid w:val="006D43F4"/>
    <w:rPr>
      <w:rFonts w:ascii="Times New Roman" w:hAnsi="Times New Roman" w:cs="Times New Roman"/>
      <w:sz w:val="20"/>
      <w:szCs w:val="20"/>
    </w:rPr>
  </w:style>
  <w:style w:type="character" w:customStyle="1" w:styleId="a7">
    <w:name w:val="Без интервала Знак"/>
    <w:link w:val="a6"/>
    <w:locked/>
    <w:rsid w:val="006D43F4"/>
    <w:rPr>
      <w:rFonts w:cs="Calibri"/>
      <w:sz w:val="22"/>
      <w:szCs w:val="22"/>
    </w:rPr>
  </w:style>
  <w:style w:type="character" w:styleId="afffffff6">
    <w:name w:val="endnote reference"/>
    <w:uiPriority w:val="99"/>
    <w:rsid w:val="006D43F4"/>
    <w:rPr>
      <w:rFonts w:cs="Times New Roman"/>
      <w:vertAlign w:val="superscript"/>
    </w:rPr>
  </w:style>
  <w:style w:type="paragraph" w:styleId="afff">
    <w:name w:val="Document Map"/>
    <w:basedOn w:val="a"/>
    <w:link w:val="affe"/>
    <w:uiPriority w:val="99"/>
    <w:rsid w:val="006D43F4"/>
    <w:pPr>
      <w:shd w:val="clear" w:color="auto" w:fill="000080"/>
      <w:spacing w:after="0" w:line="240" w:lineRule="auto"/>
    </w:pPr>
    <w:rPr>
      <w:rFonts w:ascii="Tahoma" w:hAnsi="Tahoma" w:cs="Times New Roman"/>
      <w:sz w:val="20"/>
      <w:szCs w:val="20"/>
    </w:rPr>
  </w:style>
  <w:style w:type="character" w:customStyle="1" w:styleId="1ff2">
    <w:name w:val="Схема документа Знак1"/>
    <w:basedOn w:val="a0"/>
    <w:uiPriority w:val="99"/>
    <w:semiHidden/>
    <w:rsid w:val="006D43F4"/>
    <w:rPr>
      <w:rFonts w:ascii="Segoe UI" w:hAnsi="Segoe UI" w:cs="Segoe UI"/>
      <w:sz w:val="16"/>
      <w:szCs w:val="16"/>
    </w:rPr>
  </w:style>
  <w:style w:type="paragraph" w:styleId="afffffff7">
    <w:name w:val="List Bullet"/>
    <w:basedOn w:val="affb"/>
    <w:uiPriority w:val="99"/>
    <w:rsid w:val="006D43F4"/>
    <w:pPr>
      <w:tabs>
        <w:tab w:val="num" w:pos="1041"/>
      </w:tabs>
      <w:spacing w:after="0"/>
      <w:ind w:left="1041" w:hanging="615"/>
    </w:pPr>
    <w:rPr>
      <w:sz w:val="20"/>
      <w:szCs w:val="20"/>
    </w:rPr>
  </w:style>
  <w:style w:type="numbering" w:customStyle="1" w:styleId="3c">
    <w:name w:val="Нет списка3"/>
    <w:next w:val="a2"/>
    <w:semiHidden/>
    <w:rsid w:val="00613FC0"/>
  </w:style>
  <w:style w:type="paragraph" w:customStyle="1" w:styleId="ListParagraph1">
    <w:name w:val="List Paragraph1"/>
    <w:basedOn w:val="a"/>
    <w:rsid w:val="00613FC0"/>
    <w:pPr>
      <w:spacing w:after="0" w:line="240" w:lineRule="auto"/>
      <w:ind w:left="720" w:firstLine="709"/>
      <w:jc w:val="both"/>
    </w:pPr>
    <w:rPr>
      <w:sz w:val="28"/>
      <w:szCs w:val="28"/>
    </w:rPr>
  </w:style>
  <w:style w:type="character" w:customStyle="1" w:styleId="BodyTextIndent3Char1">
    <w:name w:val="Body Text Indent 3 Char1"/>
    <w:locked/>
    <w:rsid w:val="00613FC0"/>
    <w:rPr>
      <w:rFonts w:ascii="Calibri" w:hAnsi="Calibri"/>
      <w:sz w:val="16"/>
      <w:lang w:val="x-none" w:eastAsia="ru-RU"/>
    </w:rPr>
  </w:style>
  <w:style w:type="paragraph" w:styleId="HTML">
    <w:name w:val="HTML Preformatted"/>
    <w:basedOn w:val="a"/>
    <w:link w:val="HTML0"/>
    <w:rsid w:val="00613F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612"/>
    </w:pPr>
    <w:rPr>
      <w:rFonts w:ascii="Courier New" w:hAnsi="Courier New" w:cs="Courier New"/>
      <w:sz w:val="20"/>
      <w:szCs w:val="20"/>
      <w:lang w:eastAsia="ru-RU"/>
    </w:rPr>
  </w:style>
  <w:style w:type="character" w:customStyle="1" w:styleId="HTML0">
    <w:name w:val="Стандартный HTML Знак"/>
    <w:basedOn w:val="a0"/>
    <w:link w:val="HTML"/>
    <w:rsid w:val="00613FC0"/>
    <w:rPr>
      <w:rFonts w:ascii="Courier New" w:hAnsi="Courier New" w:cs="Courier New"/>
      <w:lang w:eastAsia="ru-RU"/>
    </w:rPr>
  </w:style>
  <w:style w:type="paragraph" w:customStyle="1" w:styleId="afffffff8">
    <w:name w:val="Отчетный"/>
    <w:basedOn w:val="a"/>
    <w:rsid w:val="00613FC0"/>
    <w:pPr>
      <w:spacing w:after="120" w:line="360" w:lineRule="auto"/>
      <w:ind w:firstLine="720"/>
      <w:jc w:val="both"/>
    </w:pPr>
    <w:rPr>
      <w:sz w:val="26"/>
      <w:szCs w:val="26"/>
      <w:lang w:eastAsia="ru-RU"/>
    </w:rPr>
  </w:style>
  <w:style w:type="paragraph" w:customStyle="1" w:styleId="140">
    <w:name w:val="Обычный + 14 пт"/>
    <w:aliases w:val="Первая строка:  1,25 см,Справа:  -0 см,Междустр.интервал: ..."/>
    <w:basedOn w:val="afffc"/>
    <w:rsid w:val="00613FC0"/>
    <w:pPr>
      <w:suppressAutoHyphens w:val="0"/>
      <w:spacing w:after="0"/>
      <w:ind w:left="0" w:firstLine="601"/>
    </w:pPr>
    <w:rPr>
      <w:rFonts w:eastAsia="Times New Roman" w:cs="Calibri"/>
      <w:sz w:val="28"/>
      <w:szCs w:val="28"/>
      <w:lang w:eastAsia="ru-RU"/>
    </w:rPr>
  </w:style>
  <w:style w:type="character" w:customStyle="1" w:styleId="afffffff9">
    <w:name w:val="Знак Знак"/>
    <w:locked/>
    <w:rsid w:val="00613FC0"/>
    <w:rPr>
      <w:rFonts w:cs="Times New Roman"/>
      <w:lang w:val="ru-RU" w:eastAsia="ru-RU"/>
    </w:rPr>
  </w:style>
  <w:style w:type="paragraph" w:customStyle="1" w:styleId="3d">
    <w:name w:val="Знак3"/>
    <w:basedOn w:val="a"/>
    <w:rsid w:val="00613FC0"/>
    <w:pPr>
      <w:spacing w:before="100" w:beforeAutospacing="1" w:after="100" w:afterAutospacing="1" w:line="240" w:lineRule="auto"/>
    </w:pPr>
    <w:rPr>
      <w:rFonts w:ascii="Tahoma" w:hAnsi="Tahoma" w:cs="Tahoma"/>
      <w:sz w:val="20"/>
      <w:szCs w:val="20"/>
      <w:lang w:val="en-US"/>
    </w:rPr>
  </w:style>
  <w:style w:type="paragraph" w:customStyle="1" w:styleId="msonospacing0">
    <w:name w:val="msonospacing"/>
    <w:basedOn w:val="a"/>
    <w:rsid w:val="00613FC0"/>
    <w:pPr>
      <w:spacing w:before="100" w:beforeAutospacing="1" w:after="100" w:afterAutospacing="1" w:line="240" w:lineRule="auto"/>
    </w:pPr>
    <w:rPr>
      <w:rFonts w:cs="Times New Roman"/>
      <w:sz w:val="24"/>
      <w:szCs w:val="24"/>
      <w:lang w:eastAsia="ru-RU"/>
    </w:rPr>
  </w:style>
  <w:style w:type="character" w:customStyle="1" w:styleId="spelle">
    <w:name w:val="spelle"/>
    <w:rsid w:val="00613FC0"/>
    <w:rPr>
      <w:rFonts w:cs="Times New Roman"/>
    </w:rPr>
  </w:style>
  <w:style w:type="character" w:customStyle="1" w:styleId="grame">
    <w:name w:val="grame"/>
    <w:rsid w:val="00613FC0"/>
    <w:rPr>
      <w:rFonts w:cs="Times New Roman"/>
    </w:rPr>
  </w:style>
  <w:style w:type="character" w:customStyle="1" w:styleId="CommentTextChar1">
    <w:name w:val="Comment Text Char1"/>
    <w:aliases w:val="!Равноширинный текст документа Char1"/>
    <w:locked/>
    <w:rsid w:val="00613FC0"/>
    <w:rPr>
      <w:rFonts w:ascii="Courier" w:hAnsi="Courier"/>
      <w:sz w:val="22"/>
      <w:lang w:val="ru-RU" w:eastAsia="ru-RU"/>
    </w:rPr>
  </w:style>
  <w:style w:type="character" w:customStyle="1" w:styleId="1ff3">
    <w:name w:val="Знак Знак1"/>
    <w:basedOn w:val="a0"/>
    <w:rsid w:val="00613FC0"/>
  </w:style>
  <w:style w:type="character" w:customStyle="1" w:styleId="afffffffa">
    <w:name w:val="Знак Знак"/>
    <w:basedOn w:val="a0"/>
    <w:rsid w:val="00613FC0"/>
  </w:style>
  <w:style w:type="character" w:customStyle="1" w:styleId="3e">
    <w:name w:val="Знак Знак3"/>
    <w:rsid w:val="00613FC0"/>
    <w:rPr>
      <w:rFonts w:ascii="Arial" w:eastAsia="Times New Roman" w:hAnsi="Arial" w:cs="Times New Roman"/>
      <w:b/>
      <w:bCs/>
      <w:color w:val="26282F"/>
      <w:sz w:val="24"/>
      <w:szCs w:val="24"/>
    </w:rPr>
  </w:style>
  <w:style w:type="paragraph" w:customStyle="1" w:styleId="112">
    <w:name w:val="Знак11"/>
    <w:basedOn w:val="a"/>
    <w:rsid w:val="00613FC0"/>
    <w:pPr>
      <w:spacing w:before="100" w:beforeAutospacing="1" w:after="100" w:afterAutospacing="1" w:line="240" w:lineRule="auto"/>
    </w:pPr>
    <w:rPr>
      <w:rFonts w:ascii="Tahoma" w:hAnsi="Tahoma" w:cs="Times New Roman"/>
      <w:sz w:val="20"/>
      <w:szCs w:val="20"/>
      <w:lang w:val="en-US"/>
    </w:rPr>
  </w:style>
  <w:style w:type="character" w:customStyle="1" w:styleId="2f4">
    <w:name w:val="Знак Знак2"/>
    <w:locked/>
    <w:rsid w:val="00613FC0"/>
    <w:rPr>
      <w:rFonts w:ascii="Tahoma" w:hAnsi="Tahoma" w:cs="Tahoma"/>
      <w:sz w:val="16"/>
      <w:szCs w:val="16"/>
      <w:lang w:val="ru-RU" w:eastAsia="ru-RU" w:bidi="ar-SA"/>
    </w:rPr>
  </w:style>
  <w:style w:type="paragraph" w:customStyle="1" w:styleId="Style23">
    <w:name w:val="Style23"/>
    <w:basedOn w:val="a"/>
    <w:rsid w:val="00613FC0"/>
    <w:pPr>
      <w:widowControl w:val="0"/>
      <w:autoSpaceDE w:val="0"/>
      <w:autoSpaceDN w:val="0"/>
      <w:adjustRightInd w:val="0"/>
      <w:spacing w:after="0" w:line="240" w:lineRule="auto"/>
    </w:pPr>
    <w:rPr>
      <w:rFonts w:ascii="Times New Roman" w:hAnsi="Times New Roman" w:cs="Times New Roman"/>
      <w:sz w:val="24"/>
      <w:szCs w:val="24"/>
      <w:lang w:eastAsia="ru-RU"/>
    </w:rPr>
  </w:style>
  <w:style w:type="character" w:customStyle="1" w:styleId="FontStyle87">
    <w:name w:val="Font Style87"/>
    <w:rsid w:val="00613FC0"/>
    <w:rPr>
      <w:rFonts w:ascii="Times New Roman" w:hAnsi="Times New Roman" w:cs="Times New Roman" w:hint="default"/>
      <w:b/>
      <w:bCs/>
      <w:sz w:val="22"/>
      <w:szCs w:val="22"/>
    </w:rPr>
  </w:style>
  <w:style w:type="character" w:customStyle="1" w:styleId="FontStyle61">
    <w:name w:val="Font Style61"/>
    <w:rsid w:val="00613FC0"/>
    <w:rPr>
      <w:rFonts w:ascii="Times New Roman" w:hAnsi="Times New Roman" w:cs="Times New Roman" w:hint="default"/>
      <w:sz w:val="22"/>
      <w:szCs w:val="22"/>
    </w:rPr>
  </w:style>
  <w:style w:type="paragraph" w:customStyle="1" w:styleId="Style13">
    <w:name w:val="Style13"/>
    <w:basedOn w:val="a"/>
    <w:rsid w:val="00613FC0"/>
    <w:pPr>
      <w:widowControl w:val="0"/>
      <w:autoSpaceDE w:val="0"/>
      <w:autoSpaceDN w:val="0"/>
      <w:adjustRightInd w:val="0"/>
      <w:spacing w:after="0" w:line="278" w:lineRule="exact"/>
      <w:jc w:val="right"/>
    </w:pPr>
    <w:rPr>
      <w:rFonts w:ascii="Times New Roman" w:hAnsi="Times New Roman" w:cs="Times New Roman"/>
      <w:sz w:val="24"/>
      <w:szCs w:val="24"/>
      <w:lang w:eastAsia="ru-RU"/>
    </w:rPr>
  </w:style>
  <w:style w:type="paragraph" w:customStyle="1" w:styleId="s13">
    <w:name w:val="s_13"/>
    <w:basedOn w:val="a"/>
    <w:rsid w:val="00613FC0"/>
    <w:pPr>
      <w:spacing w:after="0" w:line="240" w:lineRule="auto"/>
      <w:ind w:firstLine="720"/>
    </w:pPr>
    <w:rPr>
      <w:rFonts w:ascii="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622115">
      <w:bodyDiv w:val="1"/>
      <w:marLeft w:val="0"/>
      <w:marRight w:val="0"/>
      <w:marTop w:val="0"/>
      <w:marBottom w:val="0"/>
      <w:divBdr>
        <w:top w:val="none" w:sz="0" w:space="0" w:color="auto"/>
        <w:left w:val="none" w:sz="0" w:space="0" w:color="auto"/>
        <w:bottom w:val="none" w:sz="0" w:space="0" w:color="auto"/>
        <w:right w:val="none" w:sz="0" w:space="0" w:color="auto"/>
      </w:divBdr>
    </w:div>
    <w:div w:id="569728283">
      <w:bodyDiv w:val="1"/>
      <w:marLeft w:val="0"/>
      <w:marRight w:val="0"/>
      <w:marTop w:val="0"/>
      <w:marBottom w:val="0"/>
      <w:divBdr>
        <w:top w:val="none" w:sz="0" w:space="0" w:color="auto"/>
        <w:left w:val="none" w:sz="0" w:space="0" w:color="auto"/>
        <w:bottom w:val="none" w:sz="0" w:space="0" w:color="auto"/>
        <w:right w:val="none" w:sz="0" w:space="0" w:color="auto"/>
      </w:divBdr>
    </w:div>
    <w:div w:id="1474568092">
      <w:bodyDiv w:val="1"/>
      <w:marLeft w:val="0"/>
      <w:marRight w:val="0"/>
      <w:marTop w:val="0"/>
      <w:marBottom w:val="0"/>
      <w:divBdr>
        <w:top w:val="none" w:sz="0" w:space="0" w:color="auto"/>
        <w:left w:val="none" w:sz="0" w:space="0" w:color="auto"/>
        <w:bottom w:val="none" w:sz="0" w:space="0" w:color="auto"/>
        <w:right w:val="none" w:sz="0" w:space="0" w:color="auto"/>
      </w:divBdr>
    </w:div>
    <w:div w:id="1477142998">
      <w:bodyDiv w:val="1"/>
      <w:marLeft w:val="0"/>
      <w:marRight w:val="0"/>
      <w:marTop w:val="0"/>
      <w:marBottom w:val="0"/>
      <w:divBdr>
        <w:top w:val="none" w:sz="0" w:space="0" w:color="auto"/>
        <w:left w:val="none" w:sz="0" w:space="0" w:color="auto"/>
        <w:bottom w:val="none" w:sz="0" w:space="0" w:color="auto"/>
        <w:right w:val="none" w:sz="0" w:space="0" w:color="auto"/>
      </w:divBdr>
    </w:div>
    <w:div w:id="1801269013">
      <w:bodyDiv w:val="1"/>
      <w:marLeft w:val="0"/>
      <w:marRight w:val="0"/>
      <w:marTop w:val="0"/>
      <w:marBottom w:val="0"/>
      <w:divBdr>
        <w:top w:val="none" w:sz="0" w:space="0" w:color="auto"/>
        <w:left w:val="none" w:sz="0" w:space="0" w:color="auto"/>
        <w:bottom w:val="none" w:sz="0" w:space="0" w:color="auto"/>
        <w:right w:val="none" w:sz="0" w:space="0" w:color="auto"/>
      </w:divBdr>
    </w:div>
    <w:div w:id="1852336683">
      <w:bodyDiv w:val="1"/>
      <w:marLeft w:val="0"/>
      <w:marRight w:val="0"/>
      <w:marTop w:val="0"/>
      <w:marBottom w:val="0"/>
      <w:divBdr>
        <w:top w:val="none" w:sz="0" w:space="0" w:color="auto"/>
        <w:left w:val="none" w:sz="0" w:space="0" w:color="auto"/>
        <w:bottom w:val="none" w:sz="0" w:space="0" w:color="auto"/>
        <w:right w:val="none" w:sz="0" w:space="0" w:color="auto"/>
      </w:divBdr>
    </w:div>
    <w:div w:id="1859655761">
      <w:bodyDiv w:val="1"/>
      <w:marLeft w:val="0"/>
      <w:marRight w:val="0"/>
      <w:marTop w:val="0"/>
      <w:marBottom w:val="0"/>
      <w:divBdr>
        <w:top w:val="none" w:sz="0" w:space="0" w:color="auto"/>
        <w:left w:val="none" w:sz="0" w:space="0" w:color="auto"/>
        <w:bottom w:val="none" w:sz="0" w:space="0" w:color="auto"/>
        <w:right w:val="none" w:sz="0" w:space="0" w:color="auto"/>
      </w:divBdr>
    </w:div>
    <w:div w:id="201741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2.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footer" Target="footer3.xml"/><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oter" Target="footer2.xml"/><Relationship Id="rId30" Type="http://schemas.openxmlformats.org/officeDocument/2006/relationships/footer" Target="footer5.xml"/><Relationship Id="rId35"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1477</TotalTime>
  <Pages>150</Pages>
  <Words>24566</Words>
  <Characters>140032</Characters>
  <Application>Microsoft Office Word</Application>
  <DocSecurity>0</DocSecurity>
  <Lines>1166</Lines>
  <Paragraphs>328</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Тацинского сельского поселения</Company>
  <LinksUpToDate>false</LinksUpToDate>
  <CharactersWithSpaces>164270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Администрация Тацинского сельского поселения</dc:creator>
  <cp:keywords/>
  <dc:description/>
  <cp:lastModifiedBy>СОПР</cp:lastModifiedBy>
  <cp:revision>143</cp:revision>
  <cp:lastPrinted>2018-12-13T11:42:00Z</cp:lastPrinted>
  <dcterms:created xsi:type="dcterms:W3CDTF">2009-03-03T13:53:00Z</dcterms:created>
  <dcterms:modified xsi:type="dcterms:W3CDTF">2019-02-01T06:32:00Z</dcterms:modified>
</cp:coreProperties>
</file>