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1B5D" w:rsidRPr="00784577" w:rsidRDefault="00DA1B5D" w:rsidP="00C96E2F">
      <w:pPr>
        <w:spacing w:after="0" w:line="240" w:lineRule="auto"/>
        <w:jc w:val="center"/>
        <w:rPr>
          <w:rFonts w:ascii="Times New Roman" w:hAnsi="Times New Roman" w:cs="Times New Roman"/>
          <w:b/>
          <w:bCs/>
          <w:sz w:val="28"/>
          <w:szCs w:val="28"/>
        </w:rPr>
      </w:pPr>
      <w:r w:rsidRPr="00784577">
        <w:rPr>
          <w:rFonts w:ascii="Times New Roman" w:hAnsi="Times New Roman" w:cs="Times New Roman"/>
          <w:b/>
          <w:bCs/>
          <w:sz w:val="28"/>
          <w:szCs w:val="28"/>
        </w:rPr>
        <w:t xml:space="preserve">«БЫСТРОГОРСКИЙ ВЕСТНИК» </w:t>
      </w:r>
    </w:p>
    <w:p w:rsidR="00DA1B5D" w:rsidRPr="00784577" w:rsidRDefault="00DA1B5D" w:rsidP="00C96E2F">
      <w:pPr>
        <w:spacing w:after="0" w:line="240" w:lineRule="auto"/>
        <w:jc w:val="center"/>
        <w:rPr>
          <w:rFonts w:ascii="Times New Roman" w:hAnsi="Times New Roman" w:cs="Times New Roman"/>
          <w:b/>
          <w:bCs/>
          <w:sz w:val="32"/>
          <w:szCs w:val="32"/>
        </w:rPr>
      </w:pPr>
      <w:r w:rsidRPr="00784577">
        <w:rPr>
          <w:rFonts w:ascii="Times New Roman" w:hAnsi="Times New Roman" w:cs="Times New Roman"/>
          <w:b/>
          <w:bCs/>
          <w:sz w:val="32"/>
          <w:szCs w:val="32"/>
        </w:rPr>
        <w:t>Информационный бюллетень                                                                               МО «Быстрогорское сельское поселение»</w:t>
      </w:r>
    </w:p>
    <w:p w:rsidR="00DA1B5D" w:rsidRPr="00CB296C" w:rsidRDefault="007D420D" w:rsidP="00C96E2F">
      <w:pPr>
        <w:spacing w:after="0" w:line="240" w:lineRule="auto"/>
        <w:jc w:val="center"/>
        <w:outlineLvl w:val="0"/>
        <w:rPr>
          <w:rFonts w:ascii="Times New Roman" w:hAnsi="Times New Roman" w:cs="Times New Roman"/>
          <w:b/>
          <w:bCs/>
          <w:sz w:val="28"/>
          <w:szCs w:val="28"/>
        </w:rPr>
      </w:pPr>
      <w:r>
        <w:rPr>
          <w:rFonts w:ascii="Times New Roman" w:hAnsi="Times New Roman" w:cs="Times New Roman"/>
          <w:b/>
          <w:bCs/>
          <w:sz w:val="28"/>
          <w:szCs w:val="28"/>
        </w:rPr>
        <w:t>Четверг</w:t>
      </w:r>
      <w:r w:rsidR="008F310B">
        <w:rPr>
          <w:rFonts w:ascii="Times New Roman" w:hAnsi="Times New Roman" w:cs="Times New Roman"/>
          <w:b/>
          <w:bCs/>
          <w:sz w:val="28"/>
          <w:szCs w:val="28"/>
        </w:rPr>
        <w:t>2</w:t>
      </w:r>
      <w:r>
        <w:rPr>
          <w:rFonts w:ascii="Times New Roman" w:hAnsi="Times New Roman" w:cs="Times New Roman"/>
          <w:b/>
          <w:bCs/>
          <w:sz w:val="28"/>
          <w:szCs w:val="28"/>
        </w:rPr>
        <w:t>8</w:t>
      </w:r>
      <w:r w:rsidR="00255258">
        <w:rPr>
          <w:rFonts w:ascii="Times New Roman" w:hAnsi="Times New Roman" w:cs="Times New Roman"/>
          <w:b/>
          <w:bCs/>
          <w:sz w:val="28"/>
          <w:szCs w:val="28"/>
        </w:rPr>
        <w:t xml:space="preserve"> февраля</w:t>
      </w:r>
      <w:r w:rsidR="005468DD">
        <w:rPr>
          <w:rFonts w:ascii="Times New Roman" w:hAnsi="Times New Roman" w:cs="Times New Roman"/>
          <w:b/>
          <w:bCs/>
          <w:sz w:val="28"/>
          <w:szCs w:val="28"/>
        </w:rPr>
        <w:t xml:space="preserve"> 2019</w:t>
      </w:r>
      <w:r w:rsidR="00DA1B5D" w:rsidRPr="00CB296C">
        <w:rPr>
          <w:rFonts w:ascii="Times New Roman" w:hAnsi="Times New Roman" w:cs="Times New Roman"/>
          <w:b/>
          <w:bCs/>
          <w:sz w:val="28"/>
          <w:szCs w:val="28"/>
        </w:rPr>
        <w:t xml:space="preserve"> года</w:t>
      </w:r>
    </w:p>
    <w:p w:rsidR="00DA1B5D" w:rsidRPr="00C3220E" w:rsidRDefault="00DA1B5D" w:rsidP="00C96E2F">
      <w:pPr>
        <w:spacing w:after="0" w:line="240" w:lineRule="auto"/>
        <w:jc w:val="center"/>
        <w:rPr>
          <w:rFonts w:ascii="Times New Roman" w:hAnsi="Times New Roman" w:cs="Times New Roman"/>
          <w:b/>
          <w:bCs/>
          <w:sz w:val="28"/>
          <w:szCs w:val="28"/>
        </w:rPr>
      </w:pPr>
      <w:r w:rsidRPr="00C3220E">
        <w:rPr>
          <w:rFonts w:ascii="Times New Roman" w:hAnsi="Times New Roman" w:cs="Times New Roman"/>
          <w:b/>
          <w:bCs/>
          <w:sz w:val="28"/>
          <w:szCs w:val="28"/>
        </w:rPr>
        <w:t xml:space="preserve">№ </w:t>
      </w:r>
      <w:r w:rsidR="007D420D">
        <w:rPr>
          <w:rFonts w:ascii="Times New Roman" w:hAnsi="Times New Roman" w:cs="Times New Roman"/>
          <w:b/>
          <w:bCs/>
          <w:sz w:val="28"/>
          <w:szCs w:val="28"/>
        </w:rPr>
        <w:t>5</w:t>
      </w:r>
    </w:p>
    <w:p w:rsidR="00DA1B5D" w:rsidRPr="00784577" w:rsidRDefault="00DA1B5D" w:rsidP="00C96E2F">
      <w:pPr>
        <w:spacing w:after="0" w:line="240" w:lineRule="auto"/>
        <w:jc w:val="both"/>
        <w:rPr>
          <w:rFonts w:ascii="Times New Roman" w:hAnsi="Times New Roman" w:cs="Times New Roman"/>
          <w:b/>
          <w:bCs/>
          <w:sz w:val="28"/>
          <w:szCs w:val="28"/>
        </w:rPr>
      </w:pPr>
      <w:r w:rsidRPr="00784577">
        <w:rPr>
          <w:rFonts w:ascii="Times New Roman" w:hAnsi="Times New Roman" w:cs="Times New Roman"/>
          <w:b/>
          <w:bCs/>
          <w:sz w:val="28"/>
          <w:szCs w:val="28"/>
        </w:rPr>
        <w:t>Официальное средство массовой информации Быстрогорского сельского поселения «Быстрогорский вестник» издается на основании Решения Собрания депутатов Быстрогорского сельского поселения от 4.04.2012г. №  178-СД, Постановления Администрации  Быстрогорског</w:t>
      </w:r>
      <w:r>
        <w:rPr>
          <w:rFonts w:ascii="Times New Roman" w:hAnsi="Times New Roman" w:cs="Times New Roman"/>
          <w:b/>
          <w:bCs/>
          <w:sz w:val="28"/>
          <w:szCs w:val="28"/>
        </w:rPr>
        <w:t>о сельского поселения от 19.04.</w:t>
      </w:r>
      <w:r w:rsidRPr="00784577">
        <w:rPr>
          <w:rFonts w:ascii="Times New Roman" w:hAnsi="Times New Roman" w:cs="Times New Roman"/>
          <w:b/>
          <w:bCs/>
          <w:sz w:val="28"/>
          <w:szCs w:val="28"/>
        </w:rPr>
        <w:t>2012г. №76</w:t>
      </w:r>
      <w:r>
        <w:rPr>
          <w:rFonts w:ascii="Times New Roman" w:hAnsi="Times New Roman" w:cs="Times New Roman"/>
          <w:b/>
          <w:bCs/>
          <w:sz w:val="28"/>
          <w:szCs w:val="28"/>
        </w:rPr>
        <w:t xml:space="preserve">. </w:t>
      </w:r>
      <w:r w:rsidRPr="00784577">
        <w:rPr>
          <w:rFonts w:ascii="Times New Roman" w:hAnsi="Times New Roman" w:cs="Times New Roman"/>
          <w:b/>
          <w:bCs/>
          <w:sz w:val="28"/>
          <w:szCs w:val="28"/>
        </w:rPr>
        <w:t>Документы, публикуемые в «Быстрогорском вестнике» соответствуют оригиналам и имеют юридическую силу.</w:t>
      </w:r>
    </w:p>
    <w:p w:rsidR="00517B8B" w:rsidRPr="005468DD" w:rsidRDefault="00AB7AB6" w:rsidP="005468DD">
      <w:pPr>
        <w:rPr>
          <w:rFonts w:ascii="Times New Roman" w:hAnsi="Times New Roman" w:cs="Times New Roman"/>
          <w:b/>
          <w:bCs/>
          <w:sz w:val="28"/>
          <w:szCs w:val="28"/>
        </w:rPr>
      </w:pPr>
      <w:r w:rsidRPr="00AB7AB6">
        <w:rPr>
          <w:noProof/>
        </w:rPr>
        <w:pict>
          <v:line id="_x0000_s1026" style="position:absolute;flip:y;z-index:251657728" from="-207pt,5.05pt" to="540pt,5.6pt" strokeweight="3pt"/>
        </w:pict>
      </w:r>
    </w:p>
    <w:p w:rsidR="007D420D" w:rsidRDefault="007D420D" w:rsidP="002A4C02">
      <w:pPr>
        <w:spacing w:after="0" w:line="240" w:lineRule="auto"/>
        <w:rPr>
          <w:rFonts w:ascii="Times New Roman" w:hAnsi="Times New Roman" w:cs="Times New Roman"/>
          <w:b/>
          <w:bCs/>
          <w:sz w:val="28"/>
          <w:szCs w:val="28"/>
        </w:rPr>
      </w:pPr>
    </w:p>
    <w:p w:rsidR="007D420D" w:rsidRPr="00255258" w:rsidRDefault="007D420D" w:rsidP="007D420D">
      <w:pPr>
        <w:spacing w:after="0" w:line="240" w:lineRule="auto"/>
        <w:jc w:val="center"/>
        <w:rPr>
          <w:rFonts w:ascii="Times New Roman" w:hAnsi="Times New Roman" w:cs="Times New Roman"/>
          <w:b/>
          <w:bCs/>
          <w:sz w:val="28"/>
          <w:szCs w:val="28"/>
        </w:rPr>
      </w:pPr>
      <w:r w:rsidRPr="00255258">
        <w:rPr>
          <w:rFonts w:ascii="Times New Roman" w:hAnsi="Times New Roman" w:cs="Times New Roman"/>
          <w:b/>
          <w:bCs/>
          <w:sz w:val="28"/>
          <w:szCs w:val="28"/>
        </w:rPr>
        <w:t>ПОСТАНОВЛЕНИЕ</w:t>
      </w:r>
    </w:p>
    <w:p w:rsidR="007D420D" w:rsidRPr="00255258" w:rsidRDefault="007D420D" w:rsidP="007D420D">
      <w:pPr>
        <w:spacing w:after="0" w:line="240" w:lineRule="auto"/>
        <w:rPr>
          <w:rFonts w:ascii="Times New Roman" w:hAnsi="Times New Roman" w:cs="Times New Roman"/>
          <w:sz w:val="28"/>
          <w:szCs w:val="28"/>
          <w:u w:val="single"/>
        </w:rPr>
      </w:pPr>
    </w:p>
    <w:p w:rsidR="007D420D" w:rsidRPr="00255258" w:rsidRDefault="007D420D" w:rsidP="007D420D">
      <w:pPr>
        <w:spacing w:after="0" w:line="240" w:lineRule="auto"/>
        <w:rPr>
          <w:rFonts w:ascii="Times New Roman" w:hAnsi="Times New Roman" w:cs="Times New Roman"/>
          <w:b/>
          <w:bCs/>
          <w:sz w:val="28"/>
          <w:szCs w:val="28"/>
        </w:rPr>
      </w:pPr>
      <w:r w:rsidRPr="00255258">
        <w:rPr>
          <w:rFonts w:ascii="Times New Roman" w:hAnsi="Times New Roman" w:cs="Times New Roman"/>
          <w:b/>
          <w:bCs/>
          <w:sz w:val="28"/>
          <w:szCs w:val="28"/>
        </w:rPr>
        <w:t>07 февраля 2019г.                              № 13                             п. Быстрогорский</w:t>
      </w:r>
    </w:p>
    <w:p w:rsidR="007D420D" w:rsidRPr="00255258" w:rsidRDefault="007D420D" w:rsidP="007D420D">
      <w:pPr>
        <w:spacing w:after="0" w:line="240" w:lineRule="auto"/>
        <w:rPr>
          <w:rFonts w:ascii="Times New Roman" w:hAnsi="Times New Roman" w:cs="Times New Roman"/>
          <w:sz w:val="28"/>
          <w:szCs w:val="28"/>
        </w:rPr>
      </w:pPr>
    </w:p>
    <w:tbl>
      <w:tblPr>
        <w:tblW w:w="0" w:type="auto"/>
        <w:tblLook w:val="04A0"/>
      </w:tblPr>
      <w:tblGrid>
        <w:gridCol w:w="5637"/>
      </w:tblGrid>
      <w:tr w:rsidR="007D420D" w:rsidRPr="00255258" w:rsidTr="002A4C02">
        <w:tc>
          <w:tcPr>
            <w:tcW w:w="5637" w:type="dxa"/>
          </w:tcPr>
          <w:p w:rsidR="007D420D" w:rsidRPr="00255258" w:rsidRDefault="007D420D" w:rsidP="002A4C02">
            <w:pPr>
              <w:spacing w:after="0" w:line="240" w:lineRule="auto"/>
              <w:jc w:val="both"/>
              <w:rPr>
                <w:rFonts w:ascii="Times New Roman" w:hAnsi="Times New Roman" w:cs="Times New Roman"/>
                <w:sz w:val="28"/>
                <w:szCs w:val="28"/>
              </w:rPr>
            </w:pPr>
            <w:r w:rsidRPr="00255258">
              <w:rPr>
                <w:rFonts w:ascii="Times New Roman" w:hAnsi="Times New Roman" w:cs="Times New Roman"/>
                <w:sz w:val="28"/>
                <w:szCs w:val="28"/>
              </w:rPr>
              <w:t xml:space="preserve">Об утверждении перечня гарантированных услуг по погребению и их качественных характеристик в Быстрогорском  сельском поселении  </w:t>
            </w:r>
          </w:p>
        </w:tc>
      </w:tr>
    </w:tbl>
    <w:p w:rsidR="007D420D" w:rsidRPr="00255258" w:rsidRDefault="007D420D" w:rsidP="007D420D">
      <w:pPr>
        <w:spacing w:after="0" w:line="240" w:lineRule="auto"/>
        <w:rPr>
          <w:rFonts w:ascii="Times New Roman" w:hAnsi="Times New Roman" w:cs="Times New Roman"/>
          <w:sz w:val="28"/>
          <w:szCs w:val="28"/>
        </w:rPr>
      </w:pPr>
    </w:p>
    <w:p w:rsidR="007D420D" w:rsidRPr="00255258" w:rsidRDefault="007D420D" w:rsidP="007D420D">
      <w:pPr>
        <w:autoSpaceDE w:val="0"/>
        <w:autoSpaceDN w:val="0"/>
        <w:adjustRightInd w:val="0"/>
        <w:spacing w:after="0" w:line="240" w:lineRule="auto"/>
        <w:ind w:firstLine="708"/>
        <w:jc w:val="both"/>
        <w:rPr>
          <w:rFonts w:ascii="Times New Roman" w:hAnsi="Times New Roman" w:cs="Times New Roman"/>
          <w:sz w:val="28"/>
          <w:szCs w:val="28"/>
        </w:rPr>
      </w:pPr>
      <w:r w:rsidRPr="00255258">
        <w:rPr>
          <w:rFonts w:ascii="Times New Roman" w:hAnsi="Times New Roman" w:cs="Times New Roman"/>
          <w:sz w:val="28"/>
          <w:szCs w:val="28"/>
        </w:rPr>
        <w:t xml:space="preserve">В соответствии с Федеральным законом от 12.01.1996 № 8-ФЗ «О погребении и похоронном деле», Областным законом Ростовской области от 03.05.2005 № 303-ЗС «О предоставлении материальной и иной помощи для погребения умерших за счет средств областного бюджета», Федеральным законом от 06.10.2003 № 131-ФЗ «Об общих принципах организации местного самоуправления в Российской Федерации» и по результатам заседания Правления Региональной службы по тарифам Ростовской области,         </w:t>
      </w:r>
    </w:p>
    <w:p w:rsidR="007D420D" w:rsidRPr="00255258" w:rsidRDefault="007D420D" w:rsidP="007D420D">
      <w:pPr>
        <w:spacing w:after="0" w:line="240" w:lineRule="auto"/>
        <w:jc w:val="center"/>
        <w:rPr>
          <w:rFonts w:ascii="Times New Roman" w:hAnsi="Times New Roman" w:cs="Times New Roman"/>
          <w:sz w:val="28"/>
          <w:szCs w:val="28"/>
        </w:rPr>
      </w:pPr>
      <w:r w:rsidRPr="00255258">
        <w:rPr>
          <w:rFonts w:ascii="Times New Roman" w:hAnsi="Times New Roman" w:cs="Times New Roman"/>
          <w:sz w:val="28"/>
          <w:szCs w:val="28"/>
        </w:rPr>
        <w:t>ПОСТАНОВЛЯЮ:</w:t>
      </w:r>
    </w:p>
    <w:p w:rsidR="007D420D" w:rsidRPr="00255258" w:rsidRDefault="007D420D" w:rsidP="007D420D">
      <w:pPr>
        <w:spacing w:after="0" w:line="240" w:lineRule="auto"/>
        <w:jc w:val="center"/>
        <w:rPr>
          <w:rFonts w:ascii="Times New Roman" w:hAnsi="Times New Roman" w:cs="Times New Roman"/>
          <w:sz w:val="28"/>
          <w:szCs w:val="28"/>
        </w:rPr>
      </w:pPr>
    </w:p>
    <w:p w:rsidR="007D420D" w:rsidRPr="00255258" w:rsidRDefault="007D420D" w:rsidP="007D420D">
      <w:pPr>
        <w:numPr>
          <w:ilvl w:val="0"/>
          <w:numId w:val="25"/>
        </w:numPr>
        <w:spacing w:after="0" w:line="240" w:lineRule="auto"/>
        <w:ind w:left="0" w:firstLine="709"/>
        <w:jc w:val="both"/>
        <w:rPr>
          <w:rFonts w:ascii="Times New Roman" w:hAnsi="Times New Roman" w:cs="Times New Roman"/>
          <w:sz w:val="28"/>
          <w:szCs w:val="28"/>
        </w:rPr>
      </w:pPr>
      <w:r w:rsidRPr="00255258">
        <w:rPr>
          <w:rFonts w:ascii="Times New Roman" w:hAnsi="Times New Roman" w:cs="Times New Roman"/>
          <w:sz w:val="28"/>
          <w:szCs w:val="28"/>
        </w:rPr>
        <w:t>Утвердить перечень гарантированных услуг по погребению и их качественных характеристик в Быстрогорском сельском поселении  (приложение  № 1,2,3,4).</w:t>
      </w:r>
      <w:r w:rsidRPr="00255258">
        <w:rPr>
          <w:rFonts w:ascii="Times New Roman" w:hAnsi="Times New Roman" w:cs="Times New Roman"/>
          <w:sz w:val="28"/>
          <w:szCs w:val="28"/>
        </w:rPr>
        <w:tab/>
      </w:r>
    </w:p>
    <w:p w:rsidR="007D420D" w:rsidRPr="00255258" w:rsidRDefault="007D420D" w:rsidP="007D420D">
      <w:pPr>
        <w:numPr>
          <w:ilvl w:val="0"/>
          <w:numId w:val="25"/>
        </w:numPr>
        <w:spacing w:after="0" w:line="240" w:lineRule="auto"/>
        <w:ind w:left="0" w:firstLine="709"/>
        <w:jc w:val="both"/>
        <w:rPr>
          <w:rFonts w:ascii="Times New Roman" w:hAnsi="Times New Roman" w:cs="Times New Roman"/>
          <w:sz w:val="28"/>
          <w:szCs w:val="28"/>
        </w:rPr>
      </w:pPr>
      <w:r w:rsidRPr="00255258">
        <w:rPr>
          <w:rFonts w:ascii="Times New Roman" w:hAnsi="Times New Roman" w:cs="Times New Roman"/>
          <w:sz w:val="28"/>
          <w:szCs w:val="28"/>
        </w:rPr>
        <w:t>Постановление Главы Администрации Быстрогорского сельского поселения от 15 февраля 2018 года № 23 «Об утверждении перечня гарантированных услуг по погребению и прейскуранта цен» признать утратившим силу.</w:t>
      </w:r>
    </w:p>
    <w:p w:rsidR="007D420D" w:rsidRPr="00255258" w:rsidRDefault="007D420D" w:rsidP="007D420D">
      <w:pPr>
        <w:spacing w:after="0" w:line="240" w:lineRule="auto"/>
        <w:ind w:left="709"/>
        <w:jc w:val="both"/>
        <w:rPr>
          <w:rFonts w:ascii="Times New Roman" w:hAnsi="Times New Roman" w:cs="Times New Roman"/>
          <w:sz w:val="28"/>
          <w:szCs w:val="28"/>
        </w:rPr>
      </w:pPr>
    </w:p>
    <w:p w:rsidR="007D420D" w:rsidRPr="007D420D" w:rsidRDefault="007D420D" w:rsidP="007D420D">
      <w:pPr>
        <w:numPr>
          <w:ilvl w:val="0"/>
          <w:numId w:val="25"/>
        </w:numPr>
        <w:spacing w:after="0" w:line="240" w:lineRule="auto"/>
        <w:ind w:left="0" w:firstLine="709"/>
        <w:jc w:val="both"/>
        <w:rPr>
          <w:rFonts w:ascii="Times New Roman" w:hAnsi="Times New Roman" w:cs="Times New Roman"/>
          <w:sz w:val="28"/>
          <w:szCs w:val="28"/>
        </w:rPr>
      </w:pPr>
      <w:r w:rsidRPr="00255258">
        <w:rPr>
          <w:rFonts w:ascii="Times New Roman" w:hAnsi="Times New Roman" w:cs="Times New Roman"/>
          <w:sz w:val="28"/>
          <w:szCs w:val="28"/>
        </w:rPr>
        <w:t xml:space="preserve">Настоящее постановление вступает в силу со дня его официального опубликования и распространяется на правоотношения, возникшие с 1 февраля </w:t>
      </w:r>
      <w:smartTag w:uri="urn:schemas-microsoft-com:office:smarttags" w:element="metricconverter">
        <w:smartTagPr>
          <w:attr w:name="ProductID" w:val="2019 г"/>
        </w:smartTagPr>
        <w:r w:rsidRPr="00255258">
          <w:rPr>
            <w:rFonts w:ascii="Times New Roman" w:hAnsi="Times New Roman" w:cs="Times New Roman"/>
            <w:sz w:val="28"/>
            <w:szCs w:val="28"/>
          </w:rPr>
          <w:t>2019 г</w:t>
        </w:r>
      </w:smartTag>
      <w:r w:rsidRPr="00255258">
        <w:rPr>
          <w:rFonts w:ascii="Times New Roman" w:hAnsi="Times New Roman" w:cs="Times New Roman"/>
          <w:sz w:val="28"/>
          <w:szCs w:val="28"/>
        </w:rPr>
        <w:t>.</w:t>
      </w:r>
    </w:p>
    <w:p w:rsidR="007D420D" w:rsidRPr="007D420D" w:rsidRDefault="007D420D" w:rsidP="007D420D">
      <w:pPr>
        <w:numPr>
          <w:ilvl w:val="0"/>
          <w:numId w:val="25"/>
        </w:numPr>
        <w:spacing w:after="0" w:line="240" w:lineRule="auto"/>
        <w:ind w:left="0" w:firstLine="709"/>
        <w:jc w:val="both"/>
        <w:rPr>
          <w:rFonts w:ascii="Times New Roman" w:hAnsi="Times New Roman" w:cs="Times New Roman"/>
          <w:sz w:val="28"/>
          <w:szCs w:val="28"/>
        </w:rPr>
      </w:pPr>
      <w:r w:rsidRPr="00255258">
        <w:rPr>
          <w:rFonts w:ascii="Times New Roman" w:hAnsi="Times New Roman" w:cs="Times New Roman"/>
          <w:sz w:val="28"/>
          <w:szCs w:val="28"/>
        </w:rPr>
        <w:t>Контроль за исполнением настоящего постановления возложить на начальника сектора Администрации Быстрогорского сельского поселения А.А Мышанского.</w:t>
      </w:r>
    </w:p>
    <w:p w:rsidR="007D420D" w:rsidRDefault="007D420D" w:rsidP="007D420D">
      <w:pPr>
        <w:spacing w:after="0" w:line="240" w:lineRule="auto"/>
        <w:jc w:val="both"/>
        <w:rPr>
          <w:rFonts w:ascii="Times New Roman" w:hAnsi="Times New Roman" w:cs="Times New Roman"/>
          <w:sz w:val="28"/>
          <w:szCs w:val="28"/>
        </w:rPr>
      </w:pPr>
    </w:p>
    <w:p w:rsidR="007D420D" w:rsidRPr="00255258" w:rsidRDefault="007D420D" w:rsidP="007D420D">
      <w:pPr>
        <w:spacing w:after="0" w:line="240" w:lineRule="auto"/>
        <w:jc w:val="both"/>
        <w:rPr>
          <w:rFonts w:ascii="Times New Roman" w:hAnsi="Times New Roman" w:cs="Times New Roman"/>
          <w:sz w:val="28"/>
          <w:szCs w:val="28"/>
        </w:rPr>
      </w:pPr>
      <w:r w:rsidRPr="00255258">
        <w:rPr>
          <w:rFonts w:ascii="Times New Roman" w:hAnsi="Times New Roman" w:cs="Times New Roman"/>
          <w:sz w:val="28"/>
          <w:szCs w:val="28"/>
        </w:rPr>
        <w:t>Глава Администрации</w:t>
      </w:r>
    </w:p>
    <w:p w:rsidR="007D420D" w:rsidRPr="00255258" w:rsidRDefault="007D420D" w:rsidP="007D420D">
      <w:pPr>
        <w:spacing w:after="0" w:line="240" w:lineRule="auto"/>
        <w:jc w:val="both"/>
        <w:rPr>
          <w:rFonts w:ascii="Times New Roman" w:hAnsi="Times New Roman" w:cs="Times New Roman"/>
          <w:sz w:val="28"/>
          <w:szCs w:val="28"/>
        </w:rPr>
      </w:pPr>
      <w:r w:rsidRPr="00255258">
        <w:rPr>
          <w:rFonts w:ascii="Times New Roman" w:hAnsi="Times New Roman" w:cs="Times New Roman"/>
          <w:sz w:val="28"/>
          <w:szCs w:val="28"/>
        </w:rPr>
        <w:t>Быстрогорского</w:t>
      </w:r>
    </w:p>
    <w:p w:rsidR="007D420D" w:rsidRPr="00255258" w:rsidRDefault="007D420D" w:rsidP="007D420D">
      <w:pPr>
        <w:spacing w:after="0" w:line="240" w:lineRule="auto"/>
        <w:jc w:val="both"/>
        <w:rPr>
          <w:rFonts w:ascii="Times New Roman" w:hAnsi="Times New Roman" w:cs="Times New Roman"/>
          <w:sz w:val="28"/>
          <w:szCs w:val="28"/>
        </w:rPr>
      </w:pPr>
      <w:r w:rsidRPr="00255258">
        <w:rPr>
          <w:rFonts w:ascii="Times New Roman" w:hAnsi="Times New Roman" w:cs="Times New Roman"/>
          <w:sz w:val="28"/>
          <w:szCs w:val="28"/>
        </w:rPr>
        <w:t>сельского поселения                                                                     С.Н Кутенко</w:t>
      </w:r>
    </w:p>
    <w:p w:rsidR="007D420D" w:rsidRPr="00255258" w:rsidRDefault="007D420D" w:rsidP="007D420D">
      <w:pPr>
        <w:spacing w:after="0" w:line="240" w:lineRule="auto"/>
        <w:ind w:left="993"/>
        <w:rPr>
          <w:rFonts w:ascii="Times New Roman" w:hAnsi="Times New Roman" w:cs="Times New Roman"/>
          <w:bCs/>
          <w:iCs/>
          <w:color w:val="FF0000"/>
          <w:sz w:val="28"/>
          <w:szCs w:val="28"/>
        </w:rPr>
      </w:pPr>
    </w:p>
    <w:p w:rsidR="007D420D" w:rsidRPr="00255258" w:rsidRDefault="007D420D" w:rsidP="007D420D">
      <w:pPr>
        <w:spacing w:after="0" w:line="240" w:lineRule="auto"/>
        <w:rPr>
          <w:rFonts w:ascii="Times New Roman" w:hAnsi="Times New Roman" w:cs="Times New Roman"/>
          <w:bCs/>
          <w:iCs/>
          <w:color w:val="FF0000"/>
          <w:sz w:val="24"/>
          <w:szCs w:val="24"/>
        </w:rPr>
      </w:pPr>
    </w:p>
    <w:tbl>
      <w:tblPr>
        <w:tblpPr w:leftFromText="180" w:rightFromText="180" w:horzAnchor="margin" w:tblpXSpec="right" w:tblpY="-14415"/>
        <w:tblW w:w="0" w:type="auto"/>
        <w:tblLook w:val="04A0"/>
      </w:tblPr>
      <w:tblGrid>
        <w:gridCol w:w="4106"/>
      </w:tblGrid>
      <w:tr w:rsidR="007D420D" w:rsidRPr="00255258" w:rsidTr="002A4C02">
        <w:tc>
          <w:tcPr>
            <w:tcW w:w="4106" w:type="dxa"/>
          </w:tcPr>
          <w:p w:rsidR="007D420D" w:rsidRPr="00255258" w:rsidRDefault="007D420D" w:rsidP="002A4C02">
            <w:pPr>
              <w:spacing w:after="0" w:line="240" w:lineRule="auto"/>
              <w:jc w:val="both"/>
              <w:rPr>
                <w:rFonts w:ascii="Times New Roman" w:hAnsi="Times New Roman" w:cs="Times New Roman"/>
                <w:sz w:val="24"/>
                <w:szCs w:val="24"/>
              </w:rPr>
            </w:pPr>
          </w:p>
          <w:p w:rsidR="007D420D" w:rsidRPr="00255258" w:rsidRDefault="007D420D" w:rsidP="002A4C02">
            <w:pPr>
              <w:spacing w:after="0" w:line="240" w:lineRule="auto"/>
              <w:jc w:val="both"/>
              <w:rPr>
                <w:rFonts w:ascii="Times New Roman" w:hAnsi="Times New Roman" w:cs="Times New Roman"/>
                <w:sz w:val="24"/>
                <w:szCs w:val="24"/>
              </w:rPr>
            </w:pPr>
          </w:p>
          <w:p w:rsidR="007D420D" w:rsidRPr="00255258" w:rsidRDefault="007D420D" w:rsidP="002A4C02">
            <w:pPr>
              <w:spacing w:after="0" w:line="240" w:lineRule="auto"/>
              <w:jc w:val="both"/>
              <w:rPr>
                <w:rFonts w:ascii="Times New Roman" w:hAnsi="Times New Roman" w:cs="Times New Roman"/>
                <w:sz w:val="24"/>
                <w:szCs w:val="24"/>
              </w:rPr>
            </w:pPr>
          </w:p>
          <w:p w:rsidR="007D420D" w:rsidRPr="00255258" w:rsidRDefault="007D420D" w:rsidP="002A4C02">
            <w:pPr>
              <w:spacing w:after="0" w:line="240" w:lineRule="auto"/>
              <w:jc w:val="both"/>
              <w:rPr>
                <w:rFonts w:ascii="Times New Roman" w:hAnsi="Times New Roman" w:cs="Times New Roman"/>
                <w:sz w:val="24"/>
                <w:szCs w:val="24"/>
              </w:rPr>
            </w:pPr>
            <w:r w:rsidRPr="00255258">
              <w:rPr>
                <w:rFonts w:ascii="Times New Roman" w:hAnsi="Times New Roman" w:cs="Times New Roman"/>
                <w:sz w:val="24"/>
                <w:szCs w:val="24"/>
              </w:rPr>
              <w:t xml:space="preserve">приложение № 1 </w:t>
            </w:r>
          </w:p>
          <w:p w:rsidR="007D420D" w:rsidRPr="00255258" w:rsidRDefault="007D420D" w:rsidP="002A4C02">
            <w:pPr>
              <w:spacing w:after="0" w:line="240" w:lineRule="auto"/>
              <w:jc w:val="both"/>
              <w:rPr>
                <w:rFonts w:ascii="Times New Roman" w:hAnsi="Times New Roman" w:cs="Times New Roman"/>
                <w:sz w:val="24"/>
                <w:szCs w:val="24"/>
              </w:rPr>
            </w:pPr>
            <w:r w:rsidRPr="00255258">
              <w:rPr>
                <w:rFonts w:ascii="Times New Roman" w:hAnsi="Times New Roman" w:cs="Times New Roman"/>
                <w:sz w:val="24"/>
                <w:szCs w:val="24"/>
              </w:rPr>
              <w:t>к постановлению  Администрации Быстрогорского сельского поселения от 07.02.2019 года № 13</w:t>
            </w:r>
          </w:p>
        </w:tc>
      </w:tr>
    </w:tbl>
    <w:p w:rsidR="007D420D" w:rsidRPr="00255258" w:rsidRDefault="007D420D" w:rsidP="007D420D">
      <w:pPr>
        <w:spacing w:after="0" w:line="240" w:lineRule="auto"/>
        <w:rPr>
          <w:rFonts w:ascii="Times New Roman" w:hAnsi="Times New Roman" w:cs="Times New Roman"/>
          <w:bCs/>
          <w:iCs/>
          <w:color w:val="FF0000"/>
          <w:sz w:val="24"/>
          <w:szCs w:val="24"/>
        </w:rPr>
      </w:pPr>
    </w:p>
    <w:p w:rsidR="007D420D" w:rsidRPr="00255258" w:rsidRDefault="007D420D" w:rsidP="007D420D">
      <w:pPr>
        <w:spacing w:after="0" w:line="240" w:lineRule="auto"/>
        <w:rPr>
          <w:rFonts w:ascii="Times New Roman" w:hAnsi="Times New Roman" w:cs="Times New Roman"/>
          <w:bCs/>
          <w:iCs/>
          <w:color w:val="FF0000"/>
          <w:sz w:val="24"/>
          <w:szCs w:val="24"/>
        </w:rPr>
      </w:pPr>
    </w:p>
    <w:p w:rsidR="007D420D" w:rsidRPr="00255258" w:rsidRDefault="007D420D" w:rsidP="007D420D">
      <w:pPr>
        <w:spacing w:after="0" w:line="240" w:lineRule="auto"/>
        <w:jc w:val="both"/>
        <w:rPr>
          <w:rFonts w:ascii="Times New Roman" w:hAnsi="Times New Roman" w:cs="Times New Roman"/>
          <w:sz w:val="24"/>
          <w:szCs w:val="24"/>
        </w:rPr>
      </w:pPr>
    </w:p>
    <w:p w:rsidR="007D420D" w:rsidRPr="00255258" w:rsidRDefault="007D420D" w:rsidP="007D420D">
      <w:pPr>
        <w:spacing w:after="0" w:line="240" w:lineRule="auto"/>
        <w:jc w:val="center"/>
        <w:rPr>
          <w:rFonts w:ascii="Times New Roman" w:hAnsi="Times New Roman" w:cs="Times New Roman"/>
          <w:b/>
          <w:sz w:val="24"/>
          <w:szCs w:val="24"/>
        </w:rPr>
      </w:pPr>
    </w:p>
    <w:p w:rsidR="007D420D" w:rsidRPr="00255258" w:rsidRDefault="007D420D" w:rsidP="007D420D">
      <w:pPr>
        <w:spacing w:after="0" w:line="240" w:lineRule="auto"/>
        <w:jc w:val="center"/>
        <w:rPr>
          <w:rFonts w:ascii="Times New Roman" w:hAnsi="Times New Roman" w:cs="Times New Roman"/>
          <w:b/>
          <w:sz w:val="24"/>
          <w:szCs w:val="24"/>
        </w:rPr>
      </w:pPr>
    </w:p>
    <w:p w:rsidR="007D420D" w:rsidRPr="00255258" w:rsidRDefault="007D420D" w:rsidP="007D420D">
      <w:pPr>
        <w:spacing w:after="0" w:line="240" w:lineRule="auto"/>
        <w:jc w:val="center"/>
        <w:rPr>
          <w:rFonts w:ascii="Times New Roman" w:hAnsi="Times New Roman" w:cs="Times New Roman"/>
          <w:b/>
          <w:sz w:val="24"/>
          <w:szCs w:val="24"/>
        </w:rPr>
      </w:pPr>
    </w:p>
    <w:p w:rsidR="007D420D" w:rsidRPr="00255258" w:rsidRDefault="007D420D" w:rsidP="007D420D">
      <w:pPr>
        <w:spacing w:after="0" w:line="240" w:lineRule="auto"/>
        <w:jc w:val="center"/>
        <w:rPr>
          <w:rFonts w:ascii="Times New Roman" w:hAnsi="Times New Roman" w:cs="Times New Roman"/>
          <w:b/>
          <w:sz w:val="24"/>
          <w:szCs w:val="24"/>
        </w:rPr>
      </w:pPr>
    </w:p>
    <w:p w:rsidR="007D420D" w:rsidRPr="00255258" w:rsidRDefault="007D420D" w:rsidP="007D420D">
      <w:pPr>
        <w:spacing w:after="0" w:line="240" w:lineRule="auto"/>
        <w:jc w:val="center"/>
        <w:rPr>
          <w:rFonts w:ascii="Times New Roman" w:hAnsi="Times New Roman" w:cs="Times New Roman"/>
          <w:b/>
          <w:sz w:val="24"/>
          <w:szCs w:val="24"/>
        </w:rPr>
      </w:pPr>
    </w:p>
    <w:p w:rsidR="007D420D" w:rsidRPr="00255258" w:rsidRDefault="007D420D" w:rsidP="007D420D">
      <w:pPr>
        <w:spacing w:after="0" w:line="240" w:lineRule="auto"/>
        <w:jc w:val="center"/>
        <w:rPr>
          <w:rFonts w:ascii="Times New Roman" w:hAnsi="Times New Roman" w:cs="Times New Roman"/>
          <w:b/>
          <w:sz w:val="24"/>
          <w:szCs w:val="24"/>
        </w:rPr>
      </w:pPr>
    </w:p>
    <w:p w:rsidR="007D420D" w:rsidRPr="00255258" w:rsidRDefault="007D420D" w:rsidP="007D420D">
      <w:pPr>
        <w:spacing w:after="0" w:line="240" w:lineRule="auto"/>
        <w:jc w:val="center"/>
        <w:rPr>
          <w:rFonts w:ascii="Times New Roman" w:hAnsi="Times New Roman" w:cs="Times New Roman"/>
          <w:b/>
          <w:sz w:val="24"/>
          <w:szCs w:val="24"/>
        </w:rPr>
      </w:pPr>
      <w:r w:rsidRPr="00255258">
        <w:rPr>
          <w:rFonts w:ascii="Times New Roman" w:hAnsi="Times New Roman" w:cs="Times New Roman"/>
          <w:b/>
          <w:sz w:val="24"/>
          <w:szCs w:val="24"/>
        </w:rPr>
        <w:t>ПЕРЕЧЕНЬ</w:t>
      </w:r>
    </w:p>
    <w:p w:rsidR="007D420D" w:rsidRPr="00255258" w:rsidRDefault="007D420D" w:rsidP="007D420D">
      <w:pPr>
        <w:spacing w:after="0" w:line="240" w:lineRule="auto"/>
        <w:jc w:val="center"/>
        <w:rPr>
          <w:rFonts w:ascii="Times New Roman" w:hAnsi="Times New Roman" w:cs="Times New Roman"/>
          <w:sz w:val="24"/>
          <w:szCs w:val="24"/>
        </w:rPr>
      </w:pPr>
      <w:r w:rsidRPr="00255258">
        <w:rPr>
          <w:rFonts w:ascii="Times New Roman" w:hAnsi="Times New Roman" w:cs="Times New Roman"/>
          <w:sz w:val="24"/>
          <w:szCs w:val="24"/>
        </w:rPr>
        <w:t>гарантированных услуг по погребению, предоставляемых на территории Быстрогорского сельского поселения и их качественные характеристики</w:t>
      </w:r>
    </w:p>
    <w:p w:rsidR="007D420D" w:rsidRPr="00255258" w:rsidRDefault="007D420D" w:rsidP="007D420D">
      <w:pPr>
        <w:spacing w:after="0" w:line="240" w:lineRule="auto"/>
        <w:jc w:val="center"/>
        <w:rPr>
          <w:rFonts w:ascii="Times New Roman" w:hAnsi="Times New Roman" w:cs="Times New Roman"/>
          <w:sz w:val="24"/>
          <w:szCs w:val="24"/>
        </w:rPr>
      </w:pPr>
    </w:p>
    <w:tbl>
      <w:tblPr>
        <w:tblW w:w="9459"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0"/>
        <w:gridCol w:w="3495"/>
        <w:gridCol w:w="5244"/>
      </w:tblGrid>
      <w:tr w:rsidR="007D420D" w:rsidRPr="00255258" w:rsidTr="002A4C02">
        <w:tc>
          <w:tcPr>
            <w:tcW w:w="720" w:type="dxa"/>
            <w:tcBorders>
              <w:top w:val="single" w:sz="4" w:space="0" w:color="auto"/>
              <w:left w:val="single" w:sz="4" w:space="0" w:color="auto"/>
              <w:bottom w:val="single" w:sz="4" w:space="0" w:color="auto"/>
              <w:right w:val="single" w:sz="4" w:space="0" w:color="auto"/>
            </w:tcBorders>
          </w:tcPr>
          <w:p w:rsidR="007D420D" w:rsidRPr="00255258" w:rsidRDefault="007D420D" w:rsidP="002A4C02">
            <w:pPr>
              <w:spacing w:after="0" w:line="240" w:lineRule="auto"/>
              <w:jc w:val="center"/>
              <w:rPr>
                <w:rFonts w:ascii="Times New Roman" w:hAnsi="Times New Roman" w:cs="Times New Roman"/>
                <w:sz w:val="24"/>
                <w:szCs w:val="24"/>
              </w:rPr>
            </w:pPr>
            <w:r w:rsidRPr="00255258">
              <w:rPr>
                <w:rFonts w:ascii="Times New Roman" w:hAnsi="Times New Roman" w:cs="Times New Roman"/>
                <w:sz w:val="24"/>
                <w:szCs w:val="24"/>
              </w:rPr>
              <w:t>№</w:t>
            </w:r>
          </w:p>
          <w:p w:rsidR="007D420D" w:rsidRPr="00255258" w:rsidRDefault="007D420D" w:rsidP="002A4C02">
            <w:pPr>
              <w:spacing w:after="0" w:line="240" w:lineRule="auto"/>
              <w:jc w:val="center"/>
              <w:rPr>
                <w:rFonts w:ascii="Times New Roman" w:hAnsi="Times New Roman" w:cs="Times New Roman"/>
                <w:sz w:val="24"/>
                <w:szCs w:val="24"/>
              </w:rPr>
            </w:pPr>
            <w:r w:rsidRPr="00255258">
              <w:rPr>
                <w:rFonts w:ascii="Times New Roman" w:hAnsi="Times New Roman" w:cs="Times New Roman"/>
                <w:sz w:val="24"/>
                <w:szCs w:val="24"/>
              </w:rPr>
              <w:t>п/п</w:t>
            </w:r>
          </w:p>
        </w:tc>
        <w:tc>
          <w:tcPr>
            <w:tcW w:w="3495" w:type="dxa"/>
            <w:tcBorders>
              <w:top w:val="single" w:sz="4" w:space="0" w:color="auto"/>
              <w:left w:val="single" w:sz="4" w:space="0" w:color="auto"/>
              <w:bottom w:val="single" w:sz="4" w:space="0" w:color="auto"/>
              <w:right w:val="single" w:sz="4" w:space="0" w:color="auto"/>
            </w:tcBorders>
          </w:tcPr>
          <w:p w:rsidR="007D420D" w:rsidRPr="00255258" w:rsidRDefault="007D420D" w:rsidP="002A4C02">
            <w:pPr>
              <w:spacing w:after="0" w:line="240" w:lineRule="auto"/>
              <w:jc w:val="center"/>
              <w:rPr>
                <w:rFonts w:ascii="Times New Roman" w:hAnsi="Times New Roman" w:cs="Times New Roman"/>
                <w:sz w:val="24"/>
                <w:szCs w:val="24"/>
              </w:rPr>
            </w:pPr>
            <w:r w:rsidRPr="00255258">
              <w:rPr>
                <w:rFonts w:ascii="Times New Roman" w:hAnsi="Times New Roman" w:cs="Times New Roman"/>
                <w:sz w:val="24"/>
                <w:szCs w:val="24"/>
              </w:rPr>
              <w:t>Наименование услуг</w:t>
            </w:r>
          </w:p>
        </w:tc>
        <w:tc>
          <w:tcPr>
            <w:tcW w:w="5244" w:type="dxa"/>
            <w:tcBorders>
              <w:top w:val="single" w:sz="4" w:space="0" w:color="auto"/>
              <w:left w:val="single" w:sz="4" w:space="0" w:color="auto"/>
              <w:bottom w:val="single" w:sz="4" w:space="0" w:color="auto"/>
              <w:right w:val="single" w:sz="4" w:space="0" w:color="auto"/>
            </w:tcBorders>
          </w:tcPr>
          <w:p w:rsidR="007D420D" w:rsidRPr="00255258" w:rsidRDefault="007D420D" w:rsidP="002A4C02">
            <w:pPr>
              <w:spacing w:after="0" w:line="240" w:lineRule="auto"/>
              <w:jc w:val="center"/>
              <w:rPr>
                <w:rFonts w:ascii="Times New Roman" w:hAnsi="Times New Roman" w:cs="Times New Roman"/>
                <w:sz w:val="24"/>
                <w:szCs w:val="24"/>
              </w:rPr>
            </w:pPr>
            <w:r w:rsidRPr="00255258">
              <w:rPr>
                <w:rFonts w:ascii="Times New Roman" w:hAnsi="Times New Roman" w:cs="Times New Roman"/>
                <w:sz w:val="24"/>
                <w:szCs w:val="24"/>
              </w:rPr>
              <w:t>Качественная характеристика</w:t>
            </w:r>
          </w:p>
        </w:tc>
      </w:tr>
      <w:tr w:rsidR="007D420D" w:rsidRPr="00255258" w:rsidTr="002A4C02">
        <w:tc>
          <w:tcPr>
            <w:tcW w:w="720" w:type="dxa"/>
            <w:tcBorders>
              <w:top w:val="single" w:sz="4" w:space="0" w:color="auto"/>
              <w:left w:val="single" w:sz="4" w:space="0" w:color="auto"/>
              <w:bottom w:val="single" w:sz="4" w:space="0" w:color="auto"/>
              <w:right w:val="single" w:sz="4" w:space="0" w:color="auto"/>
            </w:tcBorders>
          </w:tcPr>
          <w:p w:rsidR="007D420D" w:rsidRPr="00255258" w:rsidRDefault="007D420D" w:rsidP="002A4C02">
            <w:pPr>
              <w:spacing w:after="0" w:line="240" w:lineRule="auto"/>
              <w:jc w:val="center"/>
              <w:rPr>
                <w:rFonts w:ascii="Times New Roman" w:hAnsi="Times New Roman" w:cs="Times New Roman"/>
                <w:sz w:val="24"/>
                <w:szCs w:val="24"/>
              </w:rPr>
            </w:pPr>
            <w:r w:rsidRPr="00255258">
              <w:rPr>
                <w:rFonts w:ascii="Times New Roman" w:hAnsi="Times New Roman" w:cs="Times New Roman"/>
                <w:sz w:val="24"/>
                <w:szCs w:val="24"/>
              </w:rPr>
              <w:t>1</w:t>
            </w:r>
          </w:p>
        </w:tc>
        <w:tc>
          <w:tcPr>
            <w:tcW w:w="3495" w:type="dxa"/>
            <w:tcBorders>
              <w:top w:val="single" w:sz="4" w:space="0" w:color="auto"/>
              <w:left w:val="single" w:sz="4" w:space="0" w:color="auto"/>
              <w:bottom w:val="single" w:sz="4" w:space="0" w:color="auto"/>
              <w:right w:val="single" w:sz="4" w:space="0" w:color="auto"/>
            </w:tcBorders>
          </w:tcPr>
          <w:p w:rsidR="007D420D" w:rsidRPr="00255258" w:rsidRDefault="007D420D" w:rsidP="002A4C02">
            <w:pPr>
              <w:spacing w:after="0" w:line="240" w:lineRule="auto"/>
              <w:jc w:val="both"/>
              <w:rPr>
                <w:rFonts w:ascii="Times New Roman" w:hAnsi="Times New Roman" w:cs="Times New Roman"/>
                <w:sz w:val="24"/>
                <w:szCs w:val="24"/>
              </w:rPr>
            </w:pPr>
            <w:r w:rsidRPr="00255258">
              <w:rPr>
                <w:rFonts w:ascii="Times New Roman" w:hAnsi="Times New Roman" w:cs="Times New Roman"/>
                <w:sz w:val="24"/>
                <w:szCs w:val="24"/>
              </w:rPr>
              <w:t>Оформление документов, необходимых для погребения, в магазине, на кладбище или другой организации, на которую возложены данные функции</w:t>
            </w:r>
          </w:p>
        </w:tc>
        <w:tc>
          <w:tcPr>
            <w:tcW w:w="5244" w:type="dxa"/>
            <w:tcBorders>
              <w:top w:val="single" w:sz="4" w:space="0" w:color="auto"/>
              <w:left w:val="single" w:sz="4" w:space="0" w:color="auto"/>
              <w:bottom w:val="single" w:sz="4" w:space="0" w:color="auto"/>
              <w:right w:val="single" w:sz="4" w:space="0" w:color="auto"/>
            </w:tcBorders>
          </w:tcPr>
          <w:p w:rsidR="007D420D" w:rsidRPr="00255258" w:rsidRDefault="007D420D" w:rsidP="002A4C02">
            <w:pPr>
              <w:spacing w:after="0" w:line="240" w:lineRule="auto"/>
              <w:jc w:val="both"/>
              <w:rPr>
                <w:rFonts w:ascii="Times New Roman" w:hAnsi="Times New Roman" w:cs="Times New Roman"/>
                <w:sz w:val="24"/>
                <w:szCs w:val="24"/>
              </w:rPr>
            </w:pPr>
            <w:r w:rsidRPr="00255258">
              <w:rPr>
                <w:rFonts w:ascii="Times New Roman" w:hAnsi="Times New Roman" w:cs="Times New Roman"/>
                <w:sz w:val="24"/>
                <w:szCs w:val="24"/>
              </w:rPr>
              <w:t>- свидетельство о смерти;</w:t>
            </w:r>
          </w:p>
          <w:p w:rsidR="007D420D" w:rsidRPr="00255258" w:rsidRDefault="007D420D" w:rsidP="002A4C02">
            <w:pPr>
              <w:spacing w:after="0" w:line="240" w:lineRule="auto"/>
              <w:jc w:val="both"/>
              <w:rPr>
                <w:rFonts w:ascii="Times New Roman" w:hAnsi="Times New Roman" w:cs="Times New Roman"/>
                <w:sz w:val="24"/>
                <w:szCs w:val="24"/>
              </w:rPr>
            </w:pPr>
            <w:r w:rsidRPr="00255258">
              <w:rPr>
                <w:rFonts w:ascii="Times New Roman" w:hAnsi="Times New Roman" w:cs="Times New Roman"/>
                <w:sz w:val="24"/>
                <w:szCs w:val="24"/>
              </w:rPr>
              <w:t>- документы на отвод участка для захоронения;</w:t>
            </w:r>
          </w:p>
          <w:p w:rsidR="007D420D" w:rsidRPr="00255258" w:rsidRDefault="007D420D" w:rsidP="002A4C02">
            <w:pPr>
              <w:spacing w:after="0" w:line="240" w:lineRule="auto"/>
              <w:jc w:val="both"/>
              <w:rPr>
                <w:rFonts w:ascii="Times New Roman" w:hAnsi="Times New Roman" w:cs="Times New Roman"/>
                <w:sz w:val="24"/>
                <w:szCs w:val="24"/>
              </w:rPr>
            </w:pPr>
            <w:r w:rsidRPr="00255258">
              <w:rPr>
                <w:rFonts w:ascii="Times New Roman" w:hAnsi="Times New Roman" w:cs="Times New Roman"/>
                <w:sz w:val="24"/>
                <w:szCs w:val="24"/>
              </w:rPr>
              <w:t>- счет-заказ на похороны и получение платы за услуги;</w:t>
            </w:r>
          </w:p>
          <w:p w:rsidR="007D420D" w:rsidRPr="00255258" w:rsidRDefault="007D420D" w:rsidP="002A4C02">
            <w:pPr>
              <w:spacing w:after="0" w:line="240" w:lineRule="auto"/>
              <w:jc w:val="both"/>
              <w:rPr>
                <w:rFonts w:ascii="Times New Roman" w:hAnsi="Times New Roman" w:cs="Times New Roman"/>
                <w:sz w:val="24"/>
                <w:szCs w:val="24"/>
              </w:rPr>
            </w:pPr>
            <w:r w:rsidRPr="00255258">
              <w:rPr>
                <w:rFonts w:ascii="Times New Roman" w:hAnsi="Times New Roman" w:cs="Times New Roman"/>
                <w:sz w:val="24"/>
                <w:szCs w:val="24"/>
              </w:rPr>
              <w:t>- регистрация захоронения умершего в книге установленной формы;</w:t>
            </w:r>
          </w:p>
        </w:tc>
      </w:tr>
      <w:tr w:rsidR="007D420D" w:rsidRPr="00255258" w:rsidTr="002A4C02">
        <w:trPr>
          <w:trHeight w:val="477"/>
        </w:trPr>
        <w:tc>
          <w:tcPr>
            <w:tcW w:w="720" w:type="dxa"/>
            <w:tcBorders>
              <w:top w:val="single" w:sz="4" w:space="0" w:color="auto"/>
              <w:left w:val="single" w:sz="4" w:space="0" w:color="auto"/>
              <w:bottom w:val="single" w:sz="4" w:space="0" w:color="auto"/>
              <w:right w:val="single" w:sz="4" w:space="0" w:color="auto"/>
            </w:tcBorders>
          </w:tcPr>
          <w:p w:rsidR="007D420D" w:rsidRPr="00255258" w:rsidRDefault="007D420D" w:rsidP="002A4C02">
            <w:pPr>
              <w:spacing w:after="0" w:line="240" w:lineRule="auto"/>
              <w:jc w:val="center"/>
              <w:rPr>
                <w:rFonts w:ascii="Times New Roman" w:hAnsi="Times New Roman" w:cs="Times New Roman"/>
                <w:sz w:val="24"/>
                <w:szCs w:val="24"/>
              </w:rPr>
            </w:pPr>
            <w:r w:rsidRPr="00255258">
              <w:rPr>
                <w:rFonts w:ascii="Times New Roman" w:hAnsi="Times New Roman" w:cs="Times New Roman"/>
                <w:sz w:val="24"/>
                <w:szCs w:val="24"/>
              </w:rPr>
              <w:t>2</w:t>
            </w:r>
          </w:p>
          <w:p w:rsidR="007D420D" w:rsidRPr="00255258" w:rsidRDefault="007D420D" w:rsidP="002A4C02">
            <w:pPr>
              <w:spacing w:after="0" w:line="240" w:lineRule="auto"/>
              <w:jc w:val="center"/>
              <w:rPr>
                <w:rFonts w:ascii="Times New Roman" w:hAnsi="Times New Roman" w:cs="Times New Roman"/>
                <w:sz w:val="24"/>
                <w:szCs w:val="24"/>
              </w:rPr>
            </w:pPr>
          </w:p>
          <w:p w:rsidR="007D420D" w:rsidRPr="00255258" w:rsidRDefault="007D420D" w:rsidP="002A4C02">
            <w:pPr>
              <w:spacing w:after="0" w:line="240" w:lineRule="auto"/>
              <w:jc w:val="center"/>
              <w:rPr>
                <w:rFonts w:ascii="Times New Roman" w:hAnsi="Times New Roman" w:cs="Times New Roman"/>
                <w:sz w:val="24"/>
                <w:szCs w:val="24"/>
              </w:rPr>
            </w:pPr>
          </w:p>
        </w:tc>
        <w:tc>
          <w:tcPr>
            <w:tcW w:w="3495" w:type="dxa"/>
            <w:tcBorders>
              <w:top w:val="single" w:sz="4" w:space="0" w:color="auto"/>
              <w:left w:val="single" w:sz="4" w:space="0" w:color="auto"/>
              <w:bottom w:val="single" w:sz="4" w:space="0" w:color="auto"/>
              <w:right w:val="single" w:sz="4" w:space="0" w:color="auto"/>
            </w:tcBorders>
          </w:tcPr>
          <w:p w:rsidR="007D420D" w:rsidRPr="00255258" w:rsidRDefault="007D420D" w:rsidP="002A4C02">
            <w:pPr>
              <w:spacing w:after="0" w:line="240" w:lineRule="auto"/>
              <w:jc w:val="both"/>
              <w:rPr>
                <w:rFonts w:ascii="Times New Roman" w:hAnsi="Times New Roman" w:cs="Times New Roman"/>
                <w:sz w:val="24"/>
                <w:szCs w:val="24"/>
              </w:rPr>
            </w:pPr>
            <w:r w:rsidRPr="00255258">
              <w:rPr>
                <w:rFonts w:ascii="Times New Roman" w:hAnsi="Times New Roman" w:cs="Times New Roman"/>
                <w:sz w:val="24"/>
                <w:szCs w:val="24"/>
              </w:rPr>
              <w:t>Предоставление (изготовление) гроба</w:t>
            </w:r>
          </w:p>
          <w:p w:rsidR="007D420D" w:rsidRPr="00255258" w:rsidRDefault="007D420D" w:rsidP="002A4C02">
            <w:pPr>
              <w:spacing w:after="0" w:line="240" w:lineRule="auto"/>
              <w:jc w:val="both"/>
              <w:rPr>
                <w:rFonts w:ascii="Times New Roman" w:hAnsi="Times New Roman" w:cs="Times New Roman"/>
                <w:sz w:val="24"/>
                <w:szCs w:val="24"/>
              </w:rPr>
            </w:pPr>
          </w:p>
        </w:tc>
        <w:tc>
          <w:tcPr>
            <w:tcW w:w="5244" w:type="dxa"/>
            <w:tcBorders>
              <w:top w:val="single" w:sz="4" w:space="0" w:color="auto"/>
              <w:left w:val="single" w:sz="4" w:space="0" w:color="auto"/>
              <w:bottom w:val="single" w:sz="4" w:space="0" w:color="auto"/>
              <w:right w:val="single" w:sz="4" w:space="0" w:color="auto"/>
            </w:tcBorders>
          </w:tcPr>
          <w:p w:rsidR="007D420D" w:rsidRPr="00255258" w:rsidRDefault="007D420D" w:rsidP="002A4C02">
            <w:pPr>
              <w:spacing w:after="0" w:line="240" w:lineRule="auto"/>
              <w:jc w:val="both"/>
              <w:rPr>
                <w:rFonts w:ascii="Times New Roman" w:hAnsi="Times New Roman" w:cs="Times New Roman"/>
                <w:sz w:val="24"/>
                <w:szCs w:val="24"/>
              </w:rPr>
            </w:pPr>
            <w:r w:rsidRPr="00255258">
              <w:rPr>
                <w:rFonts w:ascii="Times New Roman" w:hAnsi="Times New Roman" w:cs="Times New Roman"/>
                <w:sz w:val="24"/>
                <w:szCs w:val="24"/>
              </w:rPr>
              <w:t>Гроб, строганный из пиломатериалов толщиной 25-</w:t>
            </w:r>
            <w:smartTag w:uri="urn:schemas-microsoft-com:office:smarttags" w:element="metricconverter">
              <w:smartTagPr>
                <w:attr w:name="ProductID" w:val="32 мм"/>
              </w:smartTagPr>
              <w:r w:rsidRPr="00255258">
                <w:rPr>
                  <w:rFonts w:ascii="Times New Roman" w:hAnsi="Times New Roman" w:cs="Times New Roman"/>
                  <w:sz w:val="24"/>
                  <w:szCs w:val="24"/>
                </w:rPr>
                <w:t>32 мм</w:t>
              </w:r>
            </w:smartTag>
            <w:r w:rsidRPr="00255258">
              <w:rPr>
                <w:rFonts w:ascii="Times New Roman" w:hAnsi="Times New Roman" w:cs="Times New Roman"/>
                <w:sz w:val="24"/>
                <w:szCs w:val="24"/>
              </w:rPr>
              <w:t>, обитый внутри и снаружи хлопчатобумажной тканью, с ножками, с изголовьем из древесных опилок. Размер 1,95 х 0,65 х 0,44м</w:t>
            </w:r>
          </w:p>
        </w:tc>
      </w:tr>
      <w:tr w:rsidR="007D420D" w:rsidRPr="00255258" w:rsidTr="002A4C02">
        <w:trPr>
          <w:trHeight w:val="477"/>
        </w:trPr>
        <w:tc>
          <w:tcPr>
            <w:tcW w:w="720" w:type="dxa"/>
            <w:tcBorders>
              <w:top w:val="single" w:sz="4" w:space="0" w:color="auto"/>
              <w:left w:val="single" w:sz="4" w:space="0" w:color="auto"/>
              <w:bottom w:val="single" w:sz="4" w:space="0" w:color="auto"/>
              <w:right w:val="single" w:sz="4" w:space="0" w:color="auto"/>
            </w:tcBorders>
          </w:tcPr>
          <w:p w:rsidR="007D420D" w:rsidRPr="00255258" w:rsidRDefault="007D420D" w:rsidP="002A4C02">
            <w:pPr>
              <w:spacing w:after="0" w:line="240" w:lineRule="auto"/>
              <w:jc w:val="center"/>
              <w:rPr>
                <w:rFonts w:ascii="Times New Roman" w:hAnsi="Times New Roman" w:cs="Times New Roman"/>
                <w:sz w:val="24"/>
                <w:szCs w:val="24"/>
              </w:rPr>
            </w:pPr>
            <w:r w:rsidRPr="00255258">
              <w:rPr>
                <w:rFonts w:ascii="Times New Roman" w:hAnsi="Times New Roman" w:cs="Times New Roman"/>
                <w:sz w:val="24"/>
                <w:szCs w:val="24"/>
              </w:rPr>
              <w:t>2.1</w:t>
            </w:r>
          </w:p>
        </w:tc>
        <w:tc>
          <w:tcPr>
            <w:tcW w:w="3495" w:type="dxa"/>
            <w:tcBorders>
              <w:top w:val="single" w:sz="4" w:space="0" w:color="auto"/>
              <w:left w:val="single" w:sz="4" w:space="0" w:color="auto"/>
              <w:bottom w:val="single" w:sz="4" w:space="0" w:color="auto"/>
              <w:right w:val="single" w:sz="4" w:space="0" w:color="auto"/>
            </w:tcBorders>
          </w:tcPr>
          <w:p w:rsidR="007D420D" w:rsidRPr="00255258" w:rsidRDefault="007D420D" w:rsidP="002A4C02">
            <w:pPr>
              <w:spacing w:after="0" w:line="240" w:lineRule="auto"/>
              <w:jc w:val="both"/>
              <w:rPr>
                <w:rFonts w:ascii="Times New Roman" w:hAnsi="Times New Roman" w:cs="Times New Roman"/>
                <w:sz w:val="24"/>
                <w:szCs w:val="24"/>
              </w:rPr>
            </w:pPr>
            <w:r w:rsidRPr="00255258">
              <w:rPr>
                <w:rFonts w:ascii="Times New Roman" w:hAnsi="Times New Roman" w:cs="Times New Roman"/>
                <w:sz w:val="24"/>
                <w:szCs w:val="24"/>
              </w:rPr>
              <w:t>- изготовление таблички</w:t>
            </w:r>
          </w:p>
        </w:tc>
        <w:tc>
          <w:tcPr>
            <w:tcW w:w="5244" w:type="dxa"/>
            <w:tcBorders>
              <w:top w:val="single" w:sz="4" w:space="0" w:color="auto"/>
              <w:left w:val="single" w:sz="4" w:space="0" w:color="auto"/>
              <w:bottom w:val="single" w:sz="4" w:space="0" w:color="auto"/>
              <w:right w:val="single" w:sz="4" w:space="0" w:color="auto"/>
            </w:tcBorders>
          </w:tcPr>
          <w:p w:rsidR="007D420D" w:rsidRPr="00255258" w:rsidRDefault="007D420D" w:rsidP="002A4C02">
            <w:pPr>
              <w:spacing w:after="0" w:line="240" w:lineRule="auto"/>
              <w:jc w:val="both"/>
              <w:rPr>
                <w:rFonts w:ascii="Times New Roman" w:hAnsi="Times New Roman" w:cs="Times New Roman"/>
                <w:sz w:val="24"/>
                <w:szCs w:val="24"/>
              </w:rPr>
            </w:pPr>
            <w:r w:rsidRPr="00255258">
              <w:rPr>
                <w:rFonts w:ascii="Times New Roman" w:hAnsi="Times New Roman" w:cs="Times New Roman"/>
                <w:sz w:val="24"/>
                <w:szCs w:val="24"/>
              </w:rPr>
              <w:t xml:space="preserve">Табличка деревянная с указанием фамилии, имени, отчества, даты рождения и смерти,  регистрационного номера, размер 20 х </w:t>
            </w:r>
            <w:smartTag w:uri="urn:schemas-microsoft-com:office:smarttags" w:element="metricconverter">
              <w:smartTagPr>
                <w:attr w:name="ProductID" w:val="25 см"/>
              </w:smartTagPr>
              <w:r w:rsidRPr="00255258">
                <w:rPr>
                  <w:rFonts w:ascii="Times New Roman" w:hAnsi="Times New Roman" w:cs="Times New Roman"/>
                  <w:sz w:val="24"/>
                  <w:szCs w:val="24"/>
                </w:rPr>
                <w:t>25 см</w:t>
              </w:r>
            </w:smartTag>
          </w:p>
        </w:tc>
      </w:tr>
      <w:tr w:rsidR="007D420D" w:rsidRPr="00255258" w:rsidTr="002A4C02">
        <w:tc>
          <w:tcPr>
            <w:tcW w:w="720" w:type="dxa"/>
            <w:tcBorders>
              <w:top w:val="single" w:sz="4" w:space="0" w:color="auto"/>
              <w:left w:val="single" w:sz="4" w:space="0" w:color="auto"/>
              <w:bottom w:val="single" w:sz="4" w:space="0" w:color="auto"/>
              <w:right w:val="single" w:sz="4" w:space="0" w:color="auto"/>
            </w:tcBorders>
          </w:tcPr>
          <w:p w:rsidR="007D420D" w:rsidRPr="00255258" w:rsidRDefault="007D420D" w:rsidP="002A4C02">
            <w:pPr>
              <w:spacing w:after="0" w:line="240" w:lineRule="auto"/>
              <w:jc w:val="center"/>
              <w:rPr>
                <w:rFonts w:ascii="Times New Roman" w:hAnsi="Times New Roman" w:cs="Times New Roman"/>
                <w:sz w:val="24"/>
                <w:szCs w:val="24"/>
              </w:rPr>
            </w:pPr>
            <w:r w:rsidRPr="00255258">
              <w:rPr>
                <w:rFonts w:ascii="Times New Roman" w:hAnsi="Times New Roman" w:cs="Times New Roman"/>
                <w:sz w:val="24"/>
                <w:szCs w:val="24"/>
              </w:rPr>
              <w:t>3</w:t>
            </w:r>
          </w:p>
        </w:tc>
        <w:tc>
          <w:tcPr>
            <w:tcW w:w="3495" w:type="dxa"/>
            <w:tcBorders>
              <w:top w:val="single" w:sz="4" w:space="0" w:color="auto"/>
              <w:left w:val="single" w:sz="4" w:space="0" w:color="auto"/>
              <w:bottom w:val="single" w:sz="4" w:space="0" w:color="auto"/>
              <w:right w:val="single" w:sz="4" w:space="0" w:color="auto"/>
            </w:tcBorders>
          </w:tcPr>
          <w:p w:rsidR="007D420D" w:rsidRPr="00255258" w:rsidRDefault="007D420D" w:rsidP="002A4C02">
            <w:pPr>
              <w:spacing w:after="0" w:line="240" w:lineRule="auto"/>
              <w:jc w:val="both"/>
              <w:rPr>
                <w:rFonts w:ascii="Times New Roman" w:hAnsi="Times New Roman" w:cs="Times New Roman"/>
                <w:sz w:val="24"/>
                <w:szCs w:val="24"/>
              </w:rPr>
            </w:pPr>
            <w:r w:rsidRPr="00255258">
              <w:rPr>
                <w:rFonts w:ascii="Times New Roman" w:hAnsi="Times New Roman" w:cs="Times New Roman"/>
                <w:sz w:val="24"/>
                <w:szCs w:val="24"/>
              </w:rPr>
              <w:t>Доставка гроба автокатафалком в назначенное время похорон и перевозка тела (останков) умершего к месту погребения автокатафалком или иным транспортом</w:t>
            </w:r>
          </w:p>
        </w:tc>
        <w:tc>
          <w:tcPr>
            <w:tcW w:w="5244" w:type="dxa"/>
            <w:tcBorders>
              <w:top w:val="single" w:sz="4" w:space="0" w:color="auto"/>
              <w:left w:val="single" w:sz="4" w:space="0" w:color="auto"/>
              <w:bottom w:val="single" w:sz="4" w:space="0" w:color="auto"/>
              <w:right w:val="single" w:sz="4" w:space="0" w:color="auto"/>
            </w:tcBorders>
          </w:tcPr>
          <w:p w:rsidR="007D420D" w:rsidRPr="00255258" w:rsidRDefault="007D420D" w:rsidP="002A4C02">
            <w:pPr>
              <w:spacing w:after="0" w:line="240" w:lineRule="auto"/>
              <w:jc w:val="both"/>
              <w:rPr>
                <w:rFonts w:ascii="Times New Roman" w:hAnsi="Times New Roman" w:cs="Times New Roman"/>
                <w:sz w:val="24"/>
                <w:szCs w:val="24"/>
              </w:rPr>
            </w:pPr>
            <w:r w:rsidRPr="00255258">
              <w:rPr>
                <w:rFonts w:ascii="Times New Roman" w:hAnsi="Times New Roman" w:cs="Times New Roman"/>
                <w:sz w:val="24"/>
                <w:szCs w:val="24"/>
              </w:rPr>
              <w:t xml:space="preserve">Погрузить гроб в автокатафалк, доставить и выгрузить гроб в месте нахождения умершего в назначенное время похорон и доставить тело (останки) умершего к месту  погребения. Услуга предусматривает переноску гроба с телом (останками) умершего работниками предприятия. Время обслуживания – до трех часов. </w:t>
            </w:r>
          </w:p>
        </w:tc>
      </w:tr>
      <w:tr w:rsidR="007D420D" w:rsidRPr="00255258" w:rsidTr="002A4C02">
        <w:tc>
          <w:tcPr>
            <w:tcW w:w="720" w:type="dxa"/>
            <w:tcBorders>
              <w:top w:val="single" w:sz="4" w:space="0" w:color="auto"/>
              <w:left w:val="single" w:sz="4" w:space="0" w:color="auto"/>
              <w:bottom w:val="single" w:sz="4" w:space="0" w:color="auto"/>
              <w:right w:val="single" w:sz="4" w:space="0" w:color="auto"/>
            </w:tcBorders>
          </w:tcPr>
          <w:p w:rsidR="007D420D" w:rsidRPr="00255258" w:rsidRDefault="007D420D" w:rsidP="002A4C02">
            <w:pPr>
              <w:spacing w:after="0" w:line="240" w:lineRule="auto"/>
              <w:jc w:val="center"/>
              <w:rPr>
                <w:rFonts w:ascii="Times New Roman" w:hAnsi="Times New Roman" w:cs="Times New Roman"/>
                <w:sz w:val="24"/>
                <w:szCs w:val="24"/>
              </w:rPr>
            </w:pPr>
            <w:r w:rsidRPr="00255258">
              <w:rPr>
                <w:rFonts w:ascii="Times New Roman" w:hAnsi="Times New Roman" w:cs="Times New Roman"/>
                <w:sz w:val="24"/>
                <w:szCs w:val="24"/>
              </w:rPr>
              <w:t>4</w:t>
            </w:r>
          </w:p>
        </w:tc>
        <w:tc>
          <w:tcPr>
            <w:tcW w:w="3495" w:type="dxa"/>
            <w:tcBorders>
              <w:top w:val="single" w:sz="4" w:space="0" w:color="auto"/>
              <w:left w:val="single" w:sz="4" w:space="0" w:color="auto"/>
              <w:bottom w:val="single" w:sz="4" w:space="0" w:color="auto"/>
              <w:right w:val="single" w:sz="4" w:space="0" w:color="auto"/>
            </w:tcBorders>
          </w:tcPr>
          <w:p w:rsidR="007D420D" w:rsidRPr="00255258" w:rsidRDefault="007D420D" w:rsidP="002A4C02">
            <w:pPr>
              <w:spacing w:after="0" w:line="240" w:lineRule="auto"/>
              <w:jc w:val="both"/>
              <w:rPr>
                <w:rFonts w:ascii="Times New Roman" w:hAnsi="Times New Roman" w:cs="Times New Roman"/>
                <w:sz w:val="24"/>
                <w:szCs w:val="24"/>
              </w:rPr>
            </w:pPr>
            <w:r w:rsidRPr="00255258">
              <w:rPr>
                <w:rFonts w:ascii="Times New Roman" w:hAnsi="Times New Roman" w:cs="Times New Roman"/>
                <w:sz w:val="24"/>
                <w:szCs w:val="24"/>
              </w:rPr>
              <w:t>Погребение умершего:</w:t>
            </w:r>
          </w:p>
          <w:p w:rsidR="007D420D" w:rsidRPr="00255258" w:rsidRDefault="007D420D" w:rsidP="002A4C02">
            <w:pPr>
              <w:spacing w:after="0" w:line="240" w:lineRule="auto"/>
              <w:jc w:val="both"/>
              <w:rPr>
                <w:rFonts w:ascii="Times New Roman" w:hAnsi="Times New Roman" w:cs="Times New Roman"/>
                <w:sz w:val="24"/>
                <w:szCs w:val="24"/>
              </w:rPr>
            </w:pPr>
            <w:r w:rsidRPr="00255258">
              <w:rPr>
                <w:rFonts w:ascii="Times New Roman" w:hAnsi="Times New Roman" w:cs="Times New Roman"/>
                <w:sz w:val="24"/>
                <w:szCs w:val="24"/>
              </w:rPr>
              <w:t>- рытье  могилы и захоронение</w:t>
            </w:r>
          </w:p>
          <w:p w:rsidR="007D420D" w:rsidRPr="00255258" w:rsidRDefault="007D420D" w:rsidP="002A4C02">
            <w:pPr>
              <w:spacing w:after="0" w:line="240" w:lineRule="auto"/>
              <w:jc w:val="both"/>
              <w:rPr>
                <w:rFonts w:ascii="Times New Roman" w:hAnsi="Times New Roman" w:cs="Times New Roman"/>
                <w:sz w:val="24"/>
                <w:szCs w:val="24"/>
              </w:rPr>
            </w:pPr>
          </w:p>
        </w:tc>
        <w:tc>
          <w:tcPr>
            <w:tcW w:w="5244" w:type="dxa"/>
            <w:tcBorders>
              <w:top w:val="single" w:sz="4" w:space="0" w:color="auto"/>
              <w:left w:val="single" w:sz="4" w:space="0" w:color="auto"/>
              <w:bottom w:val="single" w:sz="4" w:space="0" w:color="auto"/>
              <w:right w:val="single" w:sz="4" w:space="0" w:color="auto"/>
            </w:tcBorders>
          </w:tcPr>
          <w:p w:rsidR="007D420D" w:rsidRPr="00255258" w:rsidRDefault="007D420D" w:rsidP="002A4C02">
            <w:pPr>
              <w:spacing w:after="0" w:line="240" w:lineRule="auto"/>
              <w:jc w:val="both"/>
              <w:rPr>
                <w:rFonts w:ascii="Times New Roman" w:hAnsi="Times New Roman" w:cs="Times New Roman"/>
                <w:sz w:val="24"/>
                <w:szCs w:val="24"/>
              </w:rPr>
            </w:pPr>
            <w:r w:rsidRPr="00255258">
              <w:rPr>
                <w:rFonts w:ascii="Times New Roman" w:hAnsi="Times New Roman" w:cs="Times New Roman"/>
                <w:sz w:val="24"/>
                <w:szCs w:val="24"/>
              </w:rPr>
              <w:t>Расчистить и разметить место могилы. Рытье могилы механизированным способом с последующей доработкой вручную.</w:t>
            </w:r>
          </w:p>
          <w:p w:rsidR="007D420D" w:rsidRPr="00255258" w:rsidRDefault="007D420D" w:rsidP="002A4C02">
            <w:pPr>
              <w:spacing w:after="0" w:line="240" w:lineRule="auto"/>
              <w:jc w:val="both"/>
              <w:rPr>
                <w:rFonts w:ascii="Times New Roman" w:hAnsi="Times New Roman" w:cs="Times New Roman"/>
                <w:sz w:val="24"/>
                <w:szCs w:val="24"/>
              </w:rPr>
            </w:pPr>
            <w:r w:rsidRPr="00255258">
              <w:rPr>
                <w:rFonts w:ascii="Times New Roman" w:hAnsi="Times New Roman" w:cs="Times New Roman"/>
                <w:sz w:val="24"/>
                <w:szCs w:val="24"/>
              </w:rPr>
              <w:t>Размер 2,3х 1,0 х1,5 м.</w:t>
            </w:r>
          </w:p>
          <w:p w:rsidR="007D420D" w:rsidRPr="00255258" w:rsidRDefault="007D420D" w:rsidP="002A4C02">
            <w:pPr>
              <w:spacing w:after="0" w:line="240" w:lineRule="auto"/>
              <w:jc w:val="both"/>
              <w:rPr>
                <w:rFonts w:ascii="Times New Roman" w:hAnsi="Times New Roman" w:cs="Times New Roman"/>
                <w:sz w:val="24"/>
                <w:szCs w:val="24"/>
              </w:rPr>
            </w:pPr>
            <w:r w:rsidRPr="00255258">
              <w:rPr>
                <w:rFonts w:ascii="Times New Roman" w:hAnsi="Times New Roman" w:cs="Times New Roman"/>
                <w:sz w:val="24"/>
                <w:szCs w:val="24"/>
              </w:rPr>
              <w:t>Подноска гроба к могиле, установка и забивка крышки гроба, установка его в могилу. Засыпка могилы вручную и устройство надмогильного холма, установка таблички.</w:t>
            </w:r>
          </w:p>
        </w:tc>
      </w:tr>
    </w:tbl>
    <w:p w:rsidR="007D420D" w:rsidRPr="00255258" w:rsidRDefault="007D420D" w:rsidP="007D420D">
      <w:pPr>
        <w:spacing w:after="0" w:line="240" w:lineRule="auto"/>
        <w:rPr>
          <w:rFonts w:ascii="Times New Roman" w:hAnsi="Times New Roman" w:cs="Times New Roman"/>
          <w:sz w:val="24"/>
          <w:szCs w:val="24"/>
        </w:rPr>
      </w:pPr>
    </w:p>
    <w:p w:rsidR="007D420D" w:rsidRDefault="007D420D" w:rsidP="007D420D">
      <w:pPr>
        <w:spacing w:after="0" w:line="240" w:lineRule="auto"/>
        <w:rPr>
          <w:rFonts w:ascii="Times New Roman" w:hAnsi="Times New Roman" w:cs="Times New Roman"/>
          <w:sz w:val="24"/>
          <w:szCs w:val="24"/>
        </w:rPr>
      </w:pPr>
    </w:p>
    <w:p w:rsidR="002A4C02" w:rsidRDefault="002A4C02" w:rsidP="007D420D">
      <w:pPr>
        <w:spacing w:after="0" w:line="240" w:lineRule="auto"/>
        <w:rPr>
          <w:rFonts w:ascii="Times New Roman" w:hAnsi="Times New Roman" w:cs="Times New Roman"/>
          <w:sz w:val="24"/>
          <w:szCs w:val="24"/>
        </w:rPr>
      </w:pPr>
    </w:p>
    <w:p w:rsidR="002A4C02" w:rsidRDefault="002A4C02" w:rsidP="007D420D">
      <w:pPr>
        <w:spacing w:after="0" w:line="240" w:lineRule="auto"/>
        <w:rPr>
          <w:rFonts w:ascii="Times New Roman" w:hAnsi="Times New Roman" w:cs="Times New Roman"/>
          <w:sz w:val="24"/>
          <w:szCs w:val="24"/>
        </w:rPr>
      </w:pPr>
    </w:p>
    <w:p w:rsidR="002A4C02" w:rsidRPr="00255258" w:rsidRDefault="002A4C02" w:rsidP="007D420D">
      <w:pPr>
        <w:spacing w:after="0" w:line="240" w:lineRule="auto"/>
        <w:rPr>
          <w:rFonts w:ascii="Times New Roman" w:hAnsi="Times New Roman" w:cs="Times New Roman"/>
          <w:sz w:val="24"/>
          <w:szCs w:val="24"/>
        </w:rPr>
      </w:pPr>
    </w:p>
    <w:tbl>
      <w:tblPr>
        <w:tblW w:w="0" w:type="auto"/>
        <w:jc w:val="right"/>
        <w:tblLook w:val="04A0"/>
      </w:tblPr>
      <w:tblGrid>
        <w:gridCol w:w="3954"/>
      </w:tblGrid>
      <w:tr w:rsidR="007D420D" w:rsidRPr="00255258" w:rsidTr="002A4C02">
        <w:trPr>
          <w:trHeight w:val="2415"/>
          <w:jc w:val="right"/>
        </w:trPr>
        <w:tc>
          <w:tcPr>
            <w:tcW w:w="3954" w:type="dxa"/>
          </w:tcPr>
          <w:p w:rsidR="007D420D" w:rsidRPr="00255258" w:rsidRDefault="007D420D" w:rsidP="002A4C02">
            <w:pPr>
              <w:spacing w:after="0" w:line="240" w:lineRule="auto"/>
              <w:rPr>
                <w:rFonts w:ascii="Times New Roman" w:hAnsi="Times New Roman" w:cs="Times New Roman"/>
                <w:b/>
                <w:sz w:val="24"/>
                <w:szCs w:val="24"/>
              </w:rPr>
            </w:pPr>
          </w:p>
          <w:p w:rsidR="007D420D" w:rsidRPr="00255258" w:rsidRDefault="007D420D" w:rsidP="002A4C02">
            <w:pPr>
              <w:spacing w:after="0" w:line="240" w:lineRule="auto"/>
              <w:rPr>
                <w:rFonts w:ascii="Times New Roman" w:hAnsi="Times New Roman" w:cs="Times New Roman"/>
                <w:sz w:val="24"/>
                <w:szCs w:val="24"/>
              </w:rPr>
            </w:pPr>
            <w:r w:rsidRPr="00255258">
              <w:rPr>
                <w:rFonts w:ascii="Times New Roman" w:hAnsi="Times New Roman" w:cs="Times New Roman"/>
                <w:sz w:val="24"/>
                <w:szCs w:val="24"/>
              </w:rPr>
              <w:t xml:space="preserve">Приложение № 2 </w:t>
            </w:r>
          </w:p>
          <w:p w:rsidR="007D420D" w:rsidRPr="00255258" w:rsidRDefault="007D420D" w:rsidP="002A4C02">
            <w:pPr>
              <w:spacing w:after="0" w:line="240" w:lineRule="auto"/>
              <w:rPr>
                <w:rFonts w:ascii="Times New Roman" w:hAnsi="Times New Roman" w:cs="Times New Roman"/>
                <w:sz w:val="24"/>
                <w:szCs w:val="24"/>
              </w:rPr>
            </w:pPr>
            <w:r w:rsidRPr="00255258">
              <w:rPr>
                <w:rFonts w:ascii="Times New Roman" w:hAnsi="Times New Roman" w:cs="Times New Roman"/>
                <w:sz w:val="24"/>
                <w:szCs w:val="24"/>
              </w:rPr>
              <w:t>К постановлению  Администрации Быстрогорского сельского поселения от 07.02.2019 года №13</w:t>
            </w:r>
          </w:p>
        </w:tc>
      </w:tr>
    </w:tbl>
    <w:p w:rsidR="007D420D" w:rsidRPr="00255258" w:rsidRDefault="007D420D" w:rsidP="007D420D">
      <w:pPr>
        <w:tabs>
          <w:tab w:val="left" w:pos="3855"/>
          <w:tab w:val="center" w:pos="4677"/>
        </w:tabs>
        <w:spacing w:after="0" w:line="240" w:lineRule="auto"/>
        <w:rPr>
          <w:rFonts w:ascii="Times New Roman" w:hAnsi="Times New Roman" w:cs="Times New Roman"/>
          <w:b/>
          <w:sz w:val="24"/>
          <w:szCs w:val="24"/>
        </w:rPr>
      </w:pPr>
    </w:p>
    <w:p w:rsidR="007D420D" w:rsidRPr="00255258" w:rsidRDefault="007D420D" w:rsidP="007D420D">
      <w:pPr>
        <w:tabs>
          <w:tab w:val="left" w:pos="3855"/>
          <w:tab w:val="center" w:pos="4677"/>
        </w:tabs>
        <w:spacing w:after="0" w:line="240" w:lineRule="auto"/>
        <w:rPr>
          <w:rFonts w:ascii="Times New Roman" w:hAnsi="Times New Roman" w:cs="Times New Roman"/>
          <w:b/>
          <w:sz w:val="24"/>
          <w:szCs w:val="24"/>
        </w:rPr>
      </w:pPr>
    </w:p>
    <w:p w:rsidR="007D420D" w:rsidRPr="00255258" w:rsidRDefault="007D420D" w:rsidP="007D420D">
      <w:pPr>
        <w:tabs>
          <w:tab w:val="left" w:pos="3855"/>
          <w:tab w:val="center" w:pos="4677"/>
        </w:tabs>
        <w:spacing w:after="0" w:line="240" w:lineRule="auto"/>
        <w:rPr>
          <w:rFonts w:ascii="Times New Roman" w:hAnsi="Times New Roman" w:cs="Times New Roman"/>
          <w:b/>
          <w:sz w:val="24"/>
          <w:szCs w:val="24"/>
        </w:rPr>
      </w:pPr>
      <w:r w:rsidRPr="00255258">
        <w:rPr>
          <w:rFonts w:ascii="Times New Roman" w:hAnsi="Times New Roman" w:cs="Times New Roman"/>
          <w:b/>
          <w:sz w:val="24"/>
          <w:szCs w:val="24"/>
        </w:rPr>
        <w:tab/>
        <w:t>ПЕРЕЧЕНЬ</w:t>
      </w:r>
    </w:p>
    <w:p w:rsidR="007D420D" w:rsidRPr="00255258" w:rsidRDefault="007D420D" w:rsidP="007D420D">
      <w:pPr>
        <w:spacing w:after="0" w:line="240" w:lineRule="auto"/>
        <w:jc w:val="center"/>
        <w:rPr>
          <w:rFonts w:ascii="Times New Roman" w:hAnsi="Times New Roman" w:cs="Times New Roman"/>
          <w:sz w:val="24"/>
          <w:szCs w:val="24"/>
        </w:rPr>
      </w:pPr>
      <w:r w:rsidRPr="00255258">
        <w:rPr>
          <w:rFonts w:ascii="Times New Roman" w:hAnsi="Times New Roman" w:cs="Times New Roman"/>
          <w:sz w:val="24"/>
          <w:szCs w:val="24"/>
        </w:rPr>
        <w:t>гарантированных услуг по погребению невостребованных и неопознанных трупов на территории Быстрогорского сельского поселения и их качественные характеристики</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17"/>
        <w:gridCol w:w="3678"/>
        <w:gridCol w:w="5529"/>
      </w:tblGrid>
      <w:tr w:rsidR="007D420D" w:rsidRPr="00255258" w:rsidTr="002A4C02">
        <w:tc>
          <w:tcPr>
            <w:tcW w:w="717" w:type="dxa"/>
            <w:tcBorders>
              <w:top w:val="single" w:sz="4" w:space="0" w:color="auto"/>
              <w:left w:val="single" w:sz="4" w:space="0" w:color="auto"/>
              <w:bottom w:val="single" w:sz="4" w:space="0" w:color="auto"/>
              <w:right w:val="single" w:sz="4" w:space="0" w:color="auto"/>
            </w:tcBorders>
          </w:tcPr>
          <w:p w:rsidR="007D420D" w:rsidRPr="00255258" w:rsidRDefault="007D420D" w:rsidP="002A4C02">
            <w:pPr>
              <w:spacing w:after="0" w:line="240" w:lineRule="auto"/>
              <w:jc w:val="center"/>
              <w:rPr>
                <w:rFonts w:ascii="Times New Roman" w:hAnsi="Times New Roman" w:cs="Times New Roman"/>
                <w:sz w:val="24"/>
                <w:szCs w:val="24"/>
              </w:rPr>
            </w:pPr>
            <w:r w:rsidRPr="00255258">
              <w:rPr>
                <w:rFonts w:ascii="Times New Roman" w:hAnsi="Times New Roman" w:cs="Times New Roman"/>
                <w:sz w:val="24"/>
                <w:szCs w:val="24"/>
              </w:rPr>
              <w:t>№ п\п</w:t>
            </w:r>
          </w:p>
        </w:tc>
        <w:tc>
          <w:tcPr>
            <w:tcW w:w="3678" w:type="dxa"/>
            <w:tcBorders>
              <w:top w:val="single" w:sz="4" w:space="0" w:color="auto"/>
              <w:left w:val="single" w:sz="4" w:space="0" w:color="auto"/>
              <w:bottom w:val="single" w:sz="4" w:space="0" w:color="auto"/>
              <w:right w:val="single" w:sz="4" w:space="0" w:color="auto"/>
            </w:tcBorders>
          </w:tcPr>
          <w:p w:rsidR="007D420D" w:rsidRPr="00255258" w:rsidRDefault="007D420D" w:rsidP="002A4C02">
            <w:pPr>
              <w:spacing w:after="0" w:line="240" w:lineRule="auto"/>
              <w:jc w:val="both"/>
              <w:rPr>
                <w:rFonts w:ascii="Times New Roman" w:hAnsi="Times New Roman" w:cs="Times New Roman"/>
                <w:sz w:val="24"/>
                <w:szCs w:val="24"/>
              </w:rPr>
            </w:pPr>
            <w:r w:rsidRPr="00255258">
              <w:rPr>
                <w:rFonts w:ascii="Times New Roman" w:hAnsi="Times New Roman" w:cs="Times New Roman"/>
                <w:sz w:val="24"/>
                <w:szCs w:val="24"/>
              </w:rPr>
              <w:t>Наименование услуг</w:t>
            </w:r>
          </w:p>
        </w:tc>
        <w:tc>
          <w:tcPr>
            <w:tcW w:w="5529" w:type="dxa"/>
            <w:tcBorders>
              <w:top w:val="single" w:sz="4" w:space="0" w:color="auto"/>
              <w:left w:val="single" w:sz="4" w:space="0" w:color="auto"/>
              <w:bottom w:val="single" w:sz="4" w:space="0" w:color="auto"/>
              <w:right w:val="single" w:sz="4" w:space="0" w:color="auto"/>
            </w:tcBorders>
          </w:tcPr>
          <w:p w:rsidR="007D420D" w:rsidRPr="00255258" w:rsidRDefault="007D420D" w:rsidP="002A4C02">
            <w:pPr>
              <w:spacing w:after="0" w:line="240" w:lineRule="auto"/>
              <w:jc w:val="both"/>
              <w:rPr>
                <w:rFonts w:ascii="Times New Roman" w:hAnsi="Times New Roman" w:cs="Times New Roman"/>
                <w:sz w:val="24"/>
                <w:szCs w:val="24"/>
              </w:rPr>
            </w:pPr>
            <w:r w:rsidRPr="00255258">
              <w:rPr>
                <w:rFonts w:ascii="Times New Roman" w:hAnsi="Times New Roman" w:cs="Times New Roman"/>
                <w:sz w:val="24"/>
                <w:szCs w:val="24"/>
              </w:rPr>
              <w:t>Качественная характеристика</w:t>
            </w:r>
          </w:p>
        </w:tc>
      </w:tr>
      <w:tr w:rsidR="007D420D" w:rsidRPr="00255258" w:rsidTr="002A4C02">
        <w:trPr>
          <w:trHeight w:val="2057"/>
        </w:trPr>
        <w:tc>
          <w:tcPr>
            <w:tcW w:w="717" w:type="dxa"/>
            <w:tcBorders>
              <w:top w:val="single" w:sz="4" w:space="0" w:color="auto"/>
              <w:left w:val="single" w:sz="4" w:space="0" w:color="auto"/>
              <w:bottom w:val="single" w:sz="4" w:space="0" w:color="auto"/>
              <w:right w:val="single" w:sz="4" w:space="0" w:color="auto"/>
            </w:tcBorders>
          </w:tcPr>
          <w:p w:rsidR="007D420D" w:rsidRPr="00255258" w:rsidRDefault="007D420D" w:rsidP="002A4C02">
            <w:pPr>
              <w:spacing w:after="0" w:line="240" w:lineRule="auto"/>
              <w:jc w:val="center"/>
              <w:rPr>
                <w:rFonts w:ascii="Times New Roman" w:hAnsi="Times New Roman" w:cs="Times New Roman"/>
                <w:sz w:val="24"/>
                <w:szCs w:val="24"/>
              </w:rPr>
            </w:pPr>
            <w:r w:rsidRPr="00255258">
              <w:rPr>
                <w:rFonts w:ascii="Times New Roman" w:hAnsi="Times New Roman" w:cs="Times New Roman"/>
                <w:sz w:val="24"/>
                <w:szCs w:val="24"/>
              </w:rPr>
              <w:t>1</w:t>
            </w:r>
          </w:p>
          <w:p w:rsidR="007D420D" w:rsidRPr="00255258" w:rsidRDefault="007D420D" w:rsidP="002A4C02">
            <w:pPr>
              <w:spacing w:after="0" w:line="240" w:lineRule="auto"/>
              <w:rPr>
                <w:rFonts w:ascii="Times New Roman" w:hAnsi="Times New Roman" w:cs="Times New Roman"/>
                <w:sz w:val="24"/>
                <w:szCs w:val="24"/>
              </w:rPr>
            </w:pPr>
          </w:p>
        </w:tc>
        <w:tc>
          <w:tcPr>
            <w:tcW w:w="3678" w:type="dxa"/>
            <w:tcBorders>
              <w:top w:val="single" w:sz="4" w:space="0" w:color="auto"/>
              <w:left w:val="single" w:sz="4" w:space="0" w:color="auto"/>
              <w:bottom w:val="single" w:sz="4" w:space="0" w:color="auto"/>
              <w:right w:val="single" w:sz="4" w:space="0" w:color="auto"/>
            </w:tcBorders>
          </w:tcPr>
          <w:p w:rsidR="007D420D" w:rsidRPr="00255258" w:rsidRDefault="007D420D" w:rsidP="002A4C02">
            <w:pPr>
              <w:spacing w:after="0" w:line="240" w:lineRule="auto"/>
              <w:jc w:val="both"/>
              <w:rPr>
                <w:rFonts w:ascii="Times New Roman" w:hAnsi="Times New Roman" w:cs="Times New Roman"/>
                <w:sz w:val="24"/>
                <w:szCs w:val="24"/>
              </w:rPr>
            </w:pPr>
            <w:r w:rsidRPr="00255258">
              <w:rPr>
                <w:rFonts w:ascii="Times New Roman" w:hAnsi="Times New Roman" w:cs="Times New Roman"/>
                <w:sz w:val="24"/>
                <w:szCs w:val="24"/>
              </w:rPr>
              <w:t>Оформление документов, необходимых для погребения в магазине, на кладбище или другой организации, на которую возложены данные функции</w:t>
            </w:r>
          </w:p>
        </w:tc>
        <w:tc>
          <w:tcPr>
            <w:tcW w:w="5529" w:type="dxa"/>
            <w:tcBorders>
              <w:top w:val="single" w:sz="4" w:space="0" w:color="auto"/>
              <w:left w:val="single" w:sz="4" w:space="0" w:color="auto"/>
              <w:bottom w:val="single" w:sz="4" w:space="0" w:color="auto"/>
              <w:right w:val="single" w:sz="4" w:space="0" w:color="auto"/>
            </w:tcBorders>
          </w:tcPr>
          <w:p w:rsidR="007D420D" w:rsidRPr="00255258" w:rsidRDefault="007D420D" w:rsidP="002A4C02">
            <w:pPr>
              <w:spacing w:after="0" w:line="240" w:lineRule="auto"/>
              <w:jc w:val="both"/>
              <w:rPr>
                <w:rFonts w:ascii="Times New Roman" w:hAnsi="Times New Roman" w:cs="Times New Roman"/>
                <w:sz w:val="24"/>
                <w:szCs w:val="24"/>
              </w:rPr>
            </w:pPr>
            <w:r w:rsidRPr="00255258">
              <w:rPr>
                <w:rFonts w:ascii="Times New Roman" w:hAnsi="Times New Roman" w:cs="Times New Roman"/>
                <w:sz w:val="24"/>
                <w:szCs w:val="24"/>
              </w:rPr>
              <w:t>- свидетельство о смерти;</w:t>
            </w:r>
          </w:p>
          <w:p w:rsidR="007D420D" w:rsidRPr="00255258" w:rsidRDefault="007D420D" w:rsidP="002A4C02">
            <w:pPr>
              <w:spacing w:after="0" w:line="240" w:lineRule="auto"/>
              <w:jc w:val="both"/>
              <w:rPr>
                <w:rFonts w:ascii="Times New Roman" w:hAnsi="Times New Roman" w:cs="Times New Roman"/>
                <w:sz w:val="24"/>
                <w:szCs w:val="24"/>
              </w:rPr>
            </w:pPr>
            <w:r w:rsidRPr="00255258">
              <w:rPr>
                <w:rFonts w:ascii="Times New Roman" w:hAnsi="Times New Roman" w:cs="Times New Roman"/>
                <w:sz w:val="24"/>
                <w:szCs w:val="24"/>
              </w:rPr>
              <w:t>- документы на отвод участка для захоронения;</w:t>
            </w:r>
          </w:p>
          <w:p w:rsidR="007D420D" w:rsidRPr="00255258" w:rsidRDefault="007D420D" w:rsidP="002A4C02">
            <w:pPr>
              <w:spacing w:after="0" w:line="240" w:lineRule="auto"/>
              <w:jc w:val="both"/>
              <w:rPr>
                <w:rFonts w:ascii="Times New Roman" w:hAnsi="Times New Roman" w:cs="Times New Roman"/>
                <w:sz w:val="24"/>
                <w:szCs w:val="24"/>
              </w:rPr>
            </w:pPr>
            <w:r w:rsidRPr="00255258">
              <w:rPr>
                <w:rFonts w:ascii="Times New Roman" w:hAnsi="Times New Roman" w:cs="Times New Roman"/>
                <w:sz w:val="24"/>
                <w:szCs w:val="24"/>
              </w:rPr>
              <w:t>- счет-заказ на похороны и получение платы за услуги;</w:t>
            </w:r>
          </w:p>
          <w:p w:rsidR="007D420D" w:rsidRPr="00255258" w:rsidRDefault="007D420D" w:rsidP="002A4C02">
            <w:pPr>
              <w:spacing w:after="0" w:line="240" w:lineRule="auto"/>
              <w:jc w:val="both"/>
              <w:rPr>
                <w:rFonts w:ascii="Times New Roman" w:hAnsi="Times New Roman" w:cs="Times New Roman"/>
                <w:sz w:val="24"/>
                <w:szCs w:val="24"/>
              </w:rPr>
            </w:pPr>
            <w:r w:rsidRPr="00255258">
              <w:rPr>
                <w:rFonts w:ascii="Times New Roman" w:hAnsi="Times New Roman" w:cs="Times New Roman"/>
                <w:sz w:val="24"/>
                <w:szCs w:val="24"/>
              </w:rPr>
              <w:t>- регистрация захоронения умершего в книге установленной формы;</w:t>
            </w:r>
          </w:p>
        </w:tc>
      </w:tr>
      <w:tr w:rsidR="007D420D" w:rsidRPr="00255258" w:rsidTr="002A4C02">
        <w:tc>
          <w:tcPr>
            <w:tcW w:w="717" w:type="dxa"/>
            <w:tcBorders>
              <w:top w:val="single" w:sz="4" w:space="0" w:color="auto"/>
              <w:left w:val="single" w:sz="4" w:space="0" w:color="auto"/>
              <w:bottom w:val="single" w:sz="4" w:space="0" w:color="auto"/>
              <w:right w:val="single" w:sz="4" w:space="0" w:color="auto"/>
            </w:tcBorders>
          </w:tcPr>
          <w:p w:rsidR="007D420D" w:rsidRPr="00255258" w:rsidRDefault="007D420D" w:rsidP="002A4C02">
            <w:pPr>
              <w:spacing w:after="0" w:line="240" w:lineRule="auto"/>
              <w:jc w:val="center"/>
              <w:rPr>
                <w:rFonts w:ascii="Times New Roman" w:hAnsi="Times New Roman" w:cs="Times New Roman"/>
                <w:sz w:val="24"/>
                <w:szCs w:val="24"/>
              </w:rPr>
            </w:pPr>
            <w:r w:rsidRPr="00255258">
              <w:rPr>
                <w:rFonts w:ascii="Times New Roman" w:hAnsi="Times New Roman" w:cs="Times New Roman"/>
                <w:sz w:val="24"/>
                <w:szCs w:val="24"/>
              </w:rPr>
              <w:t>2</w:t>
            </w:r>
          </w:p>
        </w:tc>
        <w:tc>
          <w:tcPr>
            <w:tcW w:w="3678" w:type="dxa"/>
            <w:tcBorders>
              <w:top w:val="single" w:sz="4" w:space="0" w:color="auto"/>
              <w:left w:val="single" w:sz="4" w:space="0" w:color="auto"/>
              <w:bottom w:val="single" w:sz="4" w:space="0" w:color="auto"/>
              <w:right w:val="single" w:sz="4" w:space="0" w:color="auto"/>
            </w:tcBorders>
          </w:tcPr>
          <w:p w:rsidR="007D420D" w:rsidRPr="00255258" w:rsidRDefault="007D420D" w:rsidP="002A4C02">
            <w:pPr>
              <w:spacing w:after="0" w:line="240" w:lineRule="auto"/>
              <w:jc w:val="both"/>
              <w:rPr>
                <w:rFonts w:ascii="Times New Roman" w:hAnsi="Times New Roman" w:cs="Times New Roman"/>
                <w:sz w:val="24"/>
                <w:szCs w:val="24"/>
              </w:rPr>
            </w:pPr>
            <w:r w:rsidRPr="00255258">
              <w:rPr>
                <w:rFonts w:ascii="Times New Roman" w:hAnsi="Times New Roman" w:cs="Times New Roman"/>
                <w:sz w:val="24"/>
                <w:szCs w:val="24"/>
              </w:rPr>
              <w:t>Предоставление (изготовление) предметов, необходимых для погребения умерших, указанных в пунктах 1 и 2 ст. 12 Федерального закона РФ от 12.01.1996г. № 8-ФЗ</w:t>
            </w:r>
          </w:p>
        </w:tc>
        <w:tc>
          <w:tcPr>
            <w:tcW w:w="5529" w:type="dxa"/>
            <w:tcBorders>
              <w:top w:val="single" w:sz="4" w:space="0" w:color="auto"/>
              <w:left w:val="single" w:sz="4" w:space="0" w:color="auto"/>
              <w:bottom w:val="single" w:sz="4" w:space="0" w:color="auto"/>
              <w:right w:val="single" w:sz="4" w:space="0" w:color="auto"/>
            </w:tcBorders>
          </w:tcPr>
          <w:p w:rsidR="007D420D" w:rsidRPr="00255258" w:rsidRDefault="007D420D" w:rsidP="002A4C02">
            <w:pPr>
              <w:spacing w:after="0" w:line="240" w:lineRule="auto"/>
              <w:jc w:val="both"/>
              <w:rPr>
                <w:rFonts w:ascii="Times New Roman" w:hAnsi="Times New Roman" w:cs="Times New Roman"/>
                <w:sz w:val="24"/>
                <w:szCs w:val="24"/>
              </w:rPr>
            </w:pPr>
          </w:p>
        </w:tc>
      </w:tr>
      <w:tr w:rsidR="007D420D" w:rsidRPr="00255258" w:rsidTr="002A4C02">
        <w:tc>
          <w:tcPr>
            <w:tcW w:w="717" w:type="dxa"/>
            <w:tcBorders>
              <w:top w:val="single" w:sz="4" w:space="0" w:color="auto"/>
              <w:left w:val="single" w:sz="4" w:space="0" w:color="auto"/>
              <w:bottom w:val="single" w:sz="4" w:space="0" w:color="auto"/>
              <w:right w:val="single" w:sz="4" w:space="0" w:color="auto"/>
            </w:tcBorders>
          </w:tcPr>
          <w:p w:rsidR="007D420D" w:rsidRPr="00255258" w:rsidRDefault="007D420D" w:rsidP="002A4C02">
            <w:pPr>
              <w:spacing w:after="0" w:line="240" w:lineRule="auto"/>
              <w:jc w:val="center"/>
              <w:rPr>
                <w:rFonts w:ascii="Times New Roman" w:hAnsi="Times New Roman" w:cs="Times New Roman"/>
                <w:sz w:val="24"/>
                <w:szCs w:val="24"/>
              </w:rPr>
            </w:pPr>
            <w:r w:rsidRPr="00255258">
              <w:rPr>
                <w:rFonts w:ascii="Times New Roman" w:hAnsi="Times New Roman" w:cs="Times New Roman"/>
                <w:sz w:val="24"/>
                <w:szCs w:val="24"/>
              </w:rPr>
              <w:t>2.1</w:t>
            </w:r>
          </w:p>
        </w:tc>
        <w:tc>
          <w:tcPr>
            <w:tcW w:w="3678" w:type="dxa"/>
            <w:tcBorders>
              <w:top w:val="single" w:sz="4" w:space="0" w:color="auto"/>
              <w:left w:val="single" w:sz="4" w:space="0" w:color="auto"/>
              <w:bottom w:val="single" w:sz="4" w:space="0" w:color="auto"/>
              <w:right w:val="single" w:sz="4" w:space="0" w:color="auto"/>
            </w:tcBorders>
          </w:tcPr>
          <w:p w:rsidR="007D420D" w:rsidRPr="00255258" w:rsidRDefault="007D420D" w:rsidP="002A4C02">
            <w:pPr>
              <w:spacing w:after="0" w:line="240" w:lineRule="auto"/>
              <w:jc w:val="both"/>
              <w:rPr>
                <w:rFonts w:ascii="Times New Roman" w:hAnsi="Times New Roman" w:cs="Times New Roman"/>
                <w:sz w:val="24"/>
                <w:szCs w:val="24"/>
              </w:rPr>
            </w:pPr>
            <w:r w:rsidRPr="00255258">
              <w:rPr>
                <w:rFonts w:ascii="Times New Roman" w:hAnsi="Times New Roman" w:cs="Times New Roman"/>
                <w:sz w:val="24"/>
                <w:szCs w:val="24"/>
              </w:rPr>
              <w:t>- изготовление гроба</w:t>
            </w:r>
          </w:p>
        </w:tc>
        <w:tc>
          <w:tcPr>
            <w:tcW w:w="5529" w:type="dxa"/>
            <w:tcBorders>
              <w:top w:val="single" w:sz="4" w:space="0" w:color="auto"/>
              <w:left w:val="single" w:sz="4" w:space="0" w:color="auto"/>
              <w:bottom w:val="single" w:sz="4" w:space="0" w:color="auto"/>
              <w:right w:val="single" w:sz="4" w:space="0" w:color="auto"/>
            </w:tcBorders>
          </w:tcPr>
          <w:p w:rsidR="007D420D" w:rsidRPr="00255258" w:rsidRDefault="007D420D" w:rsidP="002A4C02">
            <w:pPr>
              <w:spacing w:after="0" w:line="240" w:lineRule="auto"/>
              <w:jc w:val="both"/>
              <w:rPr>
                <w:rFonts w:ascii="Times New Roman" w:hAnsi="Times New Roman" w:cs="Times New Roman"/>
                <w:sz w:val="24"/>
                <w:szCs w:val="24"/>
              </w:rPr>
            </w:pPr>
            <w:r w:rsidRPr="00255258">
              <w:rPr>
                <w:rFonts w:ascii="Times New Roman" w:hAnsi="Times New Roman" w:cs="Times New Roman"/>
                <w:sz w:val="24"/>
                <w:szCs w:val="24"/>
              </w:rPr>
              <w:t>Гроб, строганный из пиломатериалов толщиной 25-</w:t>
            </w:r>
            <w:smartTag w:uri="urn:schemas-microsoft-com:office:smarttags" w:element="metricconverter">
              <w:smartTagPr>
                <w:attr w:name="ProductID" w:val="32 мм"/>
              </w:smartTagPr>
              <w:r w:rsidRPr="00255258">
                <w:rPr>
                  <w:rFonts w:ascii="Times New Roman" w:hAnsi="Times New Roman" w:cs="Times New Roman"/>
                  <w:sz w:val="24"/>
                  <w:szCs w:val="24"/>
                </w:rPr>
                <w:t>32 мм</w:t>
              </w:r>
            </w:smartTag>
            <w:r w:rsidRPr="00255258">
              <w:rPr>
                <w:rFonts w:ascii="Times New Roman" w:hAnsi="Times New Roman" w:cs="Times New Roman"/>
                <w:sz w:val="24"/>
                <w:szCs w:val="24"/>
              </w:rPr>
              <w:t>, необитый,  с ножками.  Размер 1,95 х 0,65 х 0,44м</w:t>
            </w:r>
          </w:p>
        </w:tc>
      </w:tr>
      <w:tr w:rsidR="007D420D" w:rsidRPr="00255258" w:rsidTr="002A4C02">
        <w:tc>
          <w:tcPr>
            <w:tcW w:w="717" w:type="dxa"/>
            <w:tcBorders>
              <w:top w:val="single" w:sz="4" w:space="0" w:color="auto"/>
              <w:left w:val="single" w:sz="4" w:space="0" w:color="auto"/>
              <w:bottom w:val="single" w:sz="4" w:space="0" w:color="auto"/>
              <w:right w:val="single" w:sz="4" w:space="0" w:color="auto"/>
            </w:tcBorders>
          </w:tcPr>
          <w:p w:rsidR="007D420D" w:rsidRPr="00255258" w:rsidRDefault="007D420D" w:rsidP="002A4C02">
            <w:pPr>
              <w:spacing w:after="0" w:line="240" w:lineRule="auto"/>
              <w:jc w:val="center"/>
              <w:rPr>
                <w:rFonts w:ascii="Times New Roman" w:hAnsi="Times New Roman" w:cs="Times New Roman"/>
                <w:sz w:val="24"/>
                <w:szCs w:val="24"/>
              </w:rPr>
            </w:pPr>
            <w:r w:rsidRPr="00255258">
              <w:rPr>
                <w:rFonts w:ascii="Times New Roman" w:hAnsi="Times New Roman" w:cs="Times New Roman"/>
                <w:sz w:val="24"/>
                <w:szCs w:val="24"/>
              </w:rPr>
              <w:t>2.2</w:t>
            </w:r>
          </w:p>
        </w:tc>
        <w:tc>
          <w:tcPr>
            <w:tcW w:w="3678" w:type="dxa"/>
            <w:tcBorders>
              <w:top w:val="single" w:sz="4" w:space="0" w:color="auto"/>
              <w:left w:val="single" w:sz="4" w:space="0" w:color="auto"/>
              <w:bottom w:val="single" w:sz="4" w:space="0" w:color="auto"/>
              <w:right w:val="single" w:sz="4" w:space="0" w:color="auto"/>
            </w:tcBorders>
          </w:tcPr>
          <w:p w:rsidR="007D420D" w:rsidRPr="00255258" w:rsidRDefault="007D420D" w:rsidP="002A4C02">
            <w:pPr>
              <w:spacing w:after="0" w:line="240" w:lineRule="auto"/>
              <w:jc w:val="both"/>
              <w:rPr>
                <w:rFonts w:ascii="Times New Roman" w:hAnsi="Times New Roman" w:cs="Times New Roman"/>
                <w:sz w:val="24"/>
                <w:szCs w:val="24"/>
              </w:rPr>
            </w:pPr>
            <w:r w:rsidRPr="00255258">
              <w:rPr>
                <w:rFonts w:ascii="Times New Roman" w:hAnsi="Times New Roman" w:cs="Times New Roman"/>
                <w:sz w:val="24"/>
                <w:szCs w:val="24"/>
              </w:rPr>
              <w:t>- облачение тела</w:t>
            </w:r>
          </w:p>
        </w:tc>
        <w:tc>
          <w:tcPr>
            <w:tcW w:w="5529" w:type="dxa"/>
            <w:tcBorders>
              <w:top w:val="single" w:sz="4" w:space="0" w:color="auto"/>
              <w:left w:val="single" w:sz="4" w:space="0" w:color="auto"/>
              <w:bottom w:val="single" w:sz="4" w:space="0" w:color="auto"/>
              <w:right w:val="single" w:sz="4" w:space="0" w:color="auto"/>
            </w:tcBorders>
          </w:tcPr>
          <w:p w:rsidR="007D420D" w:rsidRPr="00255258" w:rsidRDefault="007D420D" w:rsidP="002A4C02">
            <w:pPr>
              <w:spacing w:after="0" w:line="240" w:lineRule="auto"/>
              <w:jc w:val="both"/>
              <w:rPr>
                <w:rFonts w:ascii="Times New Roman" w:hAnsi="Times New Roman" w:cs="Times New Roman"/>
                <w:sz w:val="24"/>
                <w:szCs w:val="24"/>
              </w:rPr>
            </w:pPr>
            <w:r w:rsidRPr="00255258">
              <w:rPr>
                <w:rFonts w:ascii="Times New Roman" w:hAnsi="Times New Roman" w:cs="Times New Roman"/>
                <w:sz w:val="24"/>
                <w:szCs w:val="24"/>
              </w:rPr>
              <w:t xml:space="preserve">Для облачения используется покрывало из ткани хлопчатобумажной, размер  2,0 х </w:t>
            </w:r>
            <w:smartTag w:uri="urn:schemas-microsoft-com:office:smarttags" w:element="metricconverter">
              <w:smartTagPr>
                <w:attr w:name="ProductID" w:val="0,8 м"/>
              </w:smartTagPr>
              <w:r w:rsidRPr="00255258">
                <w:rPr>
                  <w:rFonts w:ascii="Times New Roman" w:hAnsi="Times New Roman" w:cs="Times New Roman"/>
                  <w:sz w:val="24"/>
                  <w:szCs w:val="24"/>
                </w:rPr>
                <w:t>0,8 м</w:t>
              </w:r>
            </w:smartTag>
          </w:p>
        </w:tc>
      </w:tr>
      <w:tr w:rsidR="007D420D" w:rsidRPr="00255258" w:rsidTr="002A4C02">
        <w:tc>
          <w:tcPr>
            <w:tcW w:w="717" w:type="dxa"/>
            <w:tcBorders>
              <w:top w:val="single" w:sz="4" w:space="0" w:color="auto"/>
              <w:left w:val="single" w:sz="4" w:space="0" w:color="auto"/>
              <w:bottom w:val="single" w:sz="4" w:space="0" w:color="auto"/>
              <w:right w:val="single" w:sz="4" w:space="0" w:color="auto"/>
            </w:tcBorders>
          </w:tcPr>
          <w:p w:rsidR="007D420D" w:rsidRPr="00255258" w:rsidRDefault="007D420D" w:rsidP="002A4C02">
            <w:pPr>
              <w:spacing w:after="0" w:line="240" w:lineRule="auto"/>
              <w:jc w:val="center"/>
              <w:rPr>
                <w:rFonts w:ascii="Times New Roman" w:hAnsi="Times New Roman" w:cs="Times New Roman"/>
                <w:sz w:val="24"/>
                <w:szCs w:val="24"/>
              </w:rPr>
            </w:pPr>
            <w:r w:rsidRPr="00255258">
              <w:rPr>
                <w:rFonts w:ascii="Times New Roman" w:hAnsi="Times New Roman" w:cs="Times New Roman"/>
                <w:sz w:val="24"/>
                <w:szCs w:val="24"/>
              </w:rPr>
              <w:t>3</w:t>
            </w:r>
          </w:p>
        </w:tc>
        <w:tc>
          <w:tcPr>
            <w:tcW w:w="3678" w:type="dxa"/>
            <w:tcBorders>
              <w:top w:val="single" w:sz="4" w:space="0" w:color="auto"/>
              <w:left w:val="single" w:sz="4" w:space="0" w:color="auto"/>
              <w:bottom w:val="single" w:sz="4" w:space="0" w:color="auto"/>
              <w:right w:val="single" w:sz="4" w:space="0" w:color="auto"/>
            </w:tcBorders>
          </w:tcPr>
          <w:p w:rsidR="007D420D" w:rsidRPr="00255258" w:rsidRDefault="007D420D" w:rsidP="002A4C02">
            <w:pPr>
              <w:spacing w:after="0" w:line="240" w:lineRule="auto"/>
              <w:jc w:val="both"/>
              <w:rPr>
                <w:rFonts w:ascii="Times New Roman" w:hAnsi="Times New Roman" w:cs="Times New Roman"/>
                <w:sz w:val="24"/>
                <w:szCs w:val="24"/>
              </w:rPr>
            </w:pPr>
            <w:r w:rsidRPr="00255258">
              <w:rPr>
                <w:rFonts w:ascii="Times New Roman" w:hAnsi="Times New Roman" w:cs="Times New Roman"/>
                <w:sz w:val="24"/>
                <w:szCs w:val="24"/>
              </w:rPr>
              <w:t>Доставка гроба и перевозка тела (останков) умершего к месту погребения автокатафалком или иным транспортом</w:t>
            </w:r>
          </w:p>
        </w:tc>
        <w:tc>
          <w:tcPr>
            <w:tcW w:w="5529" w:type="dxa"/>
            <w:tcBorders>
              <w:top w:val="single" w:sz="4" w:space="0" w:color="auto"/>
              <w:left w:val="single" w:sz="4" w:space="0" w:color="auto"/>
              <w:bottom w:val="single" w:sz="4" w:space="0" w:color="auto"/>
              <w:right w:val="single" w:sz="4" w:space="0" w:color="auto"/>
            </w:tcBorders>
          </w:tcPr>
          <w:p w:rsidR="007D420D" w:rsidRPr="00255258" w:rsidRDefault="007D420D" w:rsidP="002A4C02">
            <w:pPr>
              <w:spacing w:after="0" w:line="240" w:lineRule="auto"/>
              <w:jc w:val="both"/>
              <w:rPr>
                <w:rFonts w:ascii="Times New Roman" w:hAnsi="Times New Roman" w:cs="Times New Roman"/>
                <w:sz w:val="24"/>
                <w:szCs w:val="24"/>
              </w:rPr>
            </w:pPr>
            <w:r w:rsidRPr="00255258">
              <w:rPr>
                <w:rFonts w:ascii="Times New Roman" w:hAnsi="Times New Roman" w:cs="Times New Roman"/>
                <w:sz w:val="24"/>
                <w:szCs w:val="24"/>
              </w:rPr>
              <w:t>Погрузить  гроб в автокатафалк, доставить и выгрузить гроб к моргу, установить  гроб с телом (останками) умершего в автокатафалк и доставить гроб  из морга к месту погребения. Услуга предусматривает переноску гроба с телом (останками) умершего работниками предприятия. Время обслуживания – до трех часов.</w:t>
            </w:r>
          </w:p>
        </w:tc>
      </w:tr>
      <w:tr w:rsidR="007D420D" w:rsidRPr="00255258" w:rsidTr="002A4C02">
        <w:tc>
          <w:tcPr>
            <w:tcW w:w="717" w:type="dxa"/>
            <w:tcBorders>
              <w:top w:val="single" w:sz="4" w:space="0" w:color="auto"/>
              <w:left w:val="single" w:sz="4" w:space="0" w:color="auto"/>
              <w:bottom w:val="single" w:sz="4" w:space="0" w:color="auto"/>
              <w:right w:val="single" w:sz="4" w:space="0" w:color="auto"/>
            </w:tcBorders>
          </w:tcPr>
          <w:p w:rsidR="007D420D" w:rsidRPr="00255258" w:rsidRDefault="007D420D" w:rsidP="002A4C02">
            <w:pPr>
              <w:spacing w:after="0" w:line="240" w:lineRule="auto"/>
              <w:jc w:val="center"/>
              <w:rPr>
                <w:rFonts w:ascii="Times New Roman" w:hAnsi="Times New Roman" w:cs="Times New Roman"/>
                <w:sz w:val="24"/>
                <w:szCs w:val="24"/>
              </w:rPr>
            </w:pPr>
            <w:r w:rsidRPr="00255258">
              <w:rPr>
                <w:rFonts w:ascii="Times New Roman" w:hAnsi="Times New Roman" w:cs="Times New Roman"/>
                <w:sz w:val="24"/>
                <w:szCs w:val="24"/>
              </w:rPr>
              <w:t>4</w:t>
            </w:r>
          </w:p>
        </w:tc>
        <w:tc>
          <w:tcPr>
            <w:tcW w:w="3678" w:type="dxa"/>
            <w:tcBorders>
              <w:top w:val="single" w:sz="4" w:space="0" w:color="auto"/>
              <w:left w:val="single" w:sz="4" w:space="0" w:color="auto"/>
              <w:bottom w:val="single" w:sz="4" w:space="0" w:color="auto"/>
              <w:right w:val="single" w:sz="4" w:space="0" w:color="auto"/>
            </w:tcBorders>
          </w:tcPr>
          <w:p w:rsidR="007D420D" w:rsidRPr="00255258" w:rsidRDefault="007D420D" w:rsidP="002A4C02">
            <w:pPr>
              <w:spacing w:after="0" w:line="240" w:lineRule="auto"/>
              <w:jc w:val="both"/>
              <w:rPr>
                <w:rFonts w:ascii="Times New Roman" w:hAnsi="Times New Roman" w:cs="Times New Roman"/>
                <w:sz w:val="24"/>
                <w:szCs w:val="24"/>
              </w:rPr>
            </w:pPr>
            <w:r w:rsidRPr="00255258">
              <w:rPr>
                <w:rFonts w:ascii="Times New Roman" w:hAnsi="Times New Roman" w:cs="Times New Roman"/>
                <w:sz w:val="24"/>
                <w:szCs w:val="24"/>
              </w:rPr>
              <w:t>Погребение умершего:</w:t>
            </w:r>
          </w:p>
          <w:p w:rsidR="007D420D" w:rsidRPr="00255258" w:rsidRDefault="007D420D" w:rsidP="002A4C02">
            <w:pPr>
              <w:spacing w:after="0" w:line="240" w:lineRule="auto"/>
              <w:jc w:val="both"/>
              <w:rPr>
                <w:rFonts w:ascii="Times New Roman" w:hAnsi="Times New Roman" w:cs="Times New Roman"/>
                <w:sz w:val="24"/>
                <w:szCs w:val="24"/>
              </w:rPr>
            </w:pPr>
            <w:r w:rsidRPr="00255258">
              <w:rPr>
                <w:rFonts w:ascii="Times New Roman" w:hAnsi="Times New Roman" w:cs="Times New Roman"/>
                <w:sz w:val="24"/>
                <w:szCs w:val="24"/>
              </w:rPr>
              <w:t>- рытье  могилы и захоронение</w:t>
            </w:r>
          </w:p>
          <w:p w:rsidR="007D420D" w:rsidRPr="00255258" w:rsidRDefault="007D420D" w:rsidP="002A4C02">
            <w:pPr>
              <w:spacing w:after="0" w:line="240" w:lineRule="auto"/>
              <w:jc w:val="both"/>
              <w:rPr>
                <w:rFonts w:ascii="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D420D" w:rsidRPr="00255258" w:rsidRDefault="007D420D" w:rsidP="002A4C02">
            <w:pPr>
              <w:spacing w:after="0" w:line="240" w:lineRule="auto"/>
              <w:jc w:val="both"/>
              <w:rPr>
                <w:rFonts w:ascii="Times New Roman" w:hAnsi="Times New Roman" w:cs="Times New Roman"/>
                <w:sz w:val="24"/>
                <w:szCs w:val="24"/>
              </w:rPr>
            </w:pPr>
            <w:r w:rsidRPr="00255258">
              <w:rPr>
                <w:rFonts w:ascii="Times New Roman" w:hAnsi="Times New Roman" w:cs="Times New Roman"/>
                <w:sz w:val="24"/>
                <w:szCs w:val="24"/>
              </w:rPr>
              <w:t>Расчистить и разметить место могилы. Рытье могилы механизированным способом с последующей доработкой вручную.</w:t>
            </w:r>
          </w:p>
          <w:p w:rsidR="007D420D" w:rsidRPr="00255258" w:rsidRDefault="007D420D" w:rsidP="002A4C02">
            <w:pPr>
              <w:spacing w:after="0" w:line="240" w:lineRule="auto"/>
              <w:jc w:val="both"/>
              <w:rPr>
                <w:rFonts w:ascii="Times New Roman" w:hAnsi="Times New Roman" w:cs="Times New Roman"/>
                <w:sz w:val="24"/>
                <w:szCs w:val="24"/>
              </w:rPr>
            </w:pPr>
            <w:r w:rsidRPr="00255258">
              <w:rPr>
                <w:rFonts w:ascii="Times New Roman" w:hAnsi="Times New Roman" w:cs="Times New Roman"/>
                <w:sz w:val="24"/>
                <w:szCs w:val="24"/>
              </w:rPr>
              <w:t>Размер 2,3 х 1,0 х 1,5м.</w:t>
            </w:r>
          </w:p>
          <w:p w:rsidR="007D420D" w:rsidRPr="00255258" w:rsidRDefault="007D420D" w:rsidP="002A4C02">
            <w:pPr>
              <w:spacing w:after="0" w:line="240" w:lineRule="auto"/>
              <w:jc w:val="both"/>
              <w:rPr>
                <w:rFonts w:ascii="Times New Roman" w:hAnsi="Times New Roman" w:cs="Times New Roman"/>
                <w:sz w:val="24"/>
                <w:szCs w:val="24"/>
              </w:rPr>
            </w:pPr>
            <w:r w:rsidRPr="00255258">
              <w:rPr>
                <w:rFonts w:ascii="Times New Roman" w:hAnsi="Times New Roman" w:cs="Times New Roman"/>
                <w:sz w:val="24"/>
                <w:szCs w:val="24"/>
              </w:rPr>
              <w:t>Подноска гроба к могиле, установка и забивка крышки гроба, установка его в могилу. Засыпка могилы вручную и устройство надмогильного холма.</w:t>
            </w:r>
          </w:p>
        </w:tc>
      </w:tr>
    </w:tbl>
    <w:p w:rsidR="007D420D" w:rsidRPr="00255258" w:rsidRDefault="007D420D" w:rsidP="007D420D">
      <w:pPr>
        <w:spacing w:after="0" w:line="240" w:lineRule="auto"/>
        <w:rPr>
          <w:rFonts w:ascii="Times New Roman" w:hAnsi="Times New Roman" w:cs="Times New Roman"/>
          <w:sz w:val="24"/>
          <w:szCs w:val="24"/>
        </w:rPr>
      </w:pPr>
    </w:p>
    <w:p w:rsidR="007D420D" w:rsidRPr="00255258" w:rsidRDefault="007D420D" w:rsidP="007D420D">
      <w:pPr>
        <w:spacing w:after="0" w:line="240" w:lineRule="auto"/>
        <w:rPr>
          <w:rFonts w:ascii="Times New Roman" w:hAnsi="Times New Roman" w:cs="Times New Roman"/>
          <w:sz w:val="24"/>
          <w:szCs w:val="24"/>
        </w:rPr>
      </w:pPr>
    </w:p>
    <w:p w:rsidR="007D420D" w:rsidRPr="00255258" w:rsidRDefault="007D420D" w:rsidP="007D420D">
      <w:pPr>
        <w:spacing w:after="0" w:line="240" w:lineRule="auto"/>
        <w:rPr>
          <w:rFonts w:ascii="Times New Roman" w:hAnsi="Times New Roman" w:cs="Times New Roman"/>
          <w:sz w:val="24"/>
          <w:szCs w:val="24"/>
        </w:rPr>
      </w:pPr>
    </w:p>
    <w:p w:rsidR="007D420D" w:rsidRPr="00255258" w:rsidRDefault="007D420D" w:rsidP="007D420D">
      <w:pPr>
        <w:spacing w:after="0" w:line="240" w:lineRule="auto"/>
        <w:rPr>
          <w:rFonts w:ascii="Times New Roman" w:hAnsi="Times New Roman" w:cs="Times New Roman"/>
          <w:sz w:val="24"/>
          <w:szCs w:val="24"/>
        </w:rPr>
      </w:pPr>
    </w:p>
    <w:p w:rsidR="007D420D" w:rsidRPr="00255258" w:rsidRDefault="007D420D" w:rsidP="007D420D">
      <w:pPr>
        <w:spacing w:after="0" w:line="240" w:lineRule="auto"/>
        <w:rPr>
          <w:rFonts w:ascii="Times New Roman" w:hAnsi="Times New Roman" w:cs="Times New Roman"/>
          <w:sz w:val="24"/>
          <w:szCs w:val="24"/>
        </w:rPr>
      </w:pPr>
    </w:p>
    <w:p w:rsidR="007D420D" w:rsidRPr="00255258" w:rsidRDefault="007D420D" w:rsidP="007D420D">
      <w:pPr>
        <w:spacing w:after="0" w:line="240" w:lineRule="auto"/>
        <w:rPr>
          <w:rFonts w:ascii="Times New Roman" w:hAnsi="Times New Roman" w:cs="Times New Roman"/>
          <w:sz w:val="24"/>
          <w:szCs w:val="24"/>
        </w:rPr>
      </w:pPr>
    </w:p>
    <w:p w:rsidR="007D420D" w:rsidRPr="00255258" w:rsidRDefault="007D420D" w:rsidP="007D420D">
      <w:pPr>
        <w:spacing w:after="0" w:line="240" w:lineRule="auto"/>
        <w:rPr>
          <w:rFonts w:ascii="Times New Roman" w:hAnsi="Times New Roman" w:cs="Times New Roman"/>
          <w:sz w:val="24"/>
          <w:szCs w:val="24"/>
        </w:rPr>
      </w:pPr>
    </w:p>
    <w:p w:rsidR="007D420D" w:rsidRPr="00255258" w:rsidRDefault="007D420D" w:rsidP="007D420D">
      <w:pPr>
        <w:spacing w:after="0" w:line="240" w:lineRule="auto"/>
        <w:jc w:val="center"/>
        <w:rPr>
          <w:rFonts w:ascii="Times New Roman" w:hAnsi="Times New Roman" w:cs="Times New Roman"/>
          <w:sz w:val="24"/>
          <w:szCs w:val="24"/>
        </w:rPr>
      </w:pPr>
    </w:p>
    <w:tbl>
      <w:tblPr>
        <w:tblpPr w:leftFromText="180" w:rightFromText="180" w:vertAnchor="text" w:horzAnchor="margin" w:tblpXSpec="right" w:tblpY="-145"/>
        <w:tblW w:w="0" w:type="auto"/>
        <w:tblLook w:val="04A0"/>
      </w:tblPr>
      <w:tblGrid>
        <w:gridCol w:w="4725"/>
      </w:tblGrid>
      <w:tr w:rsidR="007D420D" w:rsidRPr="00255258" w:rsidTr="002A4C02">
        <w:tc>
          <w:tcPr>
            <w:tcW w:w="4725" w:type="dxa"/>
          </w:tcPr>
          <w:p w:rsidR="007D420D" w:rsidRPr="00255258" w:rsidRDefault="007D420D" w:rsidP="002A4C02">
            <w:pPr>
              <w:spacing w:after="0" w:line="240" w:lineRule="auto"/>
              <w:jc w:val="right"/>
              <w:rPr>
                <w:rFonts w:ascii="Times New Roman" w:hAnsi="Times New Roman" w:cs="Times New Roman"/>
                <w:sz w:val="24"/>
                <w:szCs w:val="24"/>
              </w:rPr>
            </w:pPr>
            <w:r w:rsidRPr="00255258">
              <w:rPr>
                <w:rFonts w:ascii="Times New Roman" w:hAnsi="Times New Roman" w:cs="Times New Roman"/>
                <w:sz w:val="24"/>
                <w:szCs w:val="24"/>
              </w:rPr>
              <w:lastRenderedPageBreak/>
              <w:t xml:space="preserve">          приложение № 3 </w:t>
            </w:r>
          </w:p>
          <w:p w:rsidR="007D420D" w:rsidRPr="00255258" w:rsidRDefault="007D420D" w:rsidP="002A4C02">
            <w:pPr>
              <w:spacing w:after="0" w:line="240" w:lineRule="auto"/>
              <w:jc w:val="right"/>
              <w:rPr>
                <w:rFonts w:ascii="Times New Roman" w:hAnsi="Times New Roman" w:cs="Times New Roman"/>
                <w:sz w:val="24"/>
                <w:szCs w:val="24"/>
              </w:rPr>
            </w:pPr>
            <w:r w:rsidRPr="00255258">
              <w:rPr>
                <w:rFonts w:ascii="Times New Roman" w:hAnsi="Times New Roman" w:cs="Times New Roman"/>
                <w:sz w:val="24"/>
                <w:szCs w:val="24"/>
              </w:rPr>
              <w:t>к постановлению  Администрации Быстрогорского сельского поселения</w:t>
            </w:r>
          </w:p>
          <w:p w:rsidR="007D420D" w:rsidRPr="00255258" w:rsidRDefault="007D420D" w:rsidP="002A4C02">
            <w:pPr>
              <w:spacing w:after="0" w:line="240" w:lineRule="auto"/>
              <w:jc w:val="right"/>
              <w:rPr>
                <w:rFonts w:ascii="Times New Roman" w:hAnsi="Times New Roman" w:cs="Times New Roman"/>
                <w:sz w:val="24"/>
                <w:szCs w:val="24"/>
              </w:rPr>
            </w:pPr>
            <w:r w:rsidRPr="00255258">
              <w:rPr>
                <w:rFonts w:ascii="Times New Roman" w:hAnsi="Times New Roman" w:cs="Times New Roman"/>
                <w:sz w:val="24"/>
                <w:szCs w:val="24"/>
              </w:rPr>
              <w:t xml:space="preserve">от 07.02.2019 года №13 </w:t>
            </w:r>
          </w:p>
          <w:p w:rsidR="007D420D" w:rsidRPr="00255258" w:rsidRDefault="007D420D" w:rsidP="002A4C02">
            <w:pPr>
              <w:spacing w:after="0" w:line="240" w:lineRule="auto"/>
              <w:jc w:val="right"/>
              <w:rPr>
                <w:rFonts w:ascii="Times New Roman" w:hAnsi="Times New Roman" w:cs="Times New Roman"/>
                <w:sz w:val="24"/>
                <w:szCs w:val="24"/>
              </w:rPr>
            </w:pPr>
          </w:p>
        </w:tc>
      </w:tr>
    </w:tbl>
    <w:p w:rsidR="007D420D" w:rsidRPr="00255258" w:rsidRDefault="007D420D" w:rsidP="007D420D">
      <w:pPr>
        <w:spacing w:after="0" w:line="240" w:lineRule="auto"/>
        <w:jc w:val="center"/>
        <w:rPr>
          <w:rFonts w:ascii="Times New Roman" w:hAnsi="Times New Roman" w:cs="Times New Roman"/>
          <w:sz w:val="24"/>
          <w:szCs w:val="24"/>
        </w:rPr>
      </w:pPr>
    </w:p>
    <w:p w:rsidR="007D420D" w:rsidRPr="00255258" w:rsidRDefault="007D420D" w:rsidP="007D420D">
      <w:pPr>
        <w:spacing w:after="0" w:line="240" w:lineRule="auto"/>
        <w:jc w:val="center"/>
        <w:rPr>
          <w:rFonts w:ascii="Times New Roman" w:hAnsi="Times New Roman" w:cs="Times New Roman"/>
          <w:sz w:val="24"/>
          <w:szCs w:val="24"/>
        </w:rPr>
      </w:pPr>
    </w:p>
    <w:p w:rsidR="007D420D" w:rsidRPr="00255258" w:rsidRDefault="007D420D" w:rsidP="007D420D">
      <w:pPr>
        <w:spacing w:after="0" w:line="240" w:lineRule="auto"/>
        <w:jc w:val="center"/>
        <w:rPr>
          <w:rFonts w:ascii="Times New Roman" w:hAnsi="Times New Roman" w:cs="Times New Roman"/>
          <w:sz w:val="24"/>
          <w:szCs w:val="24"/>
        </w:rPr>
      </w:pPr>
    </w:p>
    <w:p w:rsidR="007D420D" w:rsidRPr="00255258" w:rsidRDefault="007D420D" w:rsidP="007D420D">
      <w:pPr>
        <w:spacing w:after="0" w:line="240" w:lineRule="auto"/>
        <w:jc w:val="center"/>
        <w:rPr>
          <w:rFonts w:ascii="Times New Roman" w:hAnsi="Times New Roman" w:cs="Times New Roman"/>
          <w:sz w:val="24"/>
          <w:szCs w:val="24"/>
        </w:rPr>
      </w:pPr>
    </w:p>
    <w:p w:rsidR="007D420D" w:rsidRPr="00255258" w:rsidRDefault="007D420D" w:rsidP="007D420D">
      <w:pPr>
        <w:spacing w:after="0" w:line="240" w:lineRule="auto"/>
        <w:jc w:val="center"/>
        <w:rPr>
          <w:rFonts w:ascii="Times New Roman" w:hAnsi="Times New Roman" w:cs="Times New Roman"/>
          <w:sz w:val="24"/>
          <w:szCs w:val="24"/>
        </w:rPr>
      </w:pPr>
    </w:p>
    <w:p w:rsidR="007D420D" w:rsidRPr="00255258" w:rsidRDefault="007D420D" w:rsidP="007D420D">
      <w:pPr>
        <w:spacing w:after="0" w:line="240" w:lineRule="auto"/>
        <w:jc w:val="center"/>
        <w:rPr>
          <w:rFonts w:ascii="Times New Roman" w:hAnsi="Times New Roman" w:cs="Times New Roman"/>
          <w:b/>
          <w:sz w:val="24"/>
          <w:szCs w:val="24"/>
        </w:rPr>
      </w:pPr>
      <w:r w:rsidRPr="00255258">
        <w:rPr>
          <w:rFonts w:ascii="Times New Roman" w:hAnsi="Times New Roman" w:cs="Times New Roman"/>
          <w:b/>
          <w:sz w:val="24"/>
          <w:szCs w:val="24"/>
        </w:rPr>
        <w:t>ПЕРЕЧЕНЬ</w:t>
      </w:r>
    </w:p>
    <w:p w:rsidR="007D420D" w:rsidRPr="00255258" w:rsidRDefault="007D420D" w:rsidP="007D420D">
      <w:pPr>
        <w:spacing w:after="0" w:line="240" w:lineRule="auto"/>
        <w:jc w:val="center"/>
        <w:rPr>
          <w:rFonts w:ascii="Times New Roman" w:hAnsi="Times New Roman" w:cs="Times New Roman"/>
          <w:sz w:val="24"/>
          <w:szCs w:val="24"/>
        </w:rPr>
      </w:pPr>
      <w:r w:rsidRPr="00255258">
        <w:rPr>
          <w:rFonts w:ascii="Times New Roman" w:hAnsi="Times New Roman" w:cs="Times New Roman"/>
          <w:sz w:val="24"/>
          <w:szCs w:val="24"/>
        </w:rPr>
        <w:t>гарантированных услуг по погребению при рождении мертвого ребенка по истечении 154 дней беременности на территории Быстрогорского сельского поселения и их качественные характеристики</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17"/>
        <w:gridCol w:w="3678"/>
        <w:gridCol w:w="5529"/>
      </w:tblGrid>
      <w:tr w:rsidR="007D420D" w:rsidRPr="00255258" w:rsidTr="002A4C02">
        <w:tc>
          <w:tcPr>
            <w:tcW w:w="717" w:type="dxa"/>
            <w:tcBorders>
              <w:top w:val="single" w:sz="4" w:space="0" w:color="auto"/>
              <w:left w:val="single" w:sz="4" w:space="0" w:color="auto"/>
              <w:bottom w:val="single" w:sz="4" w:space="0" w:color="auto"/>
              <w:right w:val="single" w:sz="4" w:space="0" w:color="auto"/>
            </w:tcBorders>
          </w:tcPr>
          <w:p w:rsidR="007D420D" w:rsidRPr="00255258" w:rsidRDefault="007D420D" w:rsidP="002A4C02">
            <w:pPr>
              <w:spacing w:after="0" w:line="240" w:lineRule="auto"/>
              <w:jc w:val="center"/>
              <w:rPr>
                <w:rFonts w:ascii="Times New Roman" w:hAnsi="Times New Roman" w:cs="Times New Roman"/>
                <w:sz w:val="24"/>
                <w:szCs w:val="24"/>
              </w:rPr>
            </w:pPr>
            <w:r w:rsidRPr="00255258">
              <w:rPr>
                <w:rFonts w:ascii="Times New Roman" w:hAnsi="Times New Roman" w:cs="Times New Roman"/>
                <w:sz w:val="24"/>
                <w:szCs w:val="24"/>
              </w:rPr>
              <w:t>№ п\п</w:t>
            </w:r>
          </w:p>
        </w:tc>
        <w:tc>
          <w:tcPr>
            <w:tcW w:w="3678" w:type="dxa"/>
            <w:tcBorders>
              <w:top w:val="single" w:sz="4" w:space="0" w:color="auto"/>
              <w:left w:val="single" w:sz="4" w:space="0" w:color="auto"/>
              <w:bottom w:val="single" w:sz="4" w:space="0" w:color="auto"/>
              <w:right w:val="single" w:sz="4" w:space="0" w:color="auto"/>
            </w:tcBorders>
          </w:tcPr>
          <w:p w:rsidR="007D420D" w:rsidRPr="00255258" w:rsidRDefault="007D420D" w:rsidP="002A4C02">
            <w:pPr>
              <w:spacing w:after="0" w:line="240" w:lineRule="auto"/>
              <w:jc w:val="both"/>
              <w:rPr>
                <w:rFonts w:ascii="Times New Roman" w:hAnsi="Times New Roman" w:cs="Times New Roman"/>
                <w:sz w:val="24"/>
                <w:szCs w:val="24"/>
              </w:rPr>
            </w:pPr>
            <w:r w:rsidRPr="00255258">
              <w:rPr>
                <w:rFonts w:ascii="Times New Roman" w:hAnsi="Times New Roman" w:cs="Times New Roman"/>
                <w:sz w:val="24"/>
                <w:szCs w:val="24"/>
              </w:rPr>
              <w:t>Наименование услуг</w:t>
            </w:r>
          </w:p>
        </w:tc>
        <w:tc>
          <w:tcPr>
            <w:tcW w:w="5529" w:type="dxa"/>
            <w:tcBorders>
              <w:top w:val="single" w:sz="4" w:space="0" w:color="auto"/>
              <w:left w:val="single" w:sz="4" w:space="0" w:color="auto"/>
              <w:bottom w:val="single" w:sz="4" w:space="0" w:color="auto"/>
              <w:right w:val="single" w:sz="4" w:space="0" w:color="auto"/>
            </w:tcBorders>
          </w:tcPr>
          <w:p w:rsidR="007D420D" w:rsidRPr="00255258" w:rsidRDefault="007D420D" w:rsidP="002A4C02">
            <w:pPr>
              <w:spacing w:after="0" w:line="240" w:lineRule="auto"/>
              <w:jc w:val="both"/>
              <w:rPr>
                <w:rFonts w:ascii="Times New Roman" w:hAnsi="Times New Roman" w:cs="Times New Roman"/>
                <w:sz w:val="24"/>
                <w:szCs w:val="24"/>
              </w:rPr>
            </w:pPr>
            <w:r w:rsidRPr="00255258">
              <w:rPr>
                <w:rFonts w:ascii="Times New Roman" w:hAnsi="Times New Roman" w:cs="Times New Roman"/>
                <w:sz w:val="24"/>
                <w:szCs w:val="24"/>
              </w:rPr>
              <w:t>Качественная характеристика</w:t>
            </w:r>
          </w:p>
        </w:tc>
      </w:tr>
      <w:tr w:rsidR="007D420D" w:rsidRPr="00255258" w:rsidTr="002A4C02">
        <w:tc>
          <w:tcPr>
            <w:tcW w:w="717" w:type="dxa"/>
            <w:tcBorders>
              <w:top w:val="single" w:sz="4" w:space="0" w:color="auto"/>
              <w:left w:val="single" w:sz="4" w:space="0" w:color="auto"/>
              <w:bottom w:val="single" w:sz="4" w:space="0" w:color="auto"/>
              <w:right w:val="single" w:sz="4" w:space="0" w:color="auto"/>
            </w:tcBorders>
          </w:tcPr>
          <w:p w:rsidR="007D420D" w:rsidRPr="00255258" w:rsidRDefault="007D420D" w:rsidP="002A4C02">
            <w:pPr>
              <w:spacing w:after="0" w:line="240" w:lineRule="auto"/>
              <w:jc w:val="center"/>
              <w:rPr>
                <w:rFonts w:ascii="Times New Roman" w:hAnsi="Times New Roman" w:cs="Times New Roman"/>
                <w:sz w:val="24"/>
                <w:szCs w:val="24"/>
              </w:rPr>
            </w:pPr>
            <w:r w:rsidRPr="00255258">
              <w:rPr>
                <w:rFonts w:ascii="Times New Roman" w:hAnsi="Times New Roman" w:cs="Times New Roman"/>
                <w:sz w:val="24"/>
                <w:szCs w:val="24"/>
              </w:rPr>
              <w:t>1</w:t>
            </w:r>
          </w:p>
          <w:p w:rsidR="007D420D" w:rsidRPr="00255258" w:rsidRDefault="007D420D" w:rsidP="002A4C02">
            <w:pPr>
              <w:spacing w:after="0" w:line="240" w:lineRule="auto"/>
              <w:jc w:val="center"/>
              <w:rPr>
                <w:rFonts w:ascii="Times New Roman" w:hAnsi="Times New Roman" w:cs="Times New Roman"/>
                <w:sz w:val="24"/>
                <w:szCs w:val="24"/>
              </w:rPr>
            </w:pPr>
          </w:p>
          <w:p w:rsidR="007D420D" w:rsidRPr="00255258" w:rsidRDefault="007D420D" w:rsidP="002A4C02">
            <w:pPr>
              <w:spacing w:after="0" w:line="240" w:lineRule="auto"/>
              <w:jc w:val="center"/>
              <w:rPr>
                <w:rFonts w:ascii="Times New Roman" w:hAnsi="Times New Roman" w:cs="Times New Roman"/>
                <w:sz w:val="24"/>
                <w:szCs w:val="24"/>
              </w:rPr>
            </w:pPr>
          </w:p>
          <w:p w:rsidR="007D420D" w:rsidRPr="00255258" w:rsidRDefault="007D420D" w:rsidP="002A4C02">
            <w:pPr>
              <w:spacing w:after="0" w:line="240" w:lineRule="auto"/>
              <w:rPr>
                <w:rFonts w:ascii="Times New Roman" w:hAnsi="Times New Roman" w:cs="Times New Roman"/>
                <w:sz w:val="24"/>
                <w:szCs w:val="24"/>
              </w:rPr>
            </w:pPr>
          </w:p>
        </w:tc>
        <w:tc>
          <w:tcPr>
            <w:tcW w:w="3678" w:type="dxa"/>
            <w:tcBorders>
              <w:top w:val="single" w:sz="4" w:space="0" w:color="auto"/>
              <w:left w:val="single" w:sz="4" w:space="0" w:color="auto"/>
              <w:bottom w:val="single" w:sz="4" w:space="0" w:color="auto"/>
              <w:right w:val="single" w:sz="4" w:space="0" w:color="auto"/>
            </w:tcBorders>
          </w:tcPr>
          <w:p w:rsidR="007D420D" w:rsidRPr="00255258" w:rsidRDefault="007D420D" w:rsidP="002A4C02">
            <w:pPr>
              <w:spacing w:after="0" w:line="240" w:lineRule="auto"/>
              <w:jc w:val="both"/>
              <w:rPr>
                <w:rFonts w:ascii="Times New Roman" w:hAnsi="Times New Roman" w:cs="Times New Roman"/>
                <w:sz w:val="24"/>
                <w:szCs w:val="24"/>
              </w:rPr>
            </w:pPr>
            <w:r w:rsidRPr="00255258">
              <w:rPr>
                <w:rFonts w:ascii="Times New Roman" w:hAnsi="Times New Roman" w:cs="Times New Roman"/>
                <w:sz w:val="24"/>
                <w:szCs w:val="24"/>
              </w:rPr>
              <w:t>Оформление документов, необходимых для погребения, в магазине, на кладбище или другой организации, на которую возложены данные функции</w:t>
            </w:r>
          </w:p>
        </w:tc>
        <w:tc>
          <w:tcPr>
            <w:tcW w:w="5529" w:type="dxa"/>
            <w:tcBorders>
              <w:top w:val="single" w:sz="4" w:space="0" w:color="auto"/>
              <w:left w:val="single" w:sz="4" w:space="0" w:color="auto"/>
              <w:bottom w:val="single" w:sz="4" w:space="0" w:color="auto"/>
              <w:right w:val="single" w:sz="4" w:space="0" w:color="auto"/>
            </w:tcBorders>
          </w:tcPr>
          <w:p w:rsidR="007D420D" w:rsidRPr="00255258" w:rsidRDefault="007D420D" w:rsidP="002A4C02">
            <w:pPr>
              <w:spacing w:after="0" w:line="240" w:lineRule="auto"/>
              <w:jc w:val="both"/>
              <w:rPr>
                <w:rFonts w:ascii="Times New Roman" w:hAnsi="Times New Roman" w:cs="Times New Roman"/>
                <w:sz w:val="24"/>
                <w:szCs w:val="24"/>
              </w:rPr>
            </w:pPr>
            <w:r w:rsidRPr="00255258">
              <w:rPr>
                <w:rFonts w:ascii="Times New Roman" w:hAnsi="Times New Roman" w:cs="Times New Roman"/>
                <w:sz w:val="24"/>
                <w:szCs w:val="24"/>
              </w:rPr>
              <w:t>- свидетельство о смерти;</w:t>
            </w:r>
          </w:p>
          <w:p w:rsidR="007D420D" w:rsidRPr="00255258" w:rsidRDefault="007D420D" w:rsidP="002A4C02">
            <w:pPr>
              <w:spacing w:after="0" w:line="240" w:lineRule="auto"/>
              <w:jc w:val="both"/>
              <w:rPr>
                <w:rFonts w:ascii="Times New Roman" w:hAnsi="Times New Roman" w:cs="Times New Roman"/>
                <w:sz w:val="24"/>
                <w:szCs w:val="24"/>
              </w:rPr>
            </w:pPr>
            <w:r w:rsidRPr="00255258">
              <w:rPr>
                <w:rFonts w:ascii="Times New Roman" w:hAnsi="Times New Roman" w:cs="Times New Roman"/>
                <w:sz w:val="24"/>
                <w:szCs w:val="24"/>
              </w:rPr>
              <w:t>- документы на отвод участка для захоронения;</w:t>
            </w:r>
          </w:p>
          <w:p w:rsidR="007D420D" w:rsidRPr="00255258" w:rsidRDefault="007D420D" w:rsidP="002A4C02">
            <w:pPr>
              <w:spacing w:after="0" w:line="240" w:lineRule="auto"/>
              <w:jc w:val="both"/>
              <w:rPr>
                <w:rFonts w:ascii="Times New Roman" w:hAnsi="Times New Roman" w:cs="Times New Roman"/>
                <w:sz w:val="24"/>
                <w:szCs w:val="24"/>
              </w:rPr>
            </w:pPr>
            <w:r w:rsidRPr="00255258">
              <w:rPr>
                <w:rFonts w:ascii="Times New Roman" w:hAnsi="Times New Roman" w:cs="Times New Roman"/>
                <w:sz w:val="24"/>
                <w:szCs w:val="24"/>
              </w:rPr>
              <w:t>- счет-заказ на похороны и получение платы за услуги;</w:t>
            </w:r>
          </w:p>
          <w:p w:rsidR="007D420D" w:rsidRPr="00255258" w:rsidRDefault="007D420D" w:rsidP="002A4C02">
            <w:pPr>
              <w:spacing w:after="0" w:line="240" w:lineRule="auto"/>
              <w:jc w:val="both"/>
              <w:rPr>
                <w:rFonts w:ascii="Times New Roman" w:hAnsi="Times New Roman" w:cs="Times New Roman"/>
                <w:sz w:val="24"/>
                <w:szCs w:val="24"/>
              </w:rPr>
            </w:pPr>
            <w:r w:rsidRPr="00255258">
              <w:rPr>
                <w:rFonts w:ascii="Times New Roman" w:hAnsi="Times New Roman" w:cs="Times New Roman"/>
                <w:sz w:val="24"/>
                <w:szCs w:val="24"/>
              </w:rPr>
              <w:t>- регистрация захоронения умершего в книге установленной формы;</w:t>
            </w:r>
          </w:p>
        </w:tc>
      </w:tr>
      <w:tr w:rsidR="007D420D" w:rsidRPr="00255258" w:rsidTr="002A4C02">
        <w:tc>
          <w:tcPr>
            <w:tcW w:w="717" w:type="dxa"/>
            <w:tcBorders>
              <w:top w:val="single" w:sz="4" w:space="0" w:color="auto"/>
              <w:left w:val="single" w:sz="4" w:space="0" w:color="auto"/>
              <w:bottom w:val="single" w:sz="4" w:space="0" w:color="auto"/>
              <w:right w:val="single" w:sz="4" w:space="0" w:color="auto"/>
            </w:tcBorders>
          </w:tcPr>
          <w:p w:rsidR="007D420D" w:rsidRPr="00255258" w:rsidRDefault="007D420D" w:rsidP="002A4C02">
            <w:pPr>
              <w:spacing w:after="0" w:line="240" w:lineRule="auto"/>
              <w:jc w:val="center"/>
              <w:rPr>
                <w:rFonts w:ascii="Times New Roman" w:hAnsi="Times New Roman" w:cs="Times New Roman"/>
                <w:sz w:val="24"/>
                <w:szCs w:val="24"/>
              </w:rPr>
            </w:pPr>
            <w:r w:rsidRPr="00255258">
              <w:rPr>
                <w:rFonts w:ascii="Times New Roman" w:hAnsi="Times New Roman" w:cs="Times New Roman"/>
                <w:sz w:val="24"/>
                <w:szCs w:val="24"/>
              </w:rPr>
              <w:t>2</w:t>
            </w:r>
          </w:p>
        </w:tc>
        <w:tc>
          <w:tcPr>
            <w:tcW w:w="3678" w:type="dxa"/>
            <w:tcBorders>
              <w:top w:val="single" w:sz="4" w:space="0" w:color="auto"/>
              <w:left w:val="single" w:sz="4" w:space="0" w:color="auto"/>
              <w:bottom w:val="single" w:sz="4" w:space="0" w:color="auto"/>
              <w:right w:val="single" w:sz="4" w:space="0" w:color="auto"/>
            </w:tcBorders>
          </w:tcPr>
          <w:p w:rsidR="007D420D" w:rsidRPr="00255258" w:rsidRDefault="007D420D" w:rsidP="002A4C02">
            <w:pPr>
              <w:spacing w:after="0" w:line="240" w:lineRule="auto"/>
              <w:jc w:val="both"/>
              <w:rPr>
                <w:rFonts w:ascii="Times New Roman" w:hAnsi="Times New Roman" w:cs="Times New Roman"/>
                <w:sz w:val="24"/>
                <w:szCs w:val="24"/>
              </w:rPr>
            </w:pPr>
            <w:r w:rsidRPr="00255258">
              <w:rPr>
                <w:rFonts w:ascii="Times New Roman" w:hAnsi="Times New Roman" w:cs="Times New Roman"/>
                <w:sz w:val="24"/>
                <w:szCs w:val="24"/>
              </w:rPr>
              <w:t>Предоставление (изготовление) предметов, необходимых для погребения умерших, указанных в пунктах 1 и 2 ст. 12 Федерального закона РФ от 12.01.1996г. № 8-ФЗ (изготовление гроба)</w:t>
            </w:r>
          </w:p>
        </w:tc>
        <w:tc>
          <w:tcPr>
            <w:tcW w:w="5529" w:type="dxa"/>
            <w:tcBorders>
              <w:top w:val="single" w:sz="4" w:space="0" w:color="auto"/>
              <w:left w:val="single" w:sz="4" w:space="0" w:color="auto"/>
              <w:bottom w:val="single" w:sz="4" w:space="0" w:color="auto"/>
              <w:right w:val="single" w:sz="4" w:space="0" w:color="auto"/>
            </w:tcBorders>
          </w:tcPr>
          <w:p w:rsidR="007D420D" w:rsidRPr="00255258" w:rsidRDefault="007D420D" w:rsidP="002A4C02">
            <w:pPr>
              <w:spacing w:after="0" w:line="240" w:lineRule="auto"/>
              <w:jc w:val="both"/>
              <w:rPr>
                <w:rFonts w:ascii="Times New Roman" w:hAnsi="Times New Roman" w:cs="Times New Roman"/>
                <w:sz w:val="24"/>
                <w:szCs w:val="24"/>
              </w:rPr>
            </w:pPr>
            <w:r w:rsidRPr="00255258">
              <w:rPr>
                <w:rFonts w:ascii="Times New Roman" w:hAnsi="Times New Roman" w:cs="Times New Roman"/>
                <w:sz w:val="24"/>
                <w:szCs w:val="24"/>
              </w:rPr>
              <w:t>Гроб строганный из пиломатериалов толщиной 25-</w:t>
            </w:r>
            <w:smartTag w:uri="urn:schemas-microsoft-com:office:smarttags" w:element="metricconverter">
              <w:smartTagPr>
                <w:attr w:name="ProductID" w:val="32 мм"/>
              </w:smartTagPr>
              <w:r w:rsidRPr="00255258">
                <w:rPr>
                  <w:rFonts w:ascii="Times New Roman" w:hAnsi="Times New Roman" w:cs="Times New Roman"/>
                  <w:sz w:val="24"/>
                  <w:szCs w:val="24"/>
                </w:rPr>
                <w:t>32 мм</w:t>
              </w:r>
            </w:smartTag>
            <w:r w:rsidRPr="00255258">
              <w:rPr>
                <w:rFonts w:ascii="Times New Roman" w:hAnsi="Times New Roman" w:cs="Times New Roman"/>
                <w:sz w:val="24"/>
                <w:szCs w:val="24"/>
              </w:rPr>
              <w:t>, обитый внутри и снаружи хлопчатобумажной тканью, с ножками, с изголовьем из древесных опилок. Размер 0,8 х 0,35 х 0,35м</w:t>
            </w:r>
          </w:p>
        </w:tc>
      </w:tr>
      <w:tr w:rsidR="007D420D" w:rsidRPr="00255258" w:rsidTr="002A4C02">
        <w:tc>
          <w:tcPr>
            <w:tcW w:w="717" w:type="dxa"/>
            <w:tcBorders>
              <w:top w:val="single" w:sz="4" w:space="0" w:color="auto"/>
              <w:left w:val="single" w:sz="4" w:space="0" w:color="auto"/>
              <w:bottom w:val="single" w:sz="4" w:space="0" w:color="auto"/>
              <w:right w:val="single" w:sz="4" w:space="0" w:color="auto"/>
            </w:tcBorders>
          </w:tcPr>
          <w:p w:rsidR="007D420D" w:rsidRPr="00255258" w:rsidRDefault="007D420D" w:rsidP="002A4C02">
            <w:pPr>
              <w:spacing w:after="0" w:line="240" w:lineRule="auto"/>
              <w:jc w:val="center"/>
              <w:rPr>
                <w:rFonts w:ascii="Times New Roman" w:hAnsi="Times New Roman" w:cs="Times New Roman"/>
                <w:sz w:val="24"/>
                <w:szCs w:val="24"/>
              </w:rPr>
            </w:pPr>
            <w:r w:rsidRPr="00255258">
              <w:rPr>
                <w:rFonts w:ascii="Times New Roman" w:hAnsi="Times New Roman" w:cs="Times New Roman"/>
                <w:sz w:val="24"/>
                <w:szCs w:val="24"/>
              </w:rPr>
              <w:t>2.1</w:t>
            </w:r>
          </w:p>
        </w:tc>
        <w:tc>
          <w:tcPr>
            <w:tcW w:w="3678" w:type="dxa"/>
            <w:tcBorders>
              <w:top w:val="single" w:sz="4" w:space="0" w:color="auto"/>
              <w:left w:val="single" w:sz="4" w:space="0" w:color="auto"/>
              <w:bottom w:val="single" w:sz="4" w:space="0" w:color="auto"/>
              <w:right w:val="single" w:sz="4" w:space="0" w:color="auto"/>
            </w:tcBorders>
          </w:tcPr>
          <w:p w:rsidR="007D420D" w:rsidRPr="00255258" w:rsidRDefault="007D420D" w:rsidP="002A4C02">
            <w:pPr>
              <w:spacing w:after="0" w:line="240" w:lineRule="auto"/>
              <w:jc w:val="both"/>
              <w:rPr>
                <w:rFonts w:ascii="Times New Roman" w:hAnsi="Times New Roman" w:cs="Times New Roman"/>
                <w:sz w:val="24"/>
                <w:szCs w:val="24"/>
              </w:rPr>
            </w:pPr>
            <w:r w:rsidRPr="00255258">
              <w:rPr>
                <w:rFonts w:ascii="Times New Roman" w:hAnsi="Times New Roman" w:cs="Times New Roman"/>
                <w:sz w:val="24"/>
                <w:szCs w:val="24"/>
              </w:rPr>
              <w:t>- изготовление таблички</w:t>
            </w:r>
          </w:p>
        </w:tc>
        <w:tc>
          <w:tcPr>
            <w:tcW w:w="5529" w:type="dxa"/>
            <w:tcBorders>
              <w:top w:val="single" w:sz="4" w:space="0" w:color="auto"/>
              <w:left w:val="single" w:sz="4" w:space="0" w:color="auto"/>
              <w:bottom w:val="single" w:sz="4" w:space="0" w:color="auto"/>
              <w:right w:val="single" w:sz="4" w:space="0" w:color="auto"/>
            </w:tcBorders>
          </w:tcPr>
          <w:p w:rsidR="007D420D" w:rsidRPr="00255258" w:rsidRDefault="007D420D" w:rsidP="002A4C02">
            <w:pPr>
              <w:spacing w:after="0" w:line="240" w:lineRule="auto"/>
              <w:jc w:val="both"/>
              <w:rPr>
                <w:rFonts w:ascii="Times New Roman" w:hAnsi="Times New Roman" w:cs="Times New Roman"/>
                <w:sz w:val="24"/>
                <w:szCs w:val="24"/>
              </w:rPr>
            </w:pPr>
            <w:r w:rsidRPr="00255258">
              <w:rPr>
                <w:rFonts w:ascii="Times New Roman" w:hAnsi="Times New Roman" w:cs="Times New Roman"/>
                <w:sz w:val="24"/>
                <w:szCs w:val="24"/>
              </w:rPr>
              <w:t xml:space="preserve">Табличка деревянная с указанием фамилии, имени, отчества, даты рождения и смерти,  регистрационного номера, размер 20 х </w:t>
            </w:r>
            <w:smartTag w:uri="urn:schemas-microsoft-com:office:smarttags" w:element="metricconverter">
              <w:smartTagPr>
                <w:attr w:name="ProductID" w:val="25 см"/>
              </w:smartTagPr>
              <w:r w:rsidRPr="00255258">
                <w:rPr>
                  <w:rFonts w:ascii="Times New Roman" w:hAnsi="Times New Roman" w:cs="Times New Roman"/>
                  <w:sz w:val="24"/>
                  <w:szCs w:val="24"/>
                </w:rPr>
                <w:t>25 см</w:t>
              </w:r>
            </w:smartTag>
          </w:p>
        </w:tc>
      </w:tr>
      <w:tr w:rsidR="007D420D" w:rsidRPr="00255258" w:rsidTr="002A4C02">
        <w:tc>
          <w:tcPr>
            <w:tcW w:w="717" w:type="dxa"/>
            <w:tcBorders>
              <w:top w:val="single" w:sz="4" w:space="0" w:color="auto"/>
              <w:left w:val="single" w:sz="4" w:space="0" w:color="auto"/>
              <w:bottom w:val="single" w:sz="4" w:space="0" w:color="auto"/>
              <w:right w:val="single" w:sz="4" w:space="0" w:color="auto"/>
            </w:tcBorders>
          </w:tcPr>
          <w:p w:rsidR="007D420D" w:rsidRPr="00255258" w:rsidRDefault="007D420D" w:rsidP="002A4C02">
            <w:pPr>
              <w:spacing w:after="0" w:line="240" w:lineRule="auto"/>
              <w:jc w:val="center"/>
              <w:rPr>
                <w:rFonts w:ascii="Times New Roman" w:hAnsi="Times New Roman" w:cs="Times New Roman"/>
                <w:sz w:val="24"/>
                <w:szCs w:val="24"/>
              </w:rPr>
            </w:pPr>
            <w:r w:rsidRPr="00255258">
              <w:rPr>
                <w:rFonts w:ascii="Times New Roman" w:hAnsi="Times New Roman" w:cs="Times New Roman"/>
                <w:sz w:val="24"/>
                <w:szCs w:val="24"/>
              </w:rPr>
              <w:t>3</w:t>
            </w:r>
          </w:p>
        </w:tc>
        <w:tc>
          <w:tcPr>
            <w:tcW w:w="3678" w:type="dxa"/>
            <w:tcBorders>
              <w:top w:val="single" w:sz="4" w:space="0" w:color="auto"/>
              <w:left w:val="single" w:sz="4" w:space="0" w:color="auto"/>
              <w:bottom w:val="single" w:sz="4" w:space="0" w:color="auto"/>
              <w:right w:val="single" w:sz="4" w:space="0" w:color="auto"/>
            </w:tcBorders>
          </w:tcPr>
          <w:p w:rsidR="007D420D" w:rsidRPr="00255258" w:rsidRDefault="007D420D" w:rsidP="002A4C02">
            <w:pPr>
              <w:spacing w:after="0" w:line="240" w:lineRule="auto"/>
              <w:jc w:val="both"/>
              <w:rPr>
                <w:rFonts w:ascii="Times New Roman" w:hAnsi="Times New Roman" w:cs="Times New Roman"/>
                <w:sz w:val="24"/>
                <w:szCs w:val="24"/>
              </w:rPr>
            </w:pPr>
            <w:r w:rsidRPr="00255258">
              <w:rPr>
                <w:rFonts w:ascii="Times New Roman" w:hAnsi="Times New Roman" w:cs="Times New Roman"/>
                <w:sz w:val="24"/>
                <w:szCs w:val="24"/>
              </w:rPr>
              <w:t>Доставка гроба автокатафалком в назначенное время похорон и перевозка тела (останков) умершего к месту погребения автокатафалком или другим видом транспорта</w:t>
            </w:r>
          </w:p>
        </w:tc>
        <w:tc>
          <w:tcPr>
            <w:tcW w:w="5529" w:type="dxa"/>
            <w:tcBorders>
              <w:top w:val="single" w:sz="4" w:space="0" w:color="auto"/>
              <w:left w:val="single" w:sz="4" w:space="0" w:color="auto"/>
              <w:bottom w:val="single" w:sz="4" w:space="0" w:color="auto"/>
              <w:right w:val="single" w:sz="4" w:space="0" w:color="auto"/>
            </w:tcBorders>
          </w:tcPr>
          <w:p w:rsidR="007D420D" w:rsidRPr="00255258" w:rsidRDefault="007D420D" w:rsidP="002A4C02">
            <w:pPr>
              <w:spacing w:after="0" w:line="240" w:lineRule="auto"/>
              <w:jc w:val="both"/>
              <w:rPr>
                <w:rFonts w:ascii="Times New Roman" w:hAnsi="Times New Roman" w:cs="Times New Roman"/>
                <w:sz w:val="24"/>
                <w:szCs w:val="24"/>
              </w:rPr>
            </w:pPr>
            <w:r w:rsidRPr="00255258">
              <w:rPr>
                <w:rFonts w:ascii="Times New Roman" w:hAnsi="Times New Roman" w:cs="Times New Roman"/>
                <w:sz w:val="24"/>
                <w:szCs w:val="24"/>
              </w:rPr>
              <w:t>Погрузить  гроб  в автокатафалк,</w:t>
            </w:r>
          </w:p>
          <w:p w:rsidR="007D420D" w:rsidRPr="00255258" w:rsidRDefault="007D420D" w:rsidP="002A4C02">
            <w:pPr>
              <w:spacing w:after="0" w:line="240" w:lineRule="auto"/>
              <w:jc w:val="both"/>
              <w:rPr>
                <w:rFonts w:ascii="Times New Roman" w:hAnsi="Times New Roman" w:cs="Times New Roman"/>
                <w:sz w:val="24"/>
                <w:szCs w:val="24"/>
              </w:rPr>
            </w:pPr>
            <w:r w:rsidRPr="00255258">
              <w:rPr>
                <w:rFonts w:ascii="Times New Roman" w:hAnsi="Times New Roman" w:cs="Times New Roman"/>
                <w:sz w:val="24"/>
                <w:szCs w:val="24"/>
              </w:rPr>
              <w:t xml:space="preserve">доставить   гроб к моргу, установить гроб с телом (останками) в автокатафалк и доставить тело (останки) умершего  к месту погребения. Услуга предусматривает переноску гроба с телом (останками)  умершего работниками предприятия. Время обслуживания – до трех часов. </w:t>
            </w:r>
          </w:p>
        </w:tc>
      </w:tr>
      <w:tr w:rsidR="007D420D" w:rsidRPr="00255258" w:rsidTr="002A4C02">
        <w:tc>
          <w:tcPr>
            <w:tcW w:w="717" w:type="dxa"/>
            <w:tcBorders>
              <w:top w:val="single" w:sz="4" w:space="0" w:color="auto"/>
              <w:left w:val="single" w:sz="4" w:space="0" w:color="auto"/>
              <w:bottom w:val="single" w:sz="4" w:space="0" w:color="auto"/>
              <w:right w:val="single" w:sz="4" w:space="0" w:color="auto"/>
            </w:tcBorders>
          </w:tcPr>
          <w:p w:rsidR="007D420D" w:rsidRPr="00255258" w:rsidRDefault="007D420D" w:rsidP="002A4C02">
            <w:pPr>
              <w:spacing w:after="0" w:line="240" w:lineRule="auto"/>
              <w:jc w:val="center"/>
              <w:rPr>
                <w:rFonts w:ascii="Times New Roman" w:hAnsi="Times New Roman" w:cs="Times New Roman"/>
                <w:sz w:val="24"/>
                <w:szCs w:val="24"/>
              </w:rPr>
            </w:pPr>
            <w:r w:rsidRPr="00255258">
              <w:rPr>
                <w:rFonts w:ascii="Times New Roman" w:hAnsi="Times New Roman" w:cs="Times New Roman"/>
                <w:sz w:val="24"/>
                <w:szCs w:val="24"/>
              </w:rPr>
              <w:t>4</w:t>
            </w:r>
          </w:p>
        </w:tc>
        <w:tc>
          <w:tcPr>
            <w:tcW w:w="3678" w:type="dxa"/>
            <w:tcBorders>
              <w:top w:val="single" w:sz="4" w:space="0" w:color="auto"/>
              <w:left w:val="single" w:sz="4" w:space="0" w:color="auto"/>
              <w:bottom w:val="single" w:sz="4" w:space="0" w:color="auto"/>
              <w:right w:val="single" w:sz="4" w:space="0" w:color="auto"/>
            </w:tcBorders>
          </w:tcPr>
          <w:p w:rsidR="007D420D" w:rsidRPr="00255258" w:rsidRDefault="007D420D" w:rsidP="002A4C02">
            <w:pPr>
              <w:spacing w:after="0" w:line="240" w:lineRule="auto"/>
              <w:jc w:val="both"/>
              <w:rPr>
                <w:rFonts w:ascii="Times New Roman" w:hAnsi="Times New Roman" w:cs="Times New Roman"/>
                <w:sz w:val="24"/>
                <w:szCs w:val="24"/>
              </w:rPr>
            </w:pPr>
            <w:r w:rsidRPr="00255258">
              <w:rPr>
                <w:rFonts w:ascii="Times New Roman" w:hAnsi="Times New Roman" w:cs="Times New Roman"/>
                <w:sz w:val="24"/>
                <w:szCs w:val="24"/>
              </w:rPr>
              <w:t>Погребение умершего:</w:t>
            </w:r>
          </w:p>
          <w:p w:rsidR="007D420D" w:rsidRPr="00255258" w:rsidRDefault="007D420D" w:rsidP="002A4C02">
            <w:pPr>
              <w:spacing w:after="0" w:line="240" w:lineRule="auto"/>
              <w:jc w:val="both"/>
              <w:rPr>
                <w:rFonts w:ascii="Times New Roman" w:hAnsi="Times New Roman" w:cs="Times New Roman"/>
                <w:sz w:val="24"/>
                <w:szCs w:val="24"/>
              </w:rPr>
            </w:pPr>
            <w:r w:rsidRPr="00255258">
              <w:rPr>
                <w:rFonts w:ascii="Times New Roman" w:hAnsi="Times New Roman" w:cs="Times New Roman"/>
                <w:sz w:val="24"/>
                <w:szCs w:val="24"/>
              </w:rPr>
              <w:t>рытье  могилы и захоронение</w:t>
            </w:r>
          </w:p>
          <w:p w:rsidR="007D420D" w:rsidRPr="00255258" w:rsidRDefault="007D420D" w:rsidP="002A4C02">
            <w:pPr>
              <w:spacing w:after="0" w:line="240" w:lineRule="auto"/>
              <w:jc w:val="both"/>
              <w:rPr>
                <w:rFonts w:ascii="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D420D" w:rsidRPr="00255258" w:rsidRDefault="007D420D" w:rsidP="002A4C02">
            <w:pPr>
              <w:spacing w:after="0" w:line="240" w:lineRule="auto"/>
              <w:jc w:val="both"/>
              <w:rPr>
                <w:rFonts w:ascii="Times New Roman" w:hAnsi="Times New Roman" w:cs="Times New Roman"/>
                <w:sz w:val="24"/>
                <w:szCs w:val="24"/>
              </w:rPr>
            </w:pPr>
            <w:r w:rsidRPr="00255258">
              <w:rPr>
                <w:rFonts w:ascii="Times New Roman" w:hAnsi="Times New Roman" w:cs="Times New Roman"/>
                <w:sz w:val="24"/>
                <w:szCs w:val="24"/>
              </w:rPr>
              <w:t>Расчистить и разметить место могилы. Рытье могилы механизированным способом с последующей доработкой вручную.</w:t>
            </w:r>
          </w:p>
          <w:p w:rsidR="007D420D" w:rsidRPr="00255258" w:rsidRDefault="007D420D" w:rsidP="002A4C02">
            <w:pPr>
              <w:spacing w:after="0" w:line="240" w:lineRule="auto"/>
              <w:jc w:val="both"/>
              <w:rPr>
                <w:rFonts w:ascii="Times New Roman" w:hAnsi="Times New Roman" w:cs="Times New Roman"/>
                <w:sz w:val="24"/>
                <w:szCs w:val="24"/>
              </w:rPr>
            </w:pPr>
            <w:r w:rsidRPr="00255258">
              <w:rPr>
                <w:rFonts w:ascii="Times New Roman" w:hAnsi="Times New Roman" w:cs="Times New Roman"/>
                <w:sz w:val="24"/>
                <w:szCs w:val="24"/>
              </w:rPr>
              <w:t xml:space="preserve">Размер 2,3 х 1,0х </w:t>
            </w:r>
            <w:smartTag w:uri="urn:schemas-microsoft-com:office:smarttags" w:element="metricconverter">
              <w:smartTagPr>
                <w:attr w:name="ProductID" w:val="1,5 м"/>
              </w:smartTagPr>
              <w:r w:rsidRPr="00255258">
                <w:rPr>
                  <w:rFonts w:ascii="Times New Roman" w:hAnsi="Times New Roman" w:cs="Times New Roman"/>
                  <w:sz w:val="24"/>
                  <w:szCs w:val="24"/>
                </w:rPr>
                <w:t>1,5 м</w:t>
              </w:r>
            </w:smartTag>
            <w:r w:rsidRPr="00255258">
              <w:rPr>
                <w:rFonts w:ascii="Times New Roman" w:hAnsi="Times New Roman" w:cs="Times New Roman"/>
                <w:sz w:val="24"/>
                <w:szCs w:val="24"/>
              </w:rPr>
              <w:t>. Подноска гроба к могиле, установка и забивка крышки гроба, установка его в могилу. Засыпка могилы вручную и устройство надмогильного холма, установка таблички.</w:t>
            </w:r>
          </w:p>
          <w:p w:rsidR="007D420D" w:rsidRPr="00255258" w:rsidRDefault="007D420D" w:rsidP="002A4C02">
            <w:pPr>
              <w:spacing w:after="0" w:line="240" w:lineRule="auto"/>
              <w:jc w:val="both"/>
              <w:rPr>
                <w:rFonts w:ascii="Times New Roman" w:hAnsi="Times New Roman" w:cs="Times New Roman"/>
                <w:sz w:val="24"/>
                <w:szCs w:val="24"/>
              </w:rPr>
            </w:pPr>
          </w:p>
        </w:tc>
      </w:tr>
    </w:tbl>
    <w:p w:rsidR="007D420D" w:rsidRPr="00255258" w:rsidRDefault="007D420D" w:rsidP="007D420D">
      <w:pPr>
        <w:tabs>
          <w:tab w:val="left" w:pos="6840"/>
        </w:tabs>
        <w:spacing w:after="0" w:line="240" w:lineRule="auto"/>
        <w:jc w:val="right"/>
        <w:rPr>
          <w:rFonts w:ascii="Times New Roman" w:hAnsi="Times New Roman" w:cs="Times New Roman"/>
          <w:sz w:val="28"/>
          <w:szCs w:val="28"/>
        </w:rPr>
      </w:pPr>
    </w:p>
    <w:p w:rsidR="007D420D" w:rsidRPr="00255258" w:rsidRDefault="007D420D" w:rsidP="007D420D">
      <w:pPr>
        <w:tabs>
          <w:tab w:val="left" w:pos="6840"/>
        </w:tabs>
        <w:spacing w:after="0" w:line="240" w:lineRule="auto"/>
        <w:jc w:val="right"/>
        <w:rPr>
          <w:rFonts w:ascii="Times New Roman" w:hAnsi="Times New Roman" w:cs="Times New Roman"/>
          <w:sz w:val="28"/>
          <w:szCs w:val="28"/>
        </w:rPr>
      </w:pPr>
    </w:p>
    <w:p w:rsidR="007D420D" w:rsidRPr="00255258" w:rsidRDefault="007D420D" w:rsidP="007D420D">
      <w:pPr>
        <w:tabs>
          <w:tab w:val="left" w:pos="6840"/>
        </w:tabs>
        <w:spacing w:after="0" w:line="240" w:lineRule="auto"/>
        <w:jc w:val="right"/>
        <w:rPr>
          <w:rFonts w:ascii="Times New Roman" w:hAnsi="Times New Roman" w:cs="Times New Roman"/>
          <w:sz w:val="28"/>
          <w:szCs w:val="28"/>
        </w:rPr>
      </w:pPr>
    </w:p>
    <w:p w:rsidR="007D420D" w:rsidRPr="00255258" w:rsidRDefault="007D420D" w:rsidP="007D420D">
      <w:pPr>
        <w:tabs>
          <w:tab w:val="left" w:pos="6840"/>
        </w:tabs>
        <w:spacing w:after="0" w:line="240" w:lineRule="auto"/>
        <w:jc w:val="center"/>
        <w:rPr>
          <w:rFonts w:ascii="Times New Roman" w:hAnsi="Times New Roman" w:cs="Times New Roman"/>
          <w:sz w:val="28"/>
          <w:szCs w:val="28"/>
        </w:rPr>
      </w:pPr>
    </w:p>
    <w:tbl>
      <w:tblPr>
        <w:tblW w:w="0" w:type="auto"/>
        <w:jc w:val="right"/>
        <w:tblLook w:val="04A0"/>
      </w:tblPr>
      <w:tblGrid>
        <w:gridCol w:w="4106"/>
      </w:tblGrid>
      <w:tr w:rsidR="007D420D" w:rsidRPr="00255258" w:rsidTr="002A4C02">
        <w:trPr>
          <w:jc w:val="right"/>
        </w:trPr>
        <w:tc>
          <w:tcPr>
            <w:tcW w:w="4106" w:type="dxa"/>
          </w:tcPr>
          <w:p w:rsidR="007D420D" w:rsidRPr="00255258" w:rsidRDefault="007D420D" w:rsidP="002A4C02">
            <w:pPr>
              <w:spacing w:after="0" w:line="240" w:lineRule="auto"/>
              <w:jc w:val="both"/>
              <w:rPr>
                <w:rFonts w:ascii="Times New Roman" w:hAnsi="Times New Roman" w:cs="Times New Roman"/>
                <w:b/>
                <w:sz w:val="24"/>
                <w:szCs w:val="24"/>
              </w:rPr>
            </w:pPr>
          </w:p>
          <w:p w:rsidR="007D420D" w:rsidRPr="00255258" w:rsidRDefault="007D420D" w:rsidP="002A4C02">
            <w:pPr>
              <w:spacing w:after="0" w:line="240" w:lineRule="auto"/>
              <w:jc w:val="both"/>
              <w:rPr>
                <w:rFonts w:ascii="Times New Roman" w:hAnsi="Times New Roman" w:cs="Times New Roman"/>
                <w:b/>
                <w:sz w:val="24"/>
                <w:szCs w:val="24"/>
              </w:rPr>
            </w:pPr>
          </w:p>
          <w:p w:rsidR="007D420D" w:rsidRPr="00255258" w:rsidRDefault="007D420D" w:rsidP="002A4C02">
            <w:pPr>
              <w:spacing w:after="0" w:line="240" w:lineRule="auto"/>
              <w:jc w:val="both"/>
              <w:rPr>
                <w:rFonts w:ascii="Times New Roman" w:hAnsi="Times New Roman" w:cs="Times New Roman"/>
                <w:b/>
                <w:sz w:val="24"/>
                <w:szCs w:val="24"/>
              </w:rPr>
            </w:pPr>
          </w:p>
          <w:p w:rsidR="007D420D" w:rsidRPr="00255258" w:rsidRDefault="007D420D" w:rsidP="002A4C02">
            <w:pPr>
              <w:spacing w:after="0" w:line="240" w:lineRule="auto"/>
              <w:jc w:val="both"/>
              <w:rPr>
                <w:rFonts w:ascii="Times New Roman" w:hAnsi="Times New Roman" w:cs="Times New Roman"/>
                <w:b/>
                <w:sz w:val="24"/>
                <w:szCs w:val="24"/>
              </w:rPr>
            </w:pPr>
          </w:p>
          <w:p w:rsidR="007D420D" w:rsidRPr="00255258" w:rsidRDefault="007D420D" w:rsidP="002A4C02">
            <w:pPr>
              <w:spacing w:after="0" w:line="240" w:lineRule="auto"/>
              <w:jc w:val="both"/>
              <w:rPr>
                <w:rFonts w:ascii="Times New Roman" w:hAnsi="Times New Roman" w:cs="Times New Roman"/>
                <w:b/>
                <w:sz w:val="24"/>
                <w:szCs w:val="24"/>
              </w:rPr>
            </w:pPr>
          </w:p>
          <w:p w:rsidR="007D420D" w:rsidRDefault="007D420D" w:rsidP="002A4C02">
            <w:pPr>
              <w:spacing w:after="0" w:line="240" w:lineRule="auto"/>
              <w:jc w:val="both"/>
              <w:rPr>
                <w:rFonts w:ascii="Times New Roman" w:hAnsi="Times New Roman" w:cs="Times New Roman"/>
                <w:sz w:val="24"/>
                <w:szCs w:val="24"/>
              </w:rPr>
            </w:pPr>
          </w:p>
          <w:p w:rsidR="007D420D" w:rsidRDefault="007D420D" w:rsidP="002A4C02">
            <w:pPr>
              <w:spacing w:after="0" w:line="240" w:lineRule="auto"/>
              <w:jc w:val="both"/>
              <w:rPr>
                <w:rFonts w:ascii="Times New Roman" w:hAnsi="Times New Roman" w:cs="Times New Roman"/>
                <w:sz w:val="24"/>
                <w:szCs w:val="24"/>
              </w:rPr>
            </w:pPr>
          </w:p>
          <w:p w:rsidR="007D420D" w:rsidRDefault="007D420D" w:rsidP="002A4C02">
            <w:pPr>
              <w:spacing w:after="0" w:line="240" w:lineRule="auto"/>
              <w:jc w:val="both"/>
              <w:rPr>
                <w:rFonts w:ascii="Times New Roman" w:hAnsi="Times New Roman" w:cs="Times New Roman"/>
                <w:sz w:val="24"/>
                <w:szCs w:val="24"/>
              </w:rPr>
            </w:pPr>
          </w:p>
          <w:p w:rsidR="007D420D" w:rsidRDefault="007D420D" w:rsidP="002A4C02">
            <w:pPr>
              <w:spacing w:after="0" w:line="240" w:lineRule="auto"/>
              <w:jc w:val="both"/>
              <w:rPr>
                <w:rFonts w:ascii="Times New Roman" w:hAnsi="Times New Roman" w:cs="Times New Roman"/>
                <w:sz w:val="24"/>
                <w:szCs w:val="24"/>
              </w:rPr>
            </w:pPr>
          </w:p>
          <w:p w:rsidR="007D420D" w:rsidRDefault="007D420D" w:rsidP="002A4C02">
            <w:pPr>
              <w:spacing w:after="0" w:line="240" w:lineRule="auto"/>
              <w:jc w:val="both"/>
              <w:rPr>
                <w:rFonts w:ascii="Times New Roman" w:hAnsi="Times New Roman" w:cs="Times New Roman"/>
                <w:sz w:val="24"/>
                <w:szCs w:val="24"/>
              </w:rPr>
            </w:pPr>
          </w:p>
          <w:p w:rsidR="007D420D" w:rsidRDefault="007D420D" w:rsidP="002A4C02">
            <w:pPr>
              <w:spacing w:after="0" w:line="240" w:lineRule="auto"/>
              <w:jc w:val="both"/>
              <w:rPr>
                <w:rFonts w:ascii="Times New Roman" w:hAnsi="Times New Roman" w:cs="Times New Roman"/>
                <w:sz w:val="24"/>
                <w:szCs w:val="24"/>
              </w:rPr>
            </w:pPr>
          </w:p>
          <w:p w:rsidR="007D420D" w:rsidRDefault="007D420D" w:rsidP="002A4C02">
            <w:pPr>
              <w:spacing w:after="0" w:line="240" w:lineRule="auto"/>
              <w:jc w:val="both"/>
              <w:rPr>
                <w:rFonts w:ascii="Times New Roman" w:hAnsi="Times New Roman" w:cs="Times New Roman"/>
                <w:sz w:val="24"/>
                <w:szCs w:val="24"/>
              </w:rPr>
            </w:pPr>
          </w:p>
          <w:p w:rsidR="007D420D" w:rsidRDefault="007D420D" w:rsidP="002A4C02">
            <w:pPr>
              <w:spacing w:after="0" w:line="240" w:lineRule="auto"/>
              <w:jc w:val="both"/>
              <w:rPr>
                <w:rFonts w:ascii="Times New Roman" w:hAnsi="Times New Roman" w:cs="Times New Roman"/>
                <w:sz w:val="24"/>
                <w:szCs w:val="24"/>
              </w:rPr>
            </w:pPr>
          </w:p>
          <w:p w:rsidR="007D420D" w:rsidRPr="00255258" w:rsidRDefault="007D420D" w:rsidP="002A4C02">
            <w:pPr>
              <w:spacing w:after="0" w:line="240" w:lineRule="auto"/>
              <w:jc w:val="both"/>
              <w:rPr>
                <w:rFonts w:ascii="Times New Roman" w:hAnsi="Times New Roman" w:cs="Times New Roman"/>
                <w:sz w:val="24"/>
                <w:szCs w:val="24"/>
              </w:rPr>
            </w:pPr>
            <w:r w:rsidRPr="00255258">
              <w:rPr>
                <w:rFonts w:ascii="Times New Roman" w:hAnsi="Times New Roman" w:cs="Times New Roman"/>
                <w:sz w:val="24"/>
                <w:szCs w:val="24"/>
              </w:rPr>
              <w:t>Приложение № 4</w:t>
            </w:r>
          </w:p>
          <w:p w:rsidR="007D420D" w:rsidRPr="00255258" w:rsidRDefault="007D420D" w:rsidP="002A4C02">
            <w:pPr>
              <w:spacing w:after="0" w:line="240" w:lineRule="auto"/>
              <w:jc w:val="both"/>
              <w:rPr>
                <w:rFonts w:ascii="Times New Roman" w:hAnsi="Times New Roman" w:cs="Times New Roman"/>
                <w:b/>
                <w:sz w:val="24"/>
                <w:szCs w:val="24"/>
              </w:rPr>
            </w:pPr>
            <w:r w:rsidRPr="00255258">
              <w:rPr>
                <w:rFonts w:ascii="Times New Roman" w:hAnsi="Times New Roman" w:cs="Times New Roman"/>
                <w:sz w:val="24"/>
                <w:szCs w:val="24"/>
              </w:rPr>
              <w:t>к постановлению Администрации Быстрогорского сельского поселения от 07.02.2019 года № 13</w:t>
            </w:r>
          </w:p>
        </w:tc>
      </w:tr>
    </w:tbl>
    <w:p w:rsidR="007D420D" w:rsidRPr="00255258" w:rsidRDefault="007D420D" w:rsidP="007D420D">
      <w:pPr>
        <w:spacing w:after="0" w:line="240" w:lineRule="auto"/>
        <w:jc w:val="both"/>
        <w:rPr>
          <w:rFonts w:ascii="Times New Roman" w:hAnsi="Times New Roman" w:cs="Times New Roman"/>
          <w:sz w:val="24"/>
          <w:szCs w:val="24"/>
        </w:rPr>
      </w:pPr>
    </w:p>
    <w:p w:rsidR="007D420D" w:rsidRPr="00255258" w:rsidRDefault="007D420D" w:rsidP="007D420D">
      <w:pPr>
        <w:spacing w:after="0" w:line="240" w:lineRule="auto"/>
        <w:jc w:val="center"/>
        <w:rPr>
          <w:rFonts w:ascii="Times New Roman" w:hAnsi="Times New Roman" w:cs="Times New Roman"/>
          <w:b/>
          <w:sz w:val="24"/>
          <w:szCs w:val="24"/>
        </w:rPr>
      </w:pPr>
      <w:r w:rsidRPr="00255258">
        <w:rPr>
          <w:rFonts w:ascii="Times New Roman" w:hAnsi="Times New Roman" w:cs="Times New Roman"/>
          <w:b/>
          <w:sz w:val="24"/>
          <w:szCs w:val="24"/>
        </w:rPr>
        <w:t>ПЕРЕЧЕНЬ</w:t>
      </w:r>
    </w:p>
    <w:p w:rsidR="007D420D" w:rsidRPr="00255258" w:rsidRDefault="007D420D" w:rsidP="007D420D">
      <w:pPr>
        <w:spacing w:after="0" w:line="240" w:lineRule="auto"/>
        <w:jc w:val="center"/>
        <w:rPr>
          <w:rFonts w:ascii="Times New Roman" w:hAnsi="Times New Roman" w:cs="Times New Roman"/>
          <w:sz w:val="24"/>
          <w:szCs w:val="24"/>
        </w:rPr>
      </w:pPr>
      <w:r w:rsidRPr="00255258">
        <w:rPr>
          <w:rFonts w:ascii="Times New Roman" w:hAnsi="Times New Roman" w:cs="Times New Roman"/>
          <w:sz w:val="24"/>
          <w:szCs w:val="24"/>
        </w:rPr>
        <w:t xml:space="preserve">гарантированных услуг по погребению </w:t>
      </w:r>
      <w:r w:rsidRPr="00255258">
        <w:rPr>
          <w:rFonts w:ascii="Times New Roman" w:hAnsi="Times New Roman" w:cs="Times New Roman"/>
          <w:bCs/>
          <w:sz w:val="24"/>
          <w:szCs w:val="24"/>
        </w:rPr>
        <w:t>умершего не работающего пенсионера</w:t>
      </w:r>
      <w:r w:rsidRPr="00255258">
        <w:rPr>
          <w:rFonts w:ascii="Times New Roman" w:hAnsi="Times New Roman" w:cs="Times New Roman"/>
          <w:sz w:val="24"/>
          <w:szCs w:val="24"/>
        </w:rPr>
        <w:t xml:space="preserve"> предоставляемых на территории Быстрогорского сельского поселения и их качественные характеристики</w:t>
      </w:r>
    </w:p>
    <w:p w:rsidR="007D420D" w:rsidRPr="00255258" w:rsidRDefault="007D420D" w:rsidP="007D420D">
      <w:pPr>
        <w:spacing w:after="0" w:line="240" w:lineRule="auto"/>
        <w:jc w:val="center"/>
        <w:rPr>
          <w:rFonts w:ascii="Times New Roman" w:hAnsi="Times New Roman" w:cs="Times New Roman"/>
          <w:sz w:val="24"/>
          <w:szCs w:val="24"/>
        </w:rPr>
      </w:pPr>
    </w:p>
    <w:tbl>
      <w:tblPr>
        <w:tblW w:w="9459"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0"/>
        <w:gridCol w:w="3495"/>
        <w:gridCol w:w="5244"/>
      </w:tblGrid>
      <w:tr w:rsidR="007D420D" w:rsidRPr="00255258" w:rsidTr="002A4C02">
        <w:tc>
          <w:tcPr>
            <w:tcW w:w="720" w:type="dxa"/>
            <w:tcBorders>
              <w:top w:val="single" w:sz="4" w:space="0" w:color="auto"/>
              <w:left w:val="single" w:sz="4" w:space="0" w:color="auto"/>
              <w:bottom w:val="single" w:sz="4" w:space="0" w:color="auto"/>
              <w:right w:val="single" w:sz="4" w:space="0" w:color="auto"/>
            </w:tcBorders>
          </w:tcPr>
          <w:p w:rsidR="007D420D" w:rsidRPr="00255258" w:rsidRDefault="007D420D" w:rsidP="002A4C02">
            <w:pPr>
              <w:spacing w:after="0" w:line="240" w:lineRule="auto"/>
              <w:jc w:val="center"/>
              <w:rPr>
                <w:rFonts w:ascii="Times New Roman" w:hAnsi="Times New Roman" w:cs="Times New Roman"/>
                <w:sz w:val="24"/>
                <w:szCs w:val="24"/>
              </w:rPr>
            </w:pPr>
            <w:r w:rsidRPr="00255258">
              <w:rPr>
                <w:rFonts w:ascii="Times New Roman" w:hAnsi="Times New Roman" w:cs="Times New Roman"/>
                <w:sz w:val="24"/>
                <w:szCs w:val="24"/>
              </w:rPr>
              <w:t>№</w:t>
            </w:r>
          </w:p>
          <w:p w:rsidR="007D420D" w:rsidRPr="00255258" w:rsidRDefault="007D420D" w:rsidP="002A4C02">
            <w:pPr>
              <w:spacing w:after="0" w:line="240" w:lineRule="auto"/>
              <w:jc w:val="center"/>
              <w:rPr>
                <w:rFonts w:ascii="Times New Roman" w:hAnsi="Times New Roman" w:cs="Times New Roman"/>
                <w:sz w:val="24"/>
                <w:szCs w:val="24"/>
              </w:rPr>
            </w:pPr>
            <w:r w:rsidRPr="00255258">
              <w:rPr>
                <w:rFonts w:ascii="Times New Roman" w:hAnsi="Times New Roman" w:cs="Times New Roman"/>
                <w:sz w:val="24"/>
                <w:szCs w:val="24"/>
              </w:rPr>
              <w:t>п/п</w:t>
            </w:r>
          </w:p>
        </w:tc>
        <w:tc>
          <w:tcPr>
            <w:tcW w:w="3495" w:type="dxa"/>
            <w:tcBorders>
              <w:top w:val="single" w:sz="4" w:space="0" w:color="auto"/>
              <w:left w:val="single" w:sz="4" w:space="0" w:color="auto"/>
              <w:bottom w:val="single" w:sz="4" w:space="0" w:color="auto"/>
              <w:right w:val="single" w:sz="4" w:space="0" w:color="auto"/>
            </w:tcBorders>
          </w:tcPr>
          <w:p w:rsidR="007D420D" w:rsidRPr="00255258" w:rsidRDefault="007D420D" w:rsidP="002A4C02">
            <w:pPr>
              <w:spacing w:after="0" w:line="240" w:lineRule="auto"/>
              <w:jc w:val="center"/>
              <w:rPr>
                <w:rFonts w:ascii="Times New Roman" w:hAnsi="Times New Roman" w:cs="Times New Roman"/>
                <w:sz w:val="24"/>
                <w:szCs w:val="24"/>
              </w:rPr>
            </w:pPr>
            <w:r w:rsidRPr="00255258">
              <w:rPr>
                <w:rFonts w:ascii="Times New Roman" w:hAnsi="Times New Roman" w:cs="Times New Roman"/>
                <w:sz w:val="24"/>
                <w:szCs w:val="24"/>
              </w:rPr>
              <w:t>Наименование услуг</w:t>
            </w:r>
          </w:p>
        </w:tc>
        <w:tc>
          <w:tcPr>
            <w:tcW w:w="5244" w:type="dxa"/>
            <w:tcBorders>
              <w:top w:val="single" w:sz="4" w:space="0" w:color="auto"/>
              <w:left w:val="single" w:sz="4" w:space="0" w:color="auto"/>
              <w:bottom w:val="single" w:sz="4" w:space="0" w:color="auto"/>
              <w:right w:val="single" w:sz="4" w:space="0" w:color="auto"/>
            </w:tcBorders>
          </w:tcPr>
          <w:p w:rsidR="007D420D" w:rsidRPr="00255258" w:rsidRDefault="007D420D" w:rsidP="002A4C02">
            <w:pPr>
              <w:spacing w:after="0" w:line="240" w:lineRule="auto"/>
              <w:jc w:val="center"/>
              <w:rPr>
                <w:rFonts w:ascii="Times New Roman" w:hAnsi="Times New Roman" w:cs="Times New Roman"/>
                <w:sz w:val="24"/>
                <w:szCs w:val="24"/>
              </w:rPr>
            </w:pPr>
            <w:r w:rsidRPr="00255258">
              <w:rPr>
                <w:rFonts w:ascii="Times New Roman" w:hAnsi="Times New Roman" w:cs="Times New Roman"/>
                <w:sz w:val="24"/>
                <w:szCs w:val="24"/>
              </w:rPr>
              <w:t>Качественная характеристика</w:t>
            </w:r>
          </w:p>
        </w:tc>
      </w:tr>
      <w:tr w:rsidR="007D420D" w:rsidRPr="00255258" w:rsidTr="002A4C02">
        <w:tc>
          <w:tcPr>
            <w:tcW w:w="720" w:type="dxa"/>
            <w:tcBorders>
              <w:top w:val="single" w:sz="4" w:space="0" w:color="auto"/>
              <w:left w:val="single" w:sz="4" w:space="0" w:color="auto"/>
              <w:bottom w:val="single" w:sz="4" w:space="0" w:color="auto"/>
              <w:right w:val="single" w:sz="4" w:space="0" w:color="auto"/>
            </w:tcBorders>
          </w:tcPr>
          <w:p w:rsidR="007D420D" w:rsidRPr="00255258" w:rsidRDefault="007D420D" w:rsidP="002A4C02">
            <w:pPr>
              <w:spacing w:after="0" w:line="240" w:lineRule="auto"/>
              <w:jc w:val="center"/>
              <w:rPr>
                <w:rFonts w:ascii="Times New Roman" w:hAnsi="Times New Roman" w:cs="Times New Roman"/>
                <w:sz w:val="24"/>
                <w:szCs w:val="24"/>
              </w:rPr>
            </w:pPr>
            <w:r w:rsidRPr="00255258">
              <w:rPr>
                <w:rFonts w:ascii="Times New Roman" w:hAnsi="Times New Roman" w:cs="Times New Roman"/>
                <w:sz w:val="24"/>
                <w:szCs w:val="24"/>
              </w:rPr>
              <w:t>1</w:t>
            </w:r>
          </w:p>
        </w:tc>
        <w:tc>
          <w:tcPr>
            <w:tcW w:w="3495" w:type="dxa"/>
            <w:tcBorders>
              <w:top w:val="single" w:sz="4" w:space="0" w:color="auto"/>
              <w:left w:val="single" w:sz="4" w:space="0" w:color="auto"/>
              <w:bottom w:val="single" w:sz="4" w:space="0" w:color="auto"/>
              <w:right w:val="single" w:sz="4" w:space="0" w:color="auto"/>
            </w:tcBorders>
          </w:tcPr>
          <w:p w:rsidR="007D420D" w:rsidRPr="00255258" w:rsidRDefault="007D420D" w:rsidP="002A4C02">
            <w:pPr>
              <w:spacing w:after="0" w:line="240" w:lineRule="auto"/>
              <w:jc w:val="both"/>
              <w:rPr>
                <w:rFonts w:ascii="Times New Roman" w:hAnsi="Times New Roman" w:cs="Times New Roman"/>
                <w:sz w:val="24"/>
                <w:szCs w:val="24"/>
              </w:rPr>
            </w:pPr>
            <w:r w:rsidRPr="00255258">
              <w:rPr>
                <w:rFonts w:ascii="Times New Roman" w:hAnsi="Times New Roman" w:cs="Times New Roman"/>
                <w:sz w:val="24"/>
                <w:szCs w:val="24"/>
              </w:rPr>
              <w:t>Оформление документов, необходимых для погребения, в магазине, на кладбище или другой организации, на которую возложены данные функции</w:t>
            </w:r>
          </w:p>
        </w:tc>
        <w:tc>
          <w:tcPr>
            <w:tcW w:w="5244" w:type="dxa"/>
            <w:tcBorders>
              <w:top w:val="single" w:sz="4" w:space="0" w:color="auto"/>
              <w:left w:val="single" w:sz="4" w:space="0" w:color="auto"/>
              <w:bottom w:val="single" w:sz="4" w:space="0" w:color="auto"/>
              <w:right w:val="single" w:sz="4" w:space="0" w:color="auto"/>
            </w:tcBorders>
          </w:tcPr>
          <w:p w:rsidR="007D420D" w:rsidRPr="00255258" w:rsidRDefault="007D420D" w:rsidP="002A4C02">
            <w:pPr>
              <w:spacing w:after="0" w:line="240" w:lineRule="auto"/>
              <w:jc w:val="both"/>
              <w:rPr>
                <w:rFonts w:ascii="Times New Roman" w:hAnsi="Times New Roman" w:cs="Times New Roman"/>
                <w:sz w:val="24"/>
                <w:szCs w:val="24"/>
              </w:rPr>
            </w:pPr>
            <w:r w:rsidRPr="00255258">
              <w:rPr>
                <w:rFonts w:ascii="Times New Roman" w:hAnsi="Times New Roman" w:cs="Times New Roman"/>
                <w:sz w:val="24"/>
                <w:szCs w:val="24"/>
              </w:rPr>
              <w:t>- свидетельство о смерти;</w:t>
            </w:r>
          </w:p>
          <w:p w:rsidR="007D420D" w:rsidRPr="00255258" w:rsidRDefault="007D420D" w:rsidP="002A4C02">
            <w:pPr>
              <w:spacing w:after="0" w:line="240" w:lineRule="auto"/>
              <w:jc w:val="both"/>
              <w:rPr>
                <w:rFonts w:ascii="Times New Roman" w:hAnsi="Times New Roman" w:cs="Times New Roman"/>
                <w:sz w:val="24"/>
                <w:szCs w:val="24"/>
              </w:rPr>
            </w:pPr>
            <w:r w:rsidRPr="00255258">
              <w:rPr>
                <w:rFonts w:ascii="Times New Roman" w:hAnsi="Times New Roman" w:cs="Times New Roman"/>
                <w:sz w:val="24"/>
                <w:szCs w:val="24"/>
              </w:rPr>
              <w:t>- документы на отвод участка для захоронения;</w:t>
            </w:r>
          </w:p>
          <w:p w:rsidR="007D420D" w:rsidRPr="00255258" w:rsidRDefault="007D420D" w:rsidP="002A4C02">
            <w:pPr>
              <w:spacing w:after="0" w:line="240" w:lineRule="auto"/>
              <w:jc w:val="both"/>
              <w:rPr>
                <w:rFonts w:ascii="Times New Roman" w:hAnsi="Times New Roman" w:cs="Times New Roman"/>
                <w:sz w:val="24"/>
                <w:szCs w:val="24"/>
              </w:rPr>
            </w:pPr>
            <w:r w:rsidRPr="00255258">
              <w:rPr>
                <w:rFonts w:ascii="Times New Roman" w:hAnsi="Times New Roman" w:cs="Times New Roman"/>
                <w:sz w:val="24"/>
                <w:szCs w:val="24"/>
              </w:rPr>
              <w:t>- счет-заказ на похороны и получение платы за услуги;</w:t>
            </w:r>
          </w:p>
          <w:p w:rsidR="007D420D" w:rsidRPr="00255258" w:rsidRDefault="007D420D" w:rsidP="002A4C02">
            <w:pPr>
              <w:spacing w:after="0" w:line="240" w:lineRule="auto"/>
              <w:jc w:val="both"/>
              <w:rPr>
                <w:rFonts w:ascii="Times New Roman" w:hAnsi="Times New Roman" w:cs="Times New Roman"/>
                <w:sz w:val="24"/>
                <w:szCs w:val="24"/>
              </w:rPr>
            </w:pPr>
            <w:r w:rsidRPr="00255258">
              <w:rPr>
                <w:rFonts w:ascii="Times New Roman" w:hAnsi="Times New Roman" w:cs="Times New Roman"/>
                <w:sz w:val="24"/>
                <w:szCs w:val="24"/>
              </w:rPr>
              <w:t>- регистрация захоронения умершего в книге установленной формы;</w:t>
            </w:r>
          </w:p>
        </w:tc>
      </w:tr>
      <w:tr w:rsidR="007D420D" w:rsidRPr="00255258" w:rsidTr="002A4C02">
        <w:trPr>
          <w:trHeight w:val="477"/>
        </w:trPr>
        <w:tc>
          <w:tcPr>
            <w:tcW w:w="720" w:type="dxa"/>
            <w:tcBorders>
              <w:top w:val="single" w:sz="4" w:space="0" w:color="auto"/>
              <w:left w:val="single" w:sz="4" w:space="0" w:color="auto"/>
              <w:bottom w:val="single" w:sz="4" w:space="0" w:color="auto"/>
              <w:right w:val="single" w:sz="4" w:space="0" w:color="auto"/>
            </w:tcBorders>
          </w:tcPr>
          <w:p w:rsidR="007D420D" w:rsidRPr="00255258" w:rsidRDefault="007D420D" w:rsidP="002A4C02">
            <w:pPr>
              <w:spacing w:after="0" w:line="240" w:lineRule="auto"/>
              <w:jc w:val="center"/>
              <w:rPr>
                <w:rFonts w:ascii="Times New Roman" w:hAnsi="Times New Roman" w:cs="Times New Roman"/>
                <w:sz w:val="24"/>
                <w:szCs w:val="24"/>
              </w:rPr>
            </w:pPr>
            <w:r w:rsidRPr="00255258">
              <w:rPr>
                <w:rFonts w:ascii="Times New Roman" w:hAnsi="Times New Roman" w:cs="Times New Roman"/>
                <w:sz w:val="24"/>
                <w:szCs w:val="24"/>
              </w:rPr>
              <w:t>2</w:t>
            </w:r>
          </w:p>
          <w:p w:rsidR="007D420D" w:rsidRPr="00255258" w:rsidRDefault="007D420D" w:rsidP="002A4C02">
            <w:pPr>
              <w:spacing w:after="0" w:line="240" w:lineRule="auto"/>
              <w:jc w:val="center"/>
              <w:rPr>
                <w:rFonts w:ascii="Times New Roman" w:hAnsi="Times New Roman" w:cs="Times New Roman"/>
                <w:sz w:val="24"/>
                <w:szCs w:val="24"/>
              </w:rPr>
            </w:pPr>
          </w:p>
          <w:p w:rsidR="007D420D" w:rsidRPr="00255258" w:rsidRDefault="007D420D" w:rsidP="002A4C02">
            <w:pPr>
              <w:spacing w:after="0" w:line="240" w:lineRule="auto"/>
              <w:jc w:val="center"/>
              <w:rPr>
                <w:rFonts w:ascii="Times New Roman" w:hAnsi="Times New Roman" w:cs="Times New Roman"/>
                <w:sz w:val="24"/>
                <w:szCs w:val="24"/>
              </w:rPr>
            </w:pPr>
          </w:p>
        </w:tc>
        <w:tc>
          <w:tcPr>
            <w:tcW w:w="3495" w:type="dxa"/>
            <w:tcBorders>
              <w:top w:val="single" w:sz="4" w:space="0" w:color="auto"/>
              <w:left w:val="single" w:sz="4" w:space="0" w:color="auto"/>
              <w:bottom w:val="single" w:sz="4" w:space="0" w:color="auto"/>
              <w:right w:val="single" w:sz="4" w:space="0" w:color="auto"/>
            </w:tcBorders>
          </w:tcPr>
          <w:p w:rsidR="007D420D" w:rsidRPr="00255258" w:rsidRDefault="007D420D" w:rsidP="002A4C02">
            <w:pPr>
              <w:spacing w:after="0" w:line="240" w:lineRule="auto"/>
              <w:jc w:val="both"/>
              <w:rPr>
                <w:rFonts w:ascii="Times New Roman" w:hAnsi="Times New Roman" w:cs="Times New Roman"/>
                <w:sz w:val="24"/>
                <w:szCs w:val="24"/>
              </w:rPr>
            </w:pPr>
            <w:r w:rsidRPr="00255258">
              <w:rPr>
                <w:rFonts w:ascii="Times New Roman" w:hAnsi="Times New Roman" w:cs="Times New Roman"/>
                <w:sz w:val="24"/>
                <w:szCs w:val="24"/>
              </w:rPr>
              <w:t>Предоставление (изготовление) гроба</w:t>
            </w:r>
          </w:p>
          <w:p w:rsidR="007D420D" w:rsidRPr="00255258" w:rsidRDefault="007D420D" w:rsidP="002A4C02">
            <w:pPr>
              <w:spacing w:after="0" w:line="240" w:lineRule="auto"/>
              <w:jc w:val="both"/>
              <w:rPr>
                <w:rFonts w:ascii="Times New Roman" w:hAnsi="Times New Roman" w:cs="Times New Roman"/>
                <w:sz w:val="24"/>
                <w:szCs w:val="24"/>
              </w:rPr>
            </w:pPr>
          </w:p>
        </w:tc>
        <w:tc>
          <w:tcPr>
            <w:tcW w:w="5244" w:type="dxa"/>
            <w:tcBorders>
              <w:top w:val="single" w:sz="4" w:space="0" w:color="auto"/>
              <w:left w:val="single" w:sz="4" w:space="0" w:color="auto"/>
              <w:bottom w:val="single" w:sz="4" w:space="0" w:color="auto"/>
              <w:right w:val="single" w:sz="4" w:space="0" w:color="auto"/>
            </w:tcBorders>
          </w:tcPr>
          <w:p w:rsidR="007D420D" w:rsidRPr="00255258" w:rsidRDefault="007D420D" w:rsidP="002A4C02">
            <w:pPr>
              <w:spacing w:after="0" w:line="240" w:lineRule="auto"/>
              <w:jc w:val="both"/>
              <w:rPr>
                <w:rFonts w:ascii="Times New Roman" w:hAnsi="Times New Roman" w:cs="Times New Roman"/>
                <w:sz w:val="24"/>
                <w:szCs w:val="24"/>
              </w:rPr>
            </w:pPr>
            <w:r w:rsidRPr="00255258">
              <w:rPr>
                <w:rFonts w:ascii="Times New Roman" w:hAnsi="Times New Roman" w:cs="Times New Roman"/>
                <w:sz w:val="24"/>
                <w:szCs w:val="24"/>
              </w:rPr>
              <w:t>Гроб, строганный из пиломатериалов толщиной 25-</w:t>
            </w:r>
            <w:smartTag w:uri="urn:schemas-microsoft-com:office:smarttags" w:element="metricconverter">
              <w:smartTagPr>
                <w:attr w:name="ProductID" w:val="32 мм"/>
              </w:smartTagPr>
              <w:r w:rsidRPr="00255258">
                <w:rPr>
                  <w:rFonts w:ascii="Times New Roman" w:hAnsi="Times New Roman" w:cs="Times New Roman"/>
                  <w:sz w:val="24"/>
                  <w:szCs w:val="24"/>
                </w:rPr>
                <w:t>32 мм</w:t>
              </w:r>
            </w:smartTag>
            <w:r w:rsidRPr="00255258">
              <w:rPr>
                <w:rFonts w:ascii="Times New Roman" w:hAnsi="Times New Roman" w:cs="Times New Roman"/>
                <w:sz w:val="24"/>
                <w:szCs w:val="24"/>
              </w:rPr>
              <w:t>, обитый внутри и снаружи хлопчатобумажной тканью, с ножками, с изголовьем из древесных опилок. Размер 1,95 х 0,65 х 0,44м</w:t>
            </w:r>
          </w:p>
        </w:tc>
      </w:tr>
      <w:tr w:rsidR="007D420D" w:rsidRPr="00255258" w:rsidTr="002A4C02">
        <w:trPr>
          <w:trHeight w:val="477"/>
        </w:trPr>
        <w:tc>
          <w:tcPr>
            <w:tcW w:w="720" w:type="dxa"/>
            <w:tcBorders>
              <w:top w:val="single" w:sz="4" w:space="0" w:color="auto"/>
              <w:left w:val="single" w:sz="4" w:space="0" w:color="auto"/>
              <w:bottom w:val="single" w:sz="4" w:space="0" w:color="auto"/>
              <w:right w:val="single" w:sz="4" w:space="0" w:color="auto"/>
            </w:tcBorders>
          </w:tcPr>
          <w:p w:rsidR="007D420D" w:rsidRPr="00255258" w:rsidRDefault="007D420D" w:rsidP="002A4C02">
            <w:pPr>
              <w:spacing w:after="0" w:line="240" w:lineRule="auto"/>
              <w:jc w:val="center"/>
              <w:rPr>
                <w:rFonts w:ascii="Times New Roman" w:hAnsi="Times New Roman" w:cs="Times New Roman"/>
                <w:sz w:val="24"/>
                <w:szCs w:val="24"/>
              </w:rPr>
            </w:pPr>
            <w:r w:rsidRPr="00255258">
              <w:rPr>
                <w:rFonts w:ascii="Times New Roman" w:hAnsi="Times New Roman" w:cs="Times New Roman"/>
                <w:sz w:val="24"/>
                <w:szCs w:val="24"/>
              </w:rPr>
              <w:t>2.1</w:t>
            </w:r>
          </w:p>
        </w:tc>
        <w:tc>
          <w:tcPr>
            <w:tcW w:w="3495" w:type="dxa"/>
            <w:tcBorders>
              <w:top w:val="single" w:sz="4" w:space="0" w:color="auto"/>
              <w:left w:val="single" w:sz="4" w:space="0" w:color="auto"/>
              <w:bottom w:val="single" w:sz="4" w:space="0" w:color="auto"/>
              <w:right w:val="single" w:sz="4" w:space="0" w:color="auto"/>
            </w:tcBorders>
          </w:tcPr>
          <w:p w:rsidR="007D420D" w:rsidRPr="00255258" w:rsidRDefault="007D420D" w:rsidP="002A4C02">
            <w:pPr>
              <w:spacing w:after="0" w:line="240" w:lineRule="auto"/>
              <w:jc w:val="both"/>
              <w:rPr>
                <w:rFonts w:ascii="Times New Roman" w:hAnsi="Times New Roman" w:cs="Times New Roman"/>
                <w:sz w:val="24"/>
                <w:szCs w:val="24"/>
              </w:rPr>
            </w:pPr>
            <w:r w:rsidRPr="00255258">
              <w:rPr>
                <w:rFonts w:ascii="Times New Roman" w:hAnsi="Times New Roman" w:cs="Times New Roman"/>
                <w:sz w:val="24"/>
                <w:szCs w:val="24"/>
              </w:rPr>
              <w:t>- изготовление таблички</w:t>
            </w:r>
          </w:p>
        </w:tc>
        <w:tc>
          <w:tcPr>
            <w:tcW w:w="5244" w:type="dxa"/>
            <w:tcBorders>
              <w:top w:val="single" w:sz="4" w:space="0" w:color="auto"/>
              <w:left w:val="single" w:sz="4" w:space="0" w:color="auto"/>
              <w:bottom w:val="single" w:sz="4" w:space="0" w:color="auto"/>
              <w:right w:val="single" w:sz="4" w:space="0" w:color="auto"/>
            </w:tcBorders>
          </w:tcPr>
          <w:p w:rsidR="007D420D" w:rsidRPr="00255258" w:rsidRDefault="007D420D" w:rsidP="002A4C02">
            <w:pPr>
              <w:spacing w:after="0" w:line="240" w:lineRule="auto"/>
              <w:jc w:val="both"/>
              <w:rPr>
                <w:rFonts w:ascii="Times New Roman" w:hAnsi="Times New Roman" w:cs="Times New Roman"/>
                <w:sz w:val="24"/>
                <w:szCs w:val="24"/>
              </w:rPr>
            </w:pPr>
            <w:r w:rsidRPr="00255258">
              <w:rPr>
                <w:rFonts w:ascii="Times New Roman" w:hAnsi="Times New Roman" w:cs="Times New Roman"/>
                <w:sz w:val="24"/>
                <w:szCs w:val="24"/>
              </w:rPr>
              <w:t xml:space="preserve">Табличка деревянная с указанием фамилии, имени, отчества, даты рождения и смерти,  регистрационного номера, размер 20 х </w:t>
            </w:r>
            <w:smartTag w:uri="urn:schemas-microsoft-com:office:smarttags" w:element="metricconverter">
              <w:smartTagPr>
                <w:attr w:name="ProductID" w:val="25 см"/>
              </w:smartTagPr>
              <w:r w:rsidRPr="00255258">
                <w:rPr>
                  <w:rFonts w:ascii="Times New Roman" w:hAnsi="Times New Roman" w:cs="Times New Roman"/>
                  <w:sz w:val="24"/>
                  <w:szCs w:val="24"/>
                </w:rPr>
                <w:t>25 см</w:t>
              </w:r>
            </w:smartTag>
          </w:p>
        </w:tc>
      </w:tr>
      <w:tr w:rsidR="007D420D" w:rsidRPr="00255258" w:rsidTr="002A4C02">
        <w:tc>
          <w:tcPr>
            <w:tcW w:w="720" w:type="dxa"/>
            <w:tcBorders>
              <w:top w:val="single" w:sz="4" w:space="0" w:color="auto"/>
              <w:left w:val="single" w:sz="4" w:space="0" w:color="auto"/>
              <w:bottom w:val="single" w:sz="4" w:space="0" w:color="auto"/>
              <w:right w:val="single" w:sz="4" w:space="0" w:color="auto"/>
            </w:tcBorders>
          </w:tcPr>
          <w:p w:rsidR="007D420D" w:rsidRPr="00255258" w:rsidRDefault="007D420D" w:rsidP="002A4C02">
            <w:pPr>
              <w:spacing w:after="0" w:line="240" w:lineRule="auto"/>
              <w:jc w:val="center"/>
              <w:rPr>
                <w:rFonts w:ascii="Times New Roman" w:hAnsi="Times New Roman" w:cs="Times New Roman"/>
                <w:sz w:val="24"/>
                <w:szCs w:val="24"/>
              </w:rPr>
            </w:pPr>
            <w:r w:rsidRPr="00255258">
              <w:rPr>
                <w:rFonts w:ascii="Times New Roman" w:hAnsi="Times New Roman" w:cs="Times New Roman"/>
                <w:sz w:val="24"/>
                <w:szCs w:val="24"/>
              </w:rPr>
              <w:t>3</w:t>
            </w:r>
          </w:p>
        </w:tc>
        <w:tc>
          <w:tcPr>
            <w:tcW w:w="3495" w:type="dxa"/>
            <w:tcBorders>
              <w:top w:val="single" w:sz="4" w:space="0" w:color="auto"/>
              <w:left w:val="single" w:sz="4" w:space="0" w:color="auto"/>
              <w:bottom w:val="single" w:sz="4" w:space="0" w:color="auto"/>
              <w:right w:val="single" w:sz="4" w:space="0" w:color="auto"/>
            </w:tcBorders>
          </w:tcPr>
          <w:p w:rsidR="007D420D" w:rsidRPr="00255258" w:rsidRDefault="007D420D" w:rsidP="002A4C02">
            <w:pPr>
              <w:spacing w:after="0" w:line="240" w:lineRule="auto"/>
              <w:jc w:val="both"/>
              <w:rPr>
                <w:rFonts w:ascii="Times New Roman" w:hAnsi="Times New Roman" w:cs="Times New Roman"/>
                <w:sz w:val="24"/>
                <w:szCs w:val="24"/>
              </w:rPr>
            </w:pPr>
            <w:r w:rsidRPr="00255258">
              <w:rPr>
                <w:rFonts w:ascii="Times New Roman" w:hAnsi="Times New Roman" w:cs="Times New Roman"/>
                <w:sz w:val="24"/>
                <w:szCs w:val="24"/>
              </w:rPr>
              <w:t>Доставка гроба автокатафалком в назначенное время похорон и перевозка тела (останков) умершего к месту погребения автокатафалком или иным транспортом</w:t>
            </w:r>
          </w:p>
        </w:tc>
        <w:tc>
          <w:tcPr>
            <w:tcW w:w="5244" w:type="dxa"/>
            <w:tcBorders>
              <w:top w:val="single" w:sz="4" w:space="0" w:color="auto"/>
              <w:left w:val="single" w:sz="4" w:space="0" w:color="auto"/>
              <w:bottom w:val="single" w:sz="4" w:space="0" w:color="auto"/>
              <w:right w:val="single" w:sz="4" w:space="0" w:color="auto"/>
            </w:tcBorders>
          </w:tcPr>
          <w:p w:rsidR="007D420D" w:rsidRPr="00255258" w:rsidRDefault="007D420D" w:rsidP="002A4C02">
            <w:pPr>
              <w:spacing w:after="0" w:line="240" w:lineRule="auto"/>
              <w:jc w:val="both"/>
              <w:rPr>
                <w:rFonts w:ascii="Times New Roman" w:hAnsi="Times New Roman" w:cs="Times New Roman"/>
                <w:sz w:val="24"/>
                <w:szCs w:val="24"/>
              </w:rPr>
            </w:pPr>
            <w:r w:rsidRPr="00255258">
              <w:rPr>
                <w:rFonts w:ascii="Times New Roman" w:hAnsi="Times New Roman" w:cs="Times New Roman"/>
                <w:sz w:val="24"/>
                <w:szCs w:val="24"/>
              </w:rPr>
              <w:t xml:space="preserve">Погрузить гроб в автокатафалк, доставить и выгрузить гроб в месте нахождения умершего в назначенное время похорон и доставить тело (останки) умершего к месту  погребения. Услуга предусматривает переноску гроба с телом (останками) умершего работниками предприятия. Время обслуживания – до трех часов. </w:t>
            </w:r>
          </w:p>
        </w:tc>
      </w:tr>
      <w:tr w:rsidR="007D420D" w:rsidRPr="00255258" w:rsidTr="002A4C02">
        <w:tc>
          <w:tcPr>
            <w:tcW w:w="720" w:type="dxa"/>
            <w:tcBorders>
              <w:top w:val="single" w:sz="4" w:space="0" w:color="auto"/>
              <w:left w:val="single" w:sz="4" w:space="0" w:color="auto"/>
              <w:bottom w:val="single" w:sz="4" w:space="0" w:color="auto"/>
              <w:right w:val="single" w:sz="4" w:space="0" w:color="auto"/>
            </w:tcBorders>
          </w:tcPr>
          <w:p w:rsidR="007D420D" w:rsidRPr="00255258" w:rsidRDefault="007D420D" w:rsidP="002A4C02">
            <w:pPr>
              <w:spacing w:after="0" w:line="240" w:lineRule="auto"/>
              <w:jc w:val="center"/>
              <w:rPr>
                <w:rFonts w:ascii="Times New Roman" w:hAnsi="Times New Roman" w:cs="Times New Roman"/>
                <w:sz w:val="24"/>
                <w:szCs w:val="24"/>
              </w:rPr>
            </w:pPr>
            <w:r w:rsidRPr="00255258">
              <w:rPr>
                <w:rFonts w:ascii="Times New Roman" w:hAnsi="Times New Roman" w:cs="Times New Roman"/>
                <w:sz w:val="24"/>
                <w:szCs w:val="24"/>
              </w:rPr>
              <w:t>4</w:t>
            </w:r>
          </w:p>
        </w:tc>
        <w:tc>
          <w:tcPr>
            <w:tcW w:w="3495" w:type="dxa"/>
            <w:tcBorders>
              <w:top w:val="single" w:sz="4" w:space="0" w:color="auto"/>
              <w:left w:val="single" w:sz="4" w:space="0" w:color="auto"/>
              <w:bottom w:val="single" w:sz="4" w:space="0" w:color="auto"/>
              <w:right w:val="single" w:sz="4" w:space="0" w:color="auto"/>
            </w:tcBorders>
          </w:tcPr>
          <w:p w:rsidR="007D420D" w:rsidRPr="00255258" w:rsidRDefault="007D420D" w:rsidP="002A4C02">
            <w:pPr>
              <w:spacing w:after="0" w:line="240" w:lineRule="auto"/>
              <w:jc w:val="both"/>
              <w:rPr>
                <w:rFonts w:ascii="Times New Roman" w:hAnsi="Times New Roman" w:cs="Times New Roman"/>
                <w:sz w:val="24"/>
                <w:szCs w:val="24"/>
              </w:rPr>
            </w:pPr>
            <w:r w:rsidRPr="00255258">
              <w:rPr>
                <w:rFonts w:ascii="Times New Roman" w:hAnsi="Times New Roman" w:cs="Times New Roman"/>
                <w:sz w:val="24"/>
                <w:szCs w:val="24"/>
              </w:rPr>
              <w:t>Погребение умершего:</w:t>
            </w:r>
          </w:p>
          <w:p w:rsidR="007D420D" w:rsidRPr="00255258" w:rsidRDefault="007D420D" w:rsidP="002A4C02">
            <w:pPr>
              <w:spacing w:after="0" w:line="240" w:lineRule="auto"/>
              <w:jc w:val="both"/>
              <w:rPr>
                <w:rFonts w:ascii="Times New Roman" w:hAnsi="Times New Roman" w:cs="Times New Roman"/>
                <w:sz w:val="24"/>
                <w:szCs w:val="24"/>
              </w:rPr>
            </w:pPr>
            <w:r w:rsidRPr="00255258">
              <w:rPr>
                <w:rFonts w:ascii="Times New Roman" w:hAnsi="Times New Roman" w:cs="Times New Roman"/>
                <w:sz w:val="24"/>
                <w:szCs w:val="24"/>
              </w:rPr>
              <w:t>- рытье  могилы и захоронение</w:t>
            </w:r>
          </w:p>
          <w:p w:rsidR="007D420D" w:rsidRPr="00255258" w:rsidRDefault="007D420D" w:rsidP="002A4C02">
            <w:pPr>
              <w:spacing w:after="0" w:line="240" w:lineRule="auto"/>
              <w:jc w:val="both"/>
              <w:rPr>
                <w:rFonts w:ascii="Times New Roman" w:hAnsi="Times New Roman" w:cs="Times New Roman"/>
                <w:sz w:val="24"/>
                <w:szCs w:val="24"/>
              </w:rPr>
            </w:pPr>
          </w:p>
        </w:tc>
        <w:tc>
          <w:tcPr>
            <w:tcW w:w="5244" w:type="dxa"/>
            <w:tcBorders>
              <w:top w:val="single" w:sz="4" w:space="0" w:color="auto"/>
              <w:left w:val="single" w:sz="4" w:space="0" w:color="auto"/>
              <w:bottom w:val="single" w:sz="4" w:space="0" w:color="auto"/>
              <w:right w:val="single" w:sz="4" w:space="0" w:color="auto"/>
            </w:tcBorders>
          </w:tcPr>
          <w:p w:rsidR="007D420D" w:rsidRPr="00255258" w:rsidRDefault="007D420D" w:rsidP="002A4C02">
            <w:pPr>
              <w:spacing w:after="0" w:line="240" w:lineRule="auto"/>
              <w:jc w:val="both"/>
              <w:rPr>
                <w:rFonts w:ascii="Times New Roman" w:hAnsi="Times New Roman" w:cs="Times New Roman"/>
                <w:sz w:val="24"/>
                <w:szCs w:val="24"/>
              </w:rPr>
            </w:pPr>
            <w:r w:rsidRPr="00255258">
              <w:rPr>
                <w:rFonts w:ascii="Times New Roman" w:hAnsi="Times New Roman" w:cs="Times New Roman"/>
                <w:sz w:val="24"/>
                <w:szCs w:val="24"/>
              </w:rPr>
              <w:t>Расчистить и разметить место могилы. Рытье могилы механизированным способом с последующей доработкой вручную.</w:t>
            </w:r>
          </w:p>
          <w:p w:rsidR="007D420D" w:rsidRPr="00255258" w:rsidRDefault="007D420D" w:rsidP="002A4C02">
            <w:pPr>
              <w:spacing w:after="0" w:line="240" w:lineRule="auto"/>
              <w:jc w:val="both"/>
              <w:rPr>
                <w:rFonts w:ascii="Times New Roman" w:hAnsi="Times New Roman" w:cs="Times New Roman"/>
                <w:sz w:val="24"/>
                <w:szCs w:val="24"/>
              </w:rPr>
            </w:pPr>
            <w:r w:rsidRPr="00255258">
              <w:rPr>
                <w:rFonts w:ascii="Times New Roman" w:hAnsi="Times New Roman" w:cs="Times New Roman"/>
                <w:sz w:val="24"/>
                <w:szCs w:val="24"/>
              </w:rPr>
              <w:t>Размер 2,3х 1,0 х1,5 м.</w:t>
            </w:r>
          </w:p>
          <w:p w:rsidR="007D420D" w:rsidRPr="00255258" w:rsidRDefault="007D420D" w:rsidP="002A4C02">
            <w:pPr>
              <w:spacing w:after="0" w:line="240" w:lineRule="auto"/>
              <w:jc w:val="both"/>
              <w:rPr>
                <w:rFonts w:ascii="Times New Roman" w:hAnsi="Times New Roman" w:cs="Times New Roman"/>
                <w:sz w:val="24"/>
                <w:szCs w:val="24"/>
              </w:rPr>
            </w:pPr>
            <w:r w:rsidRPr="00255258">
              <w:rPr>
                <w:rFonts w:ascii="Times New Roman" w:hAnsi="Times New Roman" w:cs="Times New Roman"/>
                <w:sz w:val="24"/>
                <w:szCs w:val="24"/>
              </w:rPr>
              <w:t>Подноска гроба к могиле, установка и забивка крышки гроба, установка его в могилу. Засыпка могилы вручную и устройство надмогильного холма, установка таблички.</w:t>
            </w:r>
          </w:p>
        </w:tc>
      </w:tr>
    </w:tbl>
    <w:p w:rsidR="007D420D" w:rsidRPr="00255258" w:rsidRDefault="007D420D" w:rsidP="007D420D">
      <w:pPr>
        <w:spacing w:after="0" w:line="240" w:lineRule="auto"/>
        <w:rPr>
          <w:rFonts w:ascii="Times New Roman" w:hAnsi="Times New Roman" w:cs="Times New Roman"/>
          <w:sz w:val="24"/>
          <w:szCs w:val="24"/>
        </w:rPr>
      </w:pPr>
    </w:p>
    <w:p w:rsidR="007D420D" w:rsidRPr="00255258" w:rsidRDefault="007D420D" w:rsidP="007D420D">
      <w:pPr>
        <w:tabs>
          <w:tab w:val="left" w:pos="6840"/>
        </w:tabs>
        <w:spacing w:after="0" w:line="240" w:lineRule="auto"/>
        <w:jc w:val="right"/>
        <w:rPr>
          <w:rFonts w:ascii="Times New Roman" w:hAnsi="Times New Roman" w:cs="Times New Roman"/>
          <w:sz w:val="28"/>
          <w:szCs w:val="28"/>
        </w:rPr>
      </w:pPr>
    </w:p>
    <w:p w:rsidR="007D420D" w:rsidRPr="00255258" w:rsidRDefault="007D420D" w:rsidP="007D420D">
      <w:pPr>
        <w:spacing w:after="0" w:line="240" w:lineRule="auto"/>
        <w:rPr>
          <w:rFonts w:ascii="Times New Roman" w:hAnsi="Times New Roman" w:cs="Times New Roman"/>
          <w:sz w:val="24"/>
          <w:szCs w:val="24"/>
        </w:rPr>
      </w:pPr>
    </w:p>
    <w:p w:rsidR="002A4C02" w:rsidRDefault="002A4C02" w:rsidP="007D420D">
      <w:pPr>
        <w:spacing w:after="0" w:line="240" w:lineRule="auto"/>
        <w:jc w:val="center"/>
        <w:rPr>
          <w:rFonts w:ascii="Times New Roman" w:hAnsi="Times New Roman" w:cs="Times New Roman"/>
          <w:b/>
          <w:bCs/>
          <w:sz w:val="28"/>
          <w:szCs w:val="28"/>
        </w:rPr>
      </w:pPr>
    </w:p>
    <w:p w:rsidR="002A4C02" w:rsidRDefault="002A4C02" w:rsidP="007D420D">
      <w:pPr>
        <w:spacing w:after="0" w:line="240" w:lineRule="auto"/>
        <w:jc w:val="center"/>
        <w:rPr>
          <w:rFonts w:ascii="Times New Roman" w:hAnsi="Times New Roman" w:cs="Times New Roman"/>
          <w:b/>
          <w:bCs/>
          <w:sz w:val="28"/>
          <w:szCs w:val="28"/>
        </w:rPr>
      </w:pPr>
    </w:p>
    <w:p w:rsidR="002A4C02" w:rsidRDefault="002A4C02" w:rsidP="007D420D">
      <w:pPr>
        <w:spacing w:after="0" w:line="240" w:lineRule="auto"/>
        <w:jc w:val="center"/>
        <w:rPr>
          <w:rFonts w:ascii="Times New Roman" w:hAnsi="Times New Roman" w:cs="Times New Roman"/>
          <w:b/>
          <w:bCs/>
          <w:sz w:val="28"/>
          <w:szCs w:val="28"/>
        </w:rPr>
      </w:pPr>
    </w:p>
    <w:p w:rsidR="002A4C02" w:rsidRDefault="002A4C02" w:rsidP="007D420D">
      <w:pPr>
        <w:spacing w:after="0" w:line="240" w:lineRule="auto"/>
        <w:jc w:val="center"/>
        <w:rPr>
          <w:rFonts w:ascii="Times New Roman" w:hAnsi="Times New Roman" w:cs="Times New Roman"/>
          <w:b/>
          <w:bCs/>
          <w:sz w:val="28"/>
          <w:szCs w:val="28"/>
        </w:rPr>
      </w:pPr>
    </w:p>
    <w:p w:rsidR="002A4C02" w:rsidRDefault="002A4C02" w:rsidP="007D420D">
      <w:pPr>
        <w:spacing w:after="0" w:line="240" w:lineRule="auto"/>
        <w:jc w:val="center"/>
        <w:rPr>
          <w:rFonts w:ascii="Times New Roman" w:hAnsi="Times New Roman" w:cs="Times New Roman"/>
          <w:b/>
          <w:bCs/>
          <w:sz w:val="28"/>
          <w:szCs w:val="28"/>
        </w:rPr>
      </w:pPr>
    </w:p>
    <w:p w:rsidR="002A4C02" w:rsidRDefault="002A4C02" w:rsidP="007D420D">
      <w:pPr>
        <w:spacing w:after="0" w:line="240" w:lineRule="auto"/>
        <w:jc w:val="center"/>
        <w:rPr>
          <w:rFonts w:ascii="Times New Roman" w:hAnsi="Times New Roman" w:cs="Times New Roman"/>
          <w:b/>
          <w:bCs/>
          <w:sz w:val="28"/>
          <w:szCs w:val="28"/>
        </w:rPr>
      </w:pPr>
    </w:p>
    <w:p w:rsidR="002A4C02" w:rsidRDefault="002A4C02" w:rsidP="007D420D">
      <w:pPr>
        <w:spacing w:after="0" w:line="240" w:lineRule="auto"/>
        <w:jc w:val="center"/>
        <w:rPr>
          <w:rFonts w:ascii="Times New Roman" w:hAnsi="Times New Roman" w:cs="Times New Roman"/>
          <w:b/>
          <w:bCs/>
          <w:sz w:val="28"/>
          <w:szCs w:val="28"/>
        </w:rPr>
      </w:pPr>
    </w:p>
    <w:p w:rsidR="002A4C02" w:rsidRDefault="002A4C02" w:rsidP="007D420D">
      <w:pPr>
        <w:spacing w:after="0" w:line="240" w:lineRule="auto"/>
        <w:jc w:val="center"/>
        <w:rPr>
          <w:rFonts w:ascii="Times New Roman" w:hAnsi="Times New Roman" w:cs="Times New Roman"/>
          <w:b/>
          <w:bCs/>
          <w:sz w:val="28"/>
          <w:szCs w:val="28"/>
        </w:rPr>
      </w:pPr>
    </w:p>
    <w:p w:rsidR="002A4C02" w:rsidRDefault="002A4C02" w:rsidP="007D420D">
      <w:pPr>
        <w:spacing w:after="0" w:line="240" w:lineRule="auto"/>
        <w:jc w:val="center"/>
        <w:rPr>
          <w:rFonts w:ascii="Times New Roman" w:hAnsi="Times New Roman" w:cs="Times New Roman"/>
          <w:b/>
          <w:bCs/>
          <w:sz w:val="28"/>
          <w:szCs w:val="28"/>
        </w:rPr>
      </w:pPr>
    </w:p>
    <w:p w:rsidR="002A4C02" w:rsidRDefault="002A4C02" w:rsidP="007D420D">
      <w:pPr>
        <w:spacing w:after="0" w:line="240" w:lineRule="auto"/>
        <w:jc w:val="center"/>
        <w:rPr>
          <w:rFonts w:ascii="Times New Roman" w:hAnsi="Times New Roman" w:cs="Times New Roman"/>
          <w:b/>
          <w:bCs/>
          <w:sz w:val="28"/>
          <w:szCs w:val="28"/>
        </w:rPr>
      </w:pPr>
    </w:p>
    <w:p w:rsidR="002A4C02" w:rsidRDefault="002A4C02" w:rsidP="007D420D">
      <w:pPr>
        <w:spacing w:after="0" w:line="240" w:lineRule="auto"/>
        <w:jc w:val="center"/>
        <w:rPr>
          <w:rFonts w:ascii="Times New Roman" w:hAnsi="Times New Roman" w:cs="Times New Roman"/>
          <w:b/>
          <w:bCs/>
          <w:sz w:val="28"/>
          <w:szCs w:val="28"/>
        </w:rPr>
      </w:pPr>
    </w:p>
    <w:p w:rsidR="007D420D" w:rsidRPr="00255258" w:rsidRDefault="007D420D" w:rsidP="007D420D">
      <w:pPr>
        <w:spacing w:after="0" w:line="240" w:lineRule="auto"/>
        <w:jc w:val="center"/>
        <w:rPr>
          <w:rFonts w:ascii="Times New Roman" w:hAnsi="Times New Roman" w:cs="Times New Roman"/>
          <w:b/>
          <w:bCs/>
          <w:sz w:val="28"/>
          <w:szCs w:val="28"/>
        </w:rPr>
      </w:pPr>
      <w:r w:rsidRPr="00255258">
        <w:rPr>
          <w:rFonts w:ascii="Times New Roman" w:hAnsi="Times New Roman" w:cs="Times New Roman"/>
          <w:b/>
          <w:bCs/>
          <w:sz w:val="28"/>
          <w:szCs w:val="28"/>
        </w:rPr>
        <w:t>ПОСТАНОВЛЕНИЕ</w:t>
      </w:r>
    </w:p>
    <w:p w:rsidR="007D420D" w:rsidRPr="00255258" w:rsidRDefault="007D420D" w:rsidP="007D420D">
      <w:pPr>
        <w:spacing w:after="0" w:line="240" w:lineRule="auto"/>
        <w:rPr>
          <w:rFonts w:ascii="Times New Roman" w:hAnsi="Times New Roman" w:cs="Times New Roman"/>
          <w:sz w:val="28"/>
          <w:szCs w:val="28"/>
          <w:u w:val="single"/>
        </w:rPr>
      </w:pPr>
    </w:p>
    <w:p w:rsidR="007D420D" w:rsidRPr="00255258" w:rsidRDefault="007D420D" w:rsidP="007D420D">
      <w:pPr>
        <w:spacing w:after="0" w:line="240" w:lineRule="auto"/>
        <w:rPr>
          <w:rFonts w:ascii="Times New Roman" w:hAnsi="Times New Roman" w:cs="Times New Roman"/>
          <w:b/>
          <w:bCs/>
          <w:sz w:val="28"/>
          <w:szCs w:val="28"/>
        </w:rPr>
      </w:pPr>
      <w:r w:rsidRPr="00255258">
        <w:rPr>
          <w:rFonts w:ascii="Times New Roman" w:hAnsi="Times New Roman" w:cs="Times New Roman"/>
          <w:b/>
          <w:bCs/>
          <w:sz w:val="28"/>
          <w:szCs w:val="28"/>
        </w:rPr>
        <w:t>07 февраля 2019г.                              № 14                             п. Быстрогорский</w:t>
      </w:r>
    </w:p>
    <w:p w:rsidR="007D420D" w:rsidRPr="00255258" w:rsidRDefault="007D420D" w:rsidP="007D420D">
      <w:pPr>
        <w:spacing w:after="0" w:line="240" w:lineRule="auto"/>
        <w:rPr>
          <w:rFonts w:ascii="Times New Roman" w:hAnsi="Times New Roman" w:cs="Times New Roman"/>
          <w:b/>
          <w:bCs/>
          <w:sz w:val="28"/>
          <w:szCs w:val="28"/>
        </w:rPr>
      </w:pPr>
    </w:p>
    <w:p w:rsidR="007D420D" w:rsidRPr="00255258" w:rsidRDefault="007D420D" w:rsidP="007D420D">
      <w:pPr>
        <w:spacing w:after="0" w:line="240" w:lineRule="auto"/>
        <w:rPr>
          <w:rFonts w:ascii="Times New Roman" w:hAnsi="Times New Roman" w:cs="Times New Roman"/>
          <w:sz w:val="16"/>
          <w:szCs w:val="16"/>
        </w:rPr>
      </w:pPr>
    </w:p>
    <w:tbl>
      <w:tblPr>
        <w:tblW w:w="0" w:type="auto"/>
        <w:tblLook w:val="04A0"/>
      </w:tblPr>
      <w:tblGrid>
        <w:gridCol w:w="5070"/>
      </w:tblGrid>
      <w:tr w:rsidR="007D420D" w:rsidRPr="00255258" w:rsidTr="002A4C02">
        <w:tc>
          <w:tcPr>
            <w:tcW w:w="5070" w:type="dxa"/>
          </w:tcPr>
          <w:p w:rsidR="007D420D" w:rsidRPr="00255258" w:rsidRDefault="007D420D" w:rsidP="002A4C02">
            <w:pPr>
              <w:spacing w:after="0" w:line="240" w:lineRule="auto"/>
              <w:jc w:val="both"/>
              <w:rPr>
                <w:rFonts w:ascii="Times New Roman" w:hAnsi="Times New Roman" w:cs="Times New Roman"/>
                <w:sz w:val="28"/>
                <w:szCs w:val="28"/>
              </w:rPr>
            </w:pPr>
            <w:r w:rsidRPr="00255258">
              <w:rPr>
                <w:rFonts w:ascii="Times New Roman" w:hAnsi="Times New Roman" w:cs="Times New Roman"/>
                <w:sz w:val="28"/>
                <w:szCs w:val="28"/>
              </w:rPr>
              <w:t>Об утверждении прейскуранта цен на гарантированный перечень услуг по погребению в Быстрогорском сельском поселении</w:t>
            </w:r>
          </w:p>
        </w:tc>
      </w:tr>
    </w:tbl>
    <w:p w:rsidR="007D420D" w:rsidRPr="00255258" w:rsidRDefault="007D420D" w:rsidP="007D420D">
      <w:pPr>
        <w:spacing w:after="0" w:line="240" w:lineRule="auto"/>
        <w:rPr>
          <w:rFonts w:ascii="Times New Roman" w:hAnsi="Times New Roman" w:cs="Times New Roman"/>
          <w:sz w:val="16"/>
          <w:szCs w:val="16"/>
        </w:rPr>
      </w:pPr>
    </w:p>
    <w:p w:rsidR="007D420D" w:rsidRPr="00255258" w:rsidRDefault="007D420D" w:rsidP="007D420D">
      <w:pPr>
        <w:autoSpaceDE w:val="0"/>
        <w:autoSpaceDN w:val="0"/>
        <w:adjustRightInd w:val="0"/>
        <w:spacing w:after="0" w:line="240" w:lineRule="auto"/>
        <w:ind w:firstLine="708"/>
        <w:jc w:val="both"/>
        <w:rPr>
          <w:rFonts w:ascii="Times New Roman" w:hAnsi="Times New Roman" w:cs="Times New Roman"/>
          <w:sz w:val="28"/>
          <w:szCs w:val="28"/>
        </w:rPr>
      </w:pPr>
      <w:r w:rsidRPr="00255258">
        <w:rPr>
          <w:rFonts w:ascii="Times New Roman" w:hAnsi="Times New Roman" w:cs="Times New Roman"/>
          <w:sz w:val="28"/>
          <w:szCs w:val="28"/>
        </w:rPr>
        <w:t xml:space="preserve">В соответствии с Федеральным законом от 12.01.1996 № 8-ФЗ «О погребении и похоронном деле», Областным законом Ростовской области от 03.05.2005 № 303-ЗС «О предоставлении материальной и иной помощи для погребения умерших за счет средств областного бюджета», Федеральным законом от 06.10.2003 № 131-ФЗ «Об общих принципах организации местного самоуправления в Российской Федерации» и по результатам заседания Правления Региональной службы по тарифам Ростовской области,  </w:t>
      </w:r>
    </w:p>
    <w:p w:rsidR="007D420D" w:rsidRPr="00255258" w:rsidRDefault="007D420D" w:rsidP="007D420D">
      <w:pPr>
        <w:spacing w:after="0" w:line="240" w:lineRule="auto"/>
        <w:jc w:val="both"/>
        <w:rPr>
          <w:rFonts w:ascii="Times New Roman" w:hAnsi="Times New Roman" w:cs="Times New Roman"/>
          <w:sz w:val="16"/>
          <w:szCs w:val="16"/>
        </w:rPr>
      </w:pPr>
    </w:p>
    <w:p w:rsidR="007D420D" w:rsidRPr="00255258" w:rsidRDefault="007D420D" w:rsidP="007D420D">
      <w:pPr>
        <w:spacing w:after="0" w:line="240" w:lineRule="auto"/>
        <w:ind w:firstLine="708"/>
        <w:jc w:val="both"/>
        <w:rPr>
          <w:rFonts w:ascii="Times New Roman" w:hAnsi="Times New Roman" w:cs="Times New Roman"/>
          <w:sz w:val="28"/>
          <w:szCs w:val="28"/>
        </w:rPr>
      </w:pPr>
    </w:p>
    <w:p w:rsidR="007D420D" w:rsidRPr="00255258" w:rsidRDefault="007D420D" w:rsidP="007D420D">
      <w:pPr>
        <w:spacing w:after="0" w:line="240" w:lineRule="auto"/>
        <w:rPr>
          <w:rFonts w:ascii="Times New Roman" w:hAnsi="Times New Roman" w:cs="Times New Roman"/>
          <w:sz w:val="28"/>
          <w:szCs w:val="28"/>
        </w:rPr>
      </w:pPr>
      <w:r w:rsidRPr="00255258">
        <w:rPr>
          <w:rFonts w:ascii="Times New Roman" w:hAnsi="Times New Roman" w:cs="Times New Roman"/>
          <w:sz w:val="28"/>
          <w:szCs w:val="28"/>
        </w:rPr>
        <w:t xml:space="preserve">                                            П О С Т А Н О В Л Я Ю:</w:t>
      </w:r>
    </w:p>
    <w:p w:rsidR="007D420D" w:rsidRPr="00255258" w:rsidRDefault="007D420D" w:rsidP="007D420D">
      <w:pPr>
        <w:spacing w:after="120" w:line="240" w:lineRule="auto"/>
        <w:ind w:left="283"/>
        <w:rPr>
          <w:rFonts w:ascii="Times New Roman" w:hAnsi="Times New Roman" w:cs="Times New Roman"/>
          <w:sz w:val="24"/>
          <w:szCs w:val="24"/>
          <w:lang/>
        </w:rPr>
      </w:pPr>
      <w:r w:rsidRPr="00255258">
        <w:rPr>
          <w:rFonts w:ascii="Times New Roman" w:hAnsi="Times New Roman" w:cs="Times New Roman"/>
          <w:sz w:val="28"/>
          <w:szCs w:val="24"/>
          <w:lang/>
        </w:rPr>
        <w:t xml:space="preserve">1. Утвердить прейскурант цен на гарантированный перечень услуг по погребению  на территории </w:t>
      </w:r>
      <w:r w:rsidRPr="00255258">
        <w:rPr>
          <w:rFonts w:ascii="Times New Roman" w:hAnsi="Times New Roman" w:cs="Times New Roman"/>
          <w:sz w:val="28"/>
          <w:szCs w:val="24"/>
        </w:rPr>
        <w:t>Быстрогорского</w:t>
      </w:r>
      <w:r w:rsidRPr="00255258">
        <w:rPr>
          <w:rFonts w:ascii="Times New Roman" w:hAnsi="Times New Roman" w:cs="Times New Roman"/>
          <w:sz w:val="28"/>
          <w:szCs w:val="24"/>
          <w:lang/>
        </w:rPr>
        <w:t xml:space="preserve"> сельского поселения   (приложение  1,2,3).</w:t>
      </w:r>
      <w:r w:rsidRPr="00255258">
        <w:rPr>
          <w:rFonts w:ascii="Times New Roman" w:hAnsi="Times New Roman" w:cs="Times New Roman"/>
          <w:sz w:val="24"/>
          <w:szCs w:val="24"/>
          <w:lang/>
        </w:rPr>
        <w:tab/>
      </w:r>
    </w:p>
    <w:p w:rsidR="007D420D" w:rsidRPr="00255258" w:rsidRDefault="007D420D" w:rsidP="007D420D">
      <w:pPr>
        <w:spacing w:after="0" w:line="240" w:lineRule="auto"/>
        <w:ind w:firstLine="708"/>
        <w:jc w:val="both"/>
        <w:rPr>
          <w:rFonts w:ascii="Times New Roman" w:hAnsi="Times New Roman" w:cs="Times New Roman"/>
          <w:sz w:val="28"/>
          <w:szCs w:val="28"/>
        </w:rPr>
      </w:pPr>
      <w:r w:rsidRPr="00255258">
        <w:rPr>
          <w:rFonts w:ascii="Times New Roman" w:hAnsi="Times New Roman" w:cs="Times New Roman"/>
          <w:sz w:val="28"/>
          <w:szCs w:val="28"/>
        </w:rPr>
        <w:t>2.  Возмещение стоимости услуг на погребение супругу (супруге), близким родственникам, иным родственникам, законному представителю или иному лицу, взявшему на себя обязанность осуществлять погребение умершего, производится в размере, не превышающем 5946,47 рублей.</w:t>
      </w:r>
    </w:p>
    <w:p w:rsidR="007D420D" w:rsidRPr="00255258" w:rsidRDefault="007D420D" w:rsidP="007D420D">
      <w:pPr>
        <w:spacing w:after="0" w:line="240" w:lineRule="auto"/>
        <w:ind w:firstLine="709"/>
        <w:jc w:val="both"/>
        <w:rPr>
          <w:rFonts w:ascii="Times New Roman" w:hAnsi="Times New Roman" w:cs="Times New Roman"/>
          <w:sz w:val="16"/>
          <w:szCs w:val="16"/>
        </w:rPr>
      </w:pPr>
    </w:p>
    <w:p w:rsidR="007D420D" w:rsidRPr="00255258" w:rsidRDefault="007D420D" w:rsidP="007D420D">
      <w:pPr>
        <w:spacing w:after="0" w:line="240" w:lineRule="auto"/>
        <w:ind w:firstLine="709"/>
        <w:jc w:val="both"/>
        <w:rPr>
          <w:rFonts w:ascii="Times New Roman" w:hAnsi="Times New Roman" w:cs="Times New Roman"/>
          <w:sz w:val="28"/>
          <w:szCs w:val="28"/>
        </w:rPr>
      </w:pPr>
      <w:r w:rsidRPr="00255258">
        <w:rPr>
          <w:rFonts w:ascii="Times New Roman" w:hAnsi="Times New Roman" w:cs="Times New Roman"/>
          <w:sz w:val="28"/>
          <w:szCs w:val="28"/>
        </w:rPr>
        <w:t>3. Настоящее постановление вступает в силу со дня его официального опубликования и распространяется на правоотношения, возникшие с 1 февраля 2019 года.</w:t>
      </w:r>
    </w:p>
    <w:p w:rsidR="007D420D" w:rsidRPr="00255258" w:rsidRDefault="007D420D" w:rsidP="007D420D">
      <w:pPr>
        <w:spacing w:after="0" w:line="240" w:lineRule="auto"/>
        <w:jc w:val="both"/>
        <w:rPr>
          <w:rFonts w:ascii="Times New Roman" w:hAnsi="Times New Roman" w:cs="Times New Roman"/>
          <w:sz w:val="16"/>
          <w:szCs w:val="16"/>
        </w:rPr>
      </w:pPr>
    </w:p>
    <w:p w:rsidR="007D420D" w:rsidRPr="00255258" w:rsidRDefault="007D420D" w:rsidP="007D420D">
      <w:pPr>
        <w:spacing w:after="0" w:line="240" w:lineRule="auto"/>
        <w:ind w:firstLine="709"/>
        <w:jc w:val="both"/>
        <w:rPr>
          <w:rFonts w:ascii="Times New Roman" w:hAnsi="Times New Roman" w:cs="Times New Roman"/>
          <w:sz w:val="28"/>
          <w:szCs w:val="28"/>
        </w:rPr>
      </w:pPr>
      <w:r w:rsidRPr="00255258">
        <w:rPr>
          <w:rFonts w:ascii="Times New Roman" w:hAnsi="Times New Roman" w:cs="Times New Roman"/>
          <w:sz w:val="28"/>
          <w:szCs w:val="28"/>
        </w:rPr>
        <w:t>4. Контроль за исполнением настоящего постановления оставляю за собой.</w:t>
      </w:r>
    </w:p>
    <w:p w:rsidR="007D420D" w:rsidRPr="00255258" w:rsidRDefault="007D420D" w:rsidP="007D420D">
      <w:pPr>
        <w:spacing w:after="0" w:line="240" w:lineRule="auto"/>
        <w:ind w:firstLine="709"/>
        <w:jc w:val="both"/>
        <w:rPr>
          <w:rFonts w:ascii="Times New Roman" w:hAnsi="Times New Roman" w:cs="Times New Roman"/>
          <w:sz w:val="16"/>
          <w:szCs w:val="16"/>
        </w:rPr>
      </w:pPr>
    </w:p>
    <w:p w:rsidR="007D420D" w:rsidRPr="00255258" w:rsidRDefault="007D420D" w:rsidP="007D420D">
      <w:pPr>
        <w:spacing w:after="0" w:line="240" w:lineRule="auto"/>
        <w:rPr>
          <w:rFonts w:ascii="Times New Roman" w:hAnsi="Times New Roman" w:cs="Times New Roman"/>
          <w:sz w:val="28"/>
          <w:szCs w:val="28"/>
        </w:rPr>
      </w:pPr>
      <w:r w:rsidRPr="00255258">
        <w:rPr>
          <w:rFonts w:ascii="Times New Roman" w:hAnsi="Times New Roman" w:cs="Times New Roman"/>
          <w:sz w:val="28"/>
          <w:szCs w:val="28"/>
        </w:rPr>
        <w:t>Глава Администрации</w:t>
      </w:r>
    </w:p>
    <w:p w:rsidR="007D420D" w:rsidRPr="00255258" w:rsidRDefault="007D420D" w:rsidP="007D420D">
      <w:pPr>
        <w:spacing w:after="0" w:line="240" w:lineRule="auto"/>
        <w:rPr>
          <w:rFonts w:ascii="Times New Roman" w:hAnsi="Times New Roman" w:cs="Times New Roman"/>
          <w:sz w:val="24"/>
          <w:szCs w:val="24"/>
        </w:rPr>
      </w:pPr>
      <w:r w:rsidRPr="00255258">
        <w:rPr>
          <w:rFonts w:ascii="Times New Roman" w:hAnsi="Times New Roman" w:cs="Times New Roman"/>
          <w:sz w:val="28"/>
          <w:szCs w:val="28"/>
        </w:rPr>
        <w:t>Быстрогорского сельского поселения</w:t>
      </w:r>
      <w:r w:rsidRPr="00255258">
        <w:rPr>
          <w:rFonts w:ascii="Times New Roman" w:hAnsi="Times New Roman" w:cs="Times New Roman"/>
          <w:sz w:val="28"/>
          <w:szCs w:val="28"/>
        </w:rPr>
        <w:tab/>
        <w:t xml:space="preserve">С.Н Кутенко          </w:t>
      </w:r>
    </w:p>
    <w:p w:rsidR="007D420D" w:rsidRPr="00255258" w:rsidRDefault="007D420D" w:rsidP="007D420D">
      <w:pPr>
        <w:spacing w:after="0" w:line="240" w:lineRule="auto"/>
        <w:jc w:val="both"/>
        <w:rPr>
          <w:rFonts w:ascii="Times New Roman" w:hAnsi="Times New Roman" w:cs="Times New Roman"/>
          <w:b/>
          <w:sz w:val="24"/>
          <w:szCs w:val="24"/>
        </w:rPr>
      </w:pPr>
    </w:p>
    <w:p w:rsidR="007D420D" w:rsidRPr="00255258" w:rsidRDefault="007D420D" w:rsidP="007D420D">
      <w:pPr>
        <w:spacing w:after="0" w:line="240" w:lineRule="auto"/>
        <w:ind w:left="5670"/>
        <w:jc w:val="both"/>
        <w:rPr>
          <w:rFonts w:ascii="Times New Roman" w:hAnsi="Times New Roman" w:cs="Times New Roman"/>
          <w:b/>
          <w:sz w:val="24"/>
          <w:szCs w:val="24"/>
        </w:rPr>
      </w:pPr>
    </w:p>
    <w:p w:rsidR="007D420D" w:rsidRPr="00255258" w:rsidRDefault="007D420D" w:rsidP="007D420D">
      <w:pPr>
        <w:spacing w:after="0" w:line="240" w:lineRule="auto"/>
        <w:ind w:left="5670"/>
        <w:rPr>
          <w:rFonts w:ascii="Times New Roman" w:hAnsi="Times New Roman" w:cs="Times New Roman"/>
          <w:sz w:val="24"/>
          <w:szCs w:val="24"/>
        </w:rPr>
      </w:pPr>
    </w:p>
    <w:p w:rsidR="007D420D" w:rsidRPr="00255258" w:rsidRDefault="007D420D" w:rsidP="007D420D">
      <w:pPr>
        <w:spacing w:after="0" w:line="240" w:lineRule="auto"/>
        <w:ind w:left="5670"/>
        <w:rPr>
          <w:rFonts w:ascii="Times New Roman" w:hAnsi="Times New Roman" w:cs="Times New Roman"/>
          <w:sz w:val="24"/>
          <w:szCs w:val="24"/>
        </w:rPr>
      </w:pPr>
    </w:p>
    <w:p w:rsidR="007D420D" w:rsidRPr="00255258" w:rsidRDefault="007D420D" w:rsidP="007D420D">
      <w:pPr>
        <w:spacing w:after="0" w:line="240" w:lineRule="auto"/>
        <w:jc w:val="center"/>
        <w:rPr>
          <w:rFonts w:ascii="Times New Roman" w:hAnsi="Times New Roman" w:cs="Times New Roman"/>
          <w:bCs/>
          <w:sz w:val="28"/>
          <w:szCs w:val="28"/>
        </w:rPr>
      </w:pPr>
    </w:p>
    <w:p w:rsidR="007D420D" w:rsidRPr="00255258" w:rsidRDefault="007D420D" w:rsidP="007D420D">
      <w:pPr>
        <w:spacing w:after="0" w:line="240" w:lineRule="auto"/>
        <w:jc w:val="center"/>
        <w:rPr>
          <w:rFonts w:ascii="Times New Roman" w:hAnsi="Times New Roman" w:cs="Times New Roman"/>
          <w:bCs/>
          <w:sz w:val="28"/>
          <w:szCs w:val="28"/>
        </w:rPr>
      </w:pPr>
    </w:p>
    <w:p w:rsidR="007D420D" w:rsidRPr="00255258" w:rsidRDefault="007D420D" w:rsidP="007D420D">
      <w:pPr>
        <w:spacing w:after="0" w:line="240" w:lineRule="auto"/>
        <w:jc w:val="center"/>
        <w:rPr>
          <w:rFonts w:ascii="Times New Roman" w:hAnsi="Times New Roman" w:cs="Times New Roman"/>
          <w:bCs/>
          <w:sz w:val="28"/>
          <w:szCs w:val="28"/>
        </w:rPr>
      </w:pPr>
    </w:p>
    <w:p w:rsidR="007D420D" w:rsidRPr="00255258" w:rsidRDefault="007D420D" w:rsidP="007D420D">
      <w:pPr>
        <w:spacing w:after="0" w:line="240" w:lineRule="auto"/>
        <w:jc w:val="center"/>
        <w:rPr>
          <w:rFonts w:ascii="Times New Roman" w:hAnsi="Times New Roman" w:cs="Times New Roman"/>
          <w:bCs/>
          <w:sz w:val="28"/>
          <w:szCs w:val="28"/>
        </w:rPr>
      </w:pPr>
    </w:p>
    <w:p w:rsidR="007D420D" w:rsidRPr="00255258" w:rsidRDefault="007D420D" w:rsidP="007D420D">
      <w:pPr>
        <w:spacing w:after="0" w:line="240" w:lineRule="auto"/>
        <w:jc w:val="center"/>
        <w:rPr>
          <w:rFonts w:ascii="Times New Roman" w:hAnsi="Times New Roman" w:cs="Times New Roman"/>
          <w:bCs/>
          <w:sz w:val="28"/>
          <w:szCs w:val="28"/>
        </w:rPr>
      </w:pPr>
    </w:p>
    <w:p w:rsidR="002A4C02" w:rsidRDefault="002A4C02" w:rsidP="007D420D">
      <w:pPr>
        <w:spacing w:after="0" w:line="240" w:lineRule="auto"/>
        <w:jc w:val="center"/>
        <w:rPr>
          <w:rFonts w:ascii="Times New Roman" w:hAnsi="Times New Roman" w:cs="Times New Roman"/>
          <w:bCs/>
          <w:sz w:val="28"/>
          <w:szCs w:val="28"/>
        </w:rPr>
      </w:pPr>
    </w:p>
    <w:p w:rsidR="002A4C02" w:rsidRDefault="002A4C02" w:rsidP="007D420D">
      <w:pPr>
        <w:spacing w:after="0" w:line="240" w:lineRule="auto"/>
        <w:jc w:val="center"/>
        <w:rPr>
          <w:rFonts w:ascii="Times New Roman" w:hAnsi="Times New Roman" w:cs="Times New Roman"/>
          <w:bCs/>
          <w:sz w:val="28"/>
          <w:szCs w:val="28"/>
        </w:rPr>
      </w:pPr>
    </w:p>
    <w:p w:rsidR="002A4C02" w:rsidRDefault="002A4C02" w:rsidP="007D420D">
      <w:pPr>
        <w:spacing w:after="0" w:line="240" w:lineRule="auto"/>
        <w:jc w:val="center"/>
        <w:rPr>
          <w:rFonts w:ascii="Times New Roman" w:hAnsi="Times New Roman" w:cs="Times New Roman"/>
          <w:bCs/>
          <w:sz w:val="28"/>
          <w:szCs w:val="28"/>
        </w:rPr>
      </w:pPr>
    </w:p>
    <w:p w:rsidR="002A4C02" w:rsidRDefault="002A4C02" w:rsidP="007D420D">
      <w:pPr>
        <w:spacing w:after="0" w:line="240" w:lineRule="auto"/>
        <w:jc w:val="center"/>
        <w:rPr>
          <w:rFonts w:ascii="Times New Roman" w:hAnsi="Times New Roman" w:cs="Times New Roman"/>
          <w:bCs/>
          <w:sz w:val="28"/>
          <w:szCs w:val="28"/>
        </w:rPr>
      </w:pPr>
    </w:p>
    <w:p w:rsidR="002A4C02" w:rsidRDefault="002A4C02" w:rsidP="007D420D">
      <w:pPr>
        <w:spacing w:after="0" w:line="240" w:lineRule="auto"/>
        <w:jc w:val="center"/>
        <w:rPr>
          <w:rFonts w:ascii="Times New Roman" w:hAnsi="Times New Roman" w:cs="Times New Roman"/>
          <w:bCs/>
          <w:sz w:val="28"/>
          <w:szCs w:val="28"/>
        </w:rPr>
      </w:pPr>
    </w:p>
    <w:p w:rsidR="002A4C02" w:rsidRDefault="002A4C02" w:rsidP="007D420D">
      <w:pPr>
        <w:spacing w:after="0" w:line="240" w:lineRule="auto"/>
        <w:jc w:val="center"/>
        <w:rPr>
          <w:rFonts w:ascii="Times New Roman" w:hAnsi="Times New Roman" w:cs="Times New Roman"/>
          <w:bCs/>
          <w:sz w:val="28"/>
          <w:szCs w:val="28"/>
        </w:rPr>
      </w:pPr>
    </w:p>
    <w:p w:rsidR="002A4C02" w:rsidRDefault="002A4C02" w:rsidP="007D420D">
      <w:pPr>
        <w:spacing w:after="0" w:line="240" w:lineRule="auto"/>
        <w:jc w:val="center"/>
        <w:rPr>
          <w:rFonts w:ascii="Times New Roman" w:hAnsi="Times New Roman" w:cs="Times New Roman"/>
          <w:bCs/>
          <w:sz w:val="28"/>
          <w:szCs w:val="28"/>
        </w:rPr>
      </w:pPr>
    </w:p>
    <w:p w:rsidR="007D420D" w:rsidRPr="00255258" w:rsidRDefault="007D420D" w:rsidP="007D420D">
      <w:pPr>
        <w:spacing w:after="0" w:line="240" w:lineRule="auto"/>
        <w:jc w:val="center"/>
        <w:rPr>
          <w:rFonts w:ascii="Times New Roman" w:hAnsi="Times New Roman" w:cs="Times New Roman"/>
          <w:bCs/>
          <w:sz w:val="28"/>
          <w:szCs w:val="28"/>
        </w:rPr>
      </w:pPr>
      <w:r w:rsidRPr="00255258">
        <w:rPr>
          <w:rFonts w:ascii="Times New Roman" w:hAnsi="Times New Roman" w:cs="Times New Roman"/>
          <w:bCs/>
          <w:sz w:val="28"/>
          <w:szCs w:val="28"/>
        </w:rPr>
        <w:lastRenderedPageBreak/>
        <w:t>Стоимость услуг</w:t>
      </w:r>
    </w:p>
    <w:p w:rsidR="007D420D" w:rsidRPr="00255258" w:rsidRDefault="007D420D" w:rsidP="007D420D">
      <w:pPr>
        <w:spacing w:after="0" w:line="240" w:lineRule="auto"/>
        <w:jc w:val="center"/>
        <w:rPr>
          <w:rFonts w:ascii="Times New Roman" w:hAnsi="Times New Roman" w:cs="Times New Roman"/>
          <w:bCs/>
          <w:sz w:val="28"/>
          <w:szCs w:val="28"/>
        </w:rPr>
      </w:pPr>
      <w:r w:rsidRPr="00255258">
        <w:rPr>
          <w:rFonts w:ascii="Times New Roman" w:hAnsi="Times New Roman" w:cs="Times New Roman"/>
          <w:bCs/>
          <w:sz w:val="28"/>
          <w:szCs w:val="28"/>
        </w:rPr>
        <w:t>по погребению согласно гарантированному перечню</w:t>
      </w:r>
    </w:p>
    <w:p w:rsidR="007D420D" w:rsidRPr="00255258" w:rsidRDefault="007D420D" w:rsidP="007D420D">
      <w:pPr>
        <w:spacing w:after="0" w:line="240" w:lineRule="auto"/>
        <w:rPr>
          <w:rFonts w:ascii="Times New Roman" w:hAnsi="Times New Roman" w:cs="Times New Roman"/>
          <w:sz w:val="28"/>
          <w:szCs w:val="28"/>
        </w:rPr>
      </w:pPr>
    </w:p>
    <w:tbl>
      <w:tblPr>
        <w:tblW w:w="9464" w:type="dxa"/>
        <w:tblInd w:w="283" w:type="dxa"/>
        <w:tblLayout w:type="fixed"/>
        <w:tblLook w:val="0000"/>
      </w:tblPr>
      <w:tblGrid>
        <w:gridCol w:w="652"/>
        <w:gridCol w:w="5288"/>
        <w:gridCol w:w="2107"/>
        <w:gridCol w:w="1417"/>
      </w:tblGrid>
      <w:tr w:rsidR="007D420D" w:rsidRPr="00255258" w:rsidTr="002A4C02">
        <w:tc>
          <w:tcPr>
            <w:tcW w:w="652" w:type="dxa"/>
            <w:tcBorders>
              <w:top w:val="single" w:sz="4" w:space="0" w:color="000000"/>
              <w:left w:val="single" w:sz="4" w:space="0" w:color="000000"/>
              <w:bottom w:val="single" w:sz="4" w:space="0" w:color="000000"/>
            </w:tcBorders>
            <w:shd w:val="clear" w:color="auto" w:fill="auto"/>
          </w:tcPr>
          <w:p w:rsidR="007D420D" w:rsidRPr="00255258" w:rsidRDefault="007D420D" w:rsidP="002A4C02">
            <w:pPr>
              <w:snapToGrid w:val="0"/>
              <w:spacing w:after="0" w:line="240" w:lineRule="auto"/>
              <w:jc w:val="center"/>
              <w:rPr>
                <w:rFonts w:ascii="Times New Roman" w:hAnsi="Times New Roman" w:cs="Times New Roman"/>
                <w:sz w:val="28"/>
                <w:szCs w:val="28"/>
              </w:rPr>
            </w:pPr>
            <w:r w:rsidRPr="00255258">
              <w:rPr>
                <w:rFonts w:ascii="Times New Roman" w:hAnsi="Times New Roman" w:cs="Times New Roman"/>
                <w:sz w:val="28"/>
                <w:szCs w:val="28"/>
              </w:rPr>
              <w:t>№</w:t>
            </w:r>
          </w:p>
          <w:p w:rsidR="007D420D" w:rsidRPr="00255258" w:rsidRDefault="007D420D" w:rsidP="002A4C02">
            <w:pPr>
              <w:spacing w:after="0" w:line="240" w:lineRule="auto"/>
              <w:jc w:val="center"/>
              <w:rPr>
                <w:rFonts w:ascii="Times New Roman" w:hAnsi="Times New Roman" w:cs="Times New Roman"/>
                <w:sz w:val="28"/>
                <w:szCs w:val="28"/>
              </w:rPr>
            </w:pPr>
            <w:r w:rsidRPr="00255258">
              <w:rPr>
                <w:rFonts w:ascii="Times New Roman" w:hAnsi="Times New Roman" w:cs="Times New Roman"/>
                <w:sz w:val="28"/>
                <w:szCs w:val="28"/>
              </w:rPr>
              <w:t>п/п</w:t>
            </w:r>
          </w:p>
        </w:tc>
        <w:tc>
          <w:tcPr>
            <w:tcW w:w="5288" w:type="dxa"/>
            <w:tcBorders>
              <w:top w:val="single" w:sz="4" w:space="0" w:color="000000"/>
              <w:left w:val="single" w:sz="4" w:space="0" w:color="000000"/>
              <w:bottom w:val="single" w:sz="4" w:space="0" w:color="000000"/>
            </w:tcBorders>
            <w:shd w:val="clear" w:color="auto" w:fill="auto"/>
          </w:tcPr>
          <w:p w:rsidR="007D420D" w:rsidRPr="00255258" w:rsidRDefault="007D420D" w:rsidP="002A4C02">
            <w:pPr>
              <w:snapToGrid w:val="0"/>
              <w:spacing w:after="0" w:line="240" w:lineRule="auto"/>
              <w:jc w:val="center"/>
              <w:rPr>
                <w:rFonts w:ascii="Times New Roman" w:hAnsi="Times New Roman" w:cs="Times New Roman"/>
                <w:sz w:val="28"/>
                <w:szCs w:val="28"/>
              </w:rPr>
            </w:pPr>
            <w:r w:rsidRPr="00255258">
              <w:rPr>
                <w:rFonts w:ascii="Times New Roman" w:hAnsi="Times New Roman" w:cs="Times New Roman"/>
                <w:sz w:val="28"/>
                <w:szCs w:val="28"/>
              </w:rPr>
              <w:t>Наименование услуг</w:t>
            </w:r>
          </w:p>
        </w:tc>
        <w:tc>
          <w:tcPr>
            <w:tcW w:w="2107" w:type="dxa"/>
            <w:tcBorders>
              <w:top w:val="single" w:sz="4" w:space="0" w:color="000000"/>
              <w:left w:val="single" w:sz="4" w:space="0" w:color="000000"/>
              <w:bottom w:val="single" w:sz="4" w:space="0" w:color="000000"/>
            </w:tcBorders>
            <w:shd w:val="clear" w:color="auto" w:fill="auto"/>
          </w:tcPr>
          <w:p w:rsidR="007D420D" w:rsidRPr="00255258" w:rsidRDefault="007D420D" w:rsidP="002A4C02">
            <w:pPr>
              <w:snapToGrid w:val="0"/>
              <w:spacing w:after="0" w:line="240" w:lineRule="auto"/>
              <w:jc w:val="center"/>
              <w:rPr>
                <w:rFonts w:ascii="Times New Roman" w:hAnsi="Times New Roman" w:cs="Times New Roman"/>
                <w:sz w:val="28"/>
                <w:szCs w:val="28"/>
              </w:rPr>
            </w:pPr>
            <w:r w:rsidRPr="00255258">
              <w:rPr>
                <w:rFonts w:ascii="Times New Roman" w:hAnsi="Times New Roman" w:cs="Times New Roman"/>
                <w:sz w:val="28"/>
                <w:szCs w:val="28"/>
              </w:rPr>
              <w:t>Единицы измерения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7D420D" w:rsidRPr="00255258" w:rsidRDefault="007D420D" w:rsidP="002A4C02">
            <w:pPr>
              <w:snapToGrid w:val="0"/>
              <w:spacing w:after="0" w:line="240" w:lineRule="auto"/>
              <w:jc w:val="center"/>
              <w:rPr>
                <w:rFonts w:ascii="Times New Roman" w:hAnsi="Times New Roman" w:cs="Times New Roman"/>
                <w:sz w:val="28"/>
                <w:szCs w:val="28"/>
              </w:rPr>
            </w:pPr>
            <w:r w:rsidRPr="00255258">
              <w:rPr>
                <w:rFonts w:ascii="Times New Roman" w:hAnsi="Times New Roman" w:cs="Times New Roman"/>
                <w:sz w:val="28"/>
                <w:szCs w:val="28"/>
              </w:rPr>
              <w:t>Цена (руб.коп)</w:t>
            </w:r>
          </w:p>
        </w:tc>
      </w:tr>
      <w:tr w:rsidR="007D420D" w:rsidRPr="00255258" w:rsidTr="002A4C02">
        <w:tc>
          <w:tcPr>
            <w:tcW w:w="652" w:type="dxa"/>
            <w:tcBorders>
              <w:top w:val="single" w:sz="4" w:space="0" w:color="000000"/>
              <w:left w:val="single" w:sz="4" w:space="0" w:color="000000"/>
              <w:bottom w:val="single" w:sz="4" w:space="0" w:color="000000"/>
            </w:tcBorders>
            <w:shd w:val="clear" w:color="auto" w:fill="auto"/>
          </w:tcPr>
          <w:p w:rsidR="007D420D" w:rsidRPr="00255258" w:rsidRDefault="007D420D" w:rsidP="002A4C02">
            <w:pPr>
              <w:snapToGrid w:val="0"/>
              <w:spacing w:after="0" w:line="240" w:lineRule="auto"/>
              <w:jc w:val="center"/>
              <w:rPr>
                <w:rFonts w:ascii="Times New Roman" w:hAnsi="Times New Roman" w:cs="Times New Roman"/>
                <w:sz w:val="28"/>
                <w:szCs w:val="28"/>
              </w:rPr>
            </w:pPr>
            <w:r w:rsidRPr="00255258">
              <w:rPr>
                <w:rFonts w:ascii="Times New Roman" w:hAnsi="Times New Roman" w:cs="Times New Roman"/>
                <w:sz w:val="28"/>
                <w:szCs w:val="28"/>
              </w:rPr>
              <w:t>1</w:t>
            </w:r>
          </w:p>
        </w:tc>
        <w:tc>
          <w:tcPr>
            <w:tcW w:w="5288" w:type="dxa"/>
            <w:tcBorders>
              <w:top w:val="single" w:sz="4" w:space="0" w:color="000000"/>
              <w:left w:val="single" w:sz="4" w:space="0" w:color="000000"/>
              <w:bottom w:val="single" w:sz="4" w:space="0" w:color="000000"/>
            </w:tcBorders>
            <w:shd w:val="clear" w:color="auto" w:fill="auto"/>
          </w:tcPr>
          <w:p w:rsidR="007D420D" w:rsidRPr="00255258" w:rsidRDefault="007D420D" w:rsidP="002A4C02">
            <w:pPr>
              <w:snapToGrid w:val="0"/>
              <w:spacing w:after="0" w:line="240" w:lineRule="auto"/>
              <w:jc w:val="both"/>
              <w:rPr>
                <w:rFonts w:ascii="Times New Roman" w:hAnsi="Times New Roman" w:cs="Times New Roman"/>
                <w:sz w:val="28"/>
                <w:szCs w:val="28"/>
              </w:rPr>
            </w:pPr>
            <w:r w:rsidRPr="00255258">
              <w:rPr>
                <w:rFonts w:ascii="Times New Roman" w:hAnsi="Times New Roman" w:cs="Times New Roman"/>
                <w:sz w:val="28"/>
                <w:szCs w:val="28"/>
              </w:rPr>
              <w:t>Оформление документов, необходимых для погребения.</w:t>
            </w:r>
          </w:p>
          <w:p w:rsidR="007D420D" w:rsidRPr="00255258" w:rsidRDefault="007D420D" w:rsidP="002A4C02">
            <w:pPr>
              <w:snapToGrid w:val="0"/>
              <w:spacing w:after="0" w:line="240" w:lineRule="auto"/>
              <w:jc w:val="both"/>
              <w:rPr>
                <w:rFonts w:ascii="Times New Roman" w:hAnsi="Times New Roman" w:cs="Times New Roman"/>
                <w:sz w:val="28"/>
                <w:szCs w:val="28"/>
              </w:rPr>
            </w:pPr>
            <w:r w:rsidRPr="00255258">
              <w:rPr>
                <w:rFonts w:ascii="Times New Roman" w:hAnsi="Times New Roman" w:cs="Times New Roman"/>
                <w:sz w:val="28"/>
                <w:szCs w:val="28"/>
              </w:rPr>
              <w:t xml:space="preserve"> В магазине, на кладбище или другой организации, на которую возложены данные функции</w:t>
            </w:r>
          </w:p>
          <w:p w:rsidR="007D420D" w:rsidRPr="00255258" w:rsidRDefault="007D420D" w:rsidP="002A4C02">
            <w:pPr>
              <w:spacing w:after="0" w:line="240" w:lineRule="auto"/>
              <w:jc w:val="both"/>
              <w:rPr>
                <w:rFonts w:ascii="Times New Roman" w:hAnsi="Times New Roman" w:cs="Times New Roman"/>
                <w:sz w:val="28"/>
                <w:szCs w:val="28"/>
              </w:rPr>
            </w:pPr>
            <w:r w:rsidRPr="00255258">
              <w:rPr>
                <w:rFonts w:ascii="Times New Roman" w:hAnsi="Times New Roman" w:cs="Times New Roman"/>
                <w:sz w:val="28"/>
                <w:szCs w:val="28"/>
              </w:rPr>
              <w:t>- свидетельство о смерти;</w:t>
            </w:r>
          </w:p>
          <w:p w:rsidR="007D420D" w:rsidRPr="00255258" w:rsidRDefault="007D420D" w:rsidP="002A4C02">
            <w:pPr>
              <w:spacing w:after="0" w:line="240" w:lineRule="auto"/>
              <w:jc w:val="both"/>
              <w:rPr>
                <w:rFonts w:ascii="Times New Roman" w:hAnsi="Times New Roman" w:cs="Times New Roman"/>
                <w:sz w:val="28"/>
                <w:szCs w:val="28"/>
              </w:rPr>
            </w:pPr>
            <w:r w:rsidRPr="00255258">
              <w:rPr>
                <w:rFonts w:ascii="Times New Roman" w:hAnsi="Times New Roman" w:cs="Times New Roman"/>
                <w:sz w:val="28"/>
                <w:szCs w:val="28"/>
              </w:rPr>
              <w:t>- документы на отвод участка для захоронения;</w:t>
            </w:r>
          </w:p>
          <w:p w:rsidR="007D420D" w:rsidRPr="00255258" w:rsidRDefault="007D420D" w:rsidP="002A4C02">
            <w:pPr>
              <w:spacing w:after="0" w:line="240" w:lineRule="auto"/>
              <w:jc w:val="both"/>
              <w:rPr>
                <w:rFonts w:ascii="Times New Roman" w:hAnsi="Times New Roman" w:cs="Times New Roman"/>
                <w:sz w:val="28"/>
                <w:szCs w:val="28"/>
              </w:rPr>
            </w:pPr>
            <w:r w:rsidRPr="00255258">
              <w:rPr>
                <w:rFonts w:ascii="Times New Roman" w:hAnsi="Times New Roman" w:cs="Times New Roman"/>
                <w:sz w:val="28"/>
                <w:szCs w:val="28"/>
              </w:rPr>
              <w:t>- счет-заказ на похороны и получение платы за услуги;</w:t>
            </w:r>
          </w:p>
          <w:p w:rsidR="007D420D" w:rsidRPr="00255258" w:rsidRDefault="007D420D" w:rsidP="002A4C02">
            <w:pPr>
              <w:spacing w:after="0" w:line="240" w:lineRule="auto"/>
              <w:jc w:val="both"/>
              <w:rPr>
                <w:rFonts w:ascii="Times New Roman" w:hAnsi="Times New Roman" w:cs="Times New Roman"/>
                <w:sz w:val="28"/>
                <w:szCs w:val="28"/>
              </w:rPr>
            </w:pPr>
            <w:r w:rsidRPr="00255258">
              <w:rPr>
                <w:rFonts w:ascii="Times New Roman" w:hAnsi="Times New Roman" w:cs="Times New Roman"/>
                <w:sz w:val="28"/>
                <w:szCs w:val="28"/>
              </w:rPr>
              <w:t>- регистрация захоронения умершего в книге установленной формы; *</w:t>
            </w:r>
          </w:p>
        </w:tc>
        <w:tc>
          <w:tcPr>
            <w:tcW w:w="2107" w:type="dxa"/>
            <w:tcBorders>
              <w:top w:val="single" w:sz="4" w:space="0" w:color="000000"/>
              <w:left w:val="single" w:sz="4" w:space="0" w:color="000000"/>
              <w:bottom w:val="single" w:sz="4" w:space="0" w:color="000000"/>
            </w:tcBorders>
            <w:shd w:val="clear" w:color="auto" w:fill="auto"/>
          </w:tcPr>
          <w:p w:rsidR="007D420D" w:rsidRPr="00255258" w:rsidRDefault="007D420D" w:rsidP="002A4C02">
            <w:pPr>
              <w:snapToGrid w:val="0"/>
              <w:spacing w:after="0" w:line="240" w:lineRule="auto"/>
              <w:jc w:val="both"/>
              <w:rPr>
                <w:rFonts w:ascii="Times New Roman" w:hAnsi="Times New Roman" w:cs="Times New Roman"/>
                <w:sz w:val="28"/>
                <w:szCs w:val="28"/>
              </w:rPr>
            </w:pPr>
            <w:r w:rsidRPr="00255258">
              <w:rPr>
                <w:rFonts w:ascii="Times New Roman" w:hAnsi="Times New Roman" w:cs="Times New Roman"/>
                <w:sz w:val="28"/>
                <w:szCs w:val="28"/>
              </w:rPr>
              <w:t>1 оформление</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7D420D" w:rsidRPr="00255258" w:rsidRDefault="007D420D" w:rsidP="002A4C02">
            <w:pPr>
              <w:snapToGrid w:val="0"/>
              <w:spacing w:after="0" w:line="240" w:lineRule="auto"/>
              <w:jc w:val="both"/>
              <w:rPr>
                <w:rFonts w:ascii="Times New Roman" w:hAnsi="Times New Roman" w:cs="Times New Roman"/>
                <w:sz w:val="28"/>
                <w:szCs w:val="28"/>
              </w:rPr>
            </w:pPr>
            <w:r w:rsidRPr="00255258">
              <w:rPr>
                <w:rFonts w:ascii="Times New Roman" w:hAnsi="Times New Roman" w:cs="Times New Roman"/>
                <w:sz w:val="28"/>
                <w:szCs w:val="28"/>
              </w:rPr>
              <w:t>**</w:t>
            </w:r>
          </w:p>
        </w:tc>
      </w:tr>
      <w:tr w:rsidR="007D420D" w:rsidRPr="00255258" w:rsidTr="002A4C02">
        <w:trPr>
          <w:trHeight w:val="3864"/>
        </w:trPr>
        <w:tc>
          <w:tcPr>
            <w:tcW w:w="652" w:type="dxa"/>
            <w:tcBorders>
              <w:top w:val="single" w:sz="4" w:space="0" w:color="000000"/>
              <w:left w:val="single" w:sz="4" w:space="0" w:color="000000"/>
            </w:tcBorders>
            <w:shd w:val="clear" w:color="auto" w:fill="auto"/>
          </w:tcPr>
          <w:p w:rsidR="007D420D" w:rsidRPr="00255258" w:rsidRDefault="007D420D" w:rsidP="002A4C02">
            <w:pPr>
              <w:snapToGrid w:val="0"/>
              <w:spacing w:after="0" w:line="240" w:lineRule="auto"/>
              <w:jc w:val="center"/>
              <w:rPr>
                <w:rFonts w:ascii="Times New Roman" w:hAnsi="Times New Roman" w:cs="Times New Roman"/>
                <w:sz w:val="28"/>
                <w:szCs w:val="28"/>
              </w:rPr>
            </w:pPr>
            <w:r w:rsidRPr="00255258">
              <w:rPr>
                <w:rFonts w:ascii="Times New Roman" w:hAnsi="Times New Roman" w:cs="Times New Roman"/>
                <w:sz w:val="28"/>
                <w:szCs w:val="28"/>
              </w:rPr>
              <w:t>2</w:t>
            </w:r>
          </w:p>
          <w:p w:rsidR="007D420D" w:rsidRPr="00255258" w:rsidRDefault="007D420D" w:rsidP="002A4C02">
            <w:pPr>
              <w:spacing w:after="0" w:line="240" w:lineRule="auto"/>
              <w:jc w:val="center"/>
              <w:rPr>
                <w:rFonts w:ascii="Times New Roman" w:hAnsi="Times New Roman" w:cs="Times New Roman"/>
                <w:sz w:val="28"/>
                <w:szCs w:val="28"/>
              </w:rPr>
            </w:pPr>
          </w:p>
          <w:p w:rsidR="007D420D" w:rsidRPr="00255258" w:rsidRDefault="007D420D" w:rsidP="002A4C02">
            <w:pPr>
              <w:snapToGrid w:val="0"/>
              <w:spacing w:after="0" w:line="240" w:lineRule="auto"/>
              <w:jc w:val="center"/>
              <w:rPr>
                <w:rFonts w:ascii="Times New Roman" w:hAnsi="Times New Roman" w:cs="Times New Roman"/>
                <w:sz w:val="28"/>
                <w:szCs w:val="28"/>
              </w:rPr>
            </w:pPr>
          </w:p>
        </w:tc>
        <w:tc>
          <w:tcPr>
            <w:tcW w:w="5288" w:type="dxa"/>
            <w:tcBorders>
              <w:top w:val="single" w:sz="4" w:space="0" w:color="000000"/>
              <w:left w:val="single" w:sz="4" w:space="0" w:color="000000"/>
            </w:tcBorders>
            <w:shd w:val="clear" w:color="auto" w:fill="auto"/>
          </w:tcPr>
          <w:p w:rsidR="007D420D" w:rsidRPr="00255258" w:rsidRDefault="007D420D" w:rsidP="002A4C02">
            <w:pPr>
              <w:snapToGrid w:val="0"/>
              <w:spacing w:after="0" w:line="240" w:lineRule="auto"/>
              <w:jc w:val="both"/>
              <w:rPr>
                <w:rFonts w:ascii="Times New Roman" w:hAnsi="Times New Roman" w:cs="Times New Roman"/>
                <w:sz w:val="28"/>
                <w:szCs w:val="28"/>
              </w:rPr>
            </w:pPr>
            <w:r w:rsidRPr="00255258">
              <w:rPr>
                <w:rFonts w:ascii="Times New Roman" w:hAnsi="Times New Roman" w:cs="Times New Roman"/>
                <w:sz w:val="28"/>
                <w:szCs w:val="28"/>
              </w:rPr>
              <w:t xml:space="preserve"> Предоставление и доставка гроба и других предметов, необходимых для погребения.</w:t>
            </w:r>
          </w:p>
          <w:p w:rsidR="007D420D" w:rsidRPr="00255258" w:rsidRDefault="007D420D" w:rsidP="002A4C02">
            <w:pPr>
              <w:snapToGrid w:val="0"/>
              <w:spacing w:after="0" w:line="240" w:lineRule="auto"/>
              <w:jc w:val="both"/>
              <w:rPr>
                <w:rFonts w:ascii="Times New Roman" w:hAnsi="Times New Roman" w:cs="Times New Roman"/>
                <w:sz w:val="28"/>
                <w:szCs w:val="28"/>
              </w:rPr>
            </w:pPr>
            <w:r w:rsidRPr="00255258">
              <w:rPr>
                <w:rFonts w:ascii="Times New Roman" w:hAnsi="Times New Roman" w:cs="Times New Roman"/>
                <w:sz w:val="28"/>
                <w:szCs w:val="28"/>
              </w:rPr>
              <w:t>- Гроб  из пиломатериалов толщиной 25-32 мм, обитый внутри и снаружи хлопчатобумажной тканью, с ножками, с изголовьем из древесных опилок. Размер 1,95 х 0,65 х 0,44м</w:t>
            </w:r>
          </w:p>
          <w:p w:rsidR="007D420D" w:rsidRPr="00255258" w:rsidRDefault="007D420D" w:rsidP="002A4C02">
            <w:pPr>
              <w:snapToGrid w:val="0"/>
              <w:spacing w:after="0" w:line="240" w:lineRule="auto"/>
              <w:jc w:val="both"/>
              <w:rPr>
                <w:rFonts w:ascii="Times New Roman" w:hAnsi="Times New Roman" w:cs="Times New Roman"/>
                <w:sz w:val="28"/>
                <w:szCs w:val="28"/>
              </w:rPr>
            </w:pPr>
            <w:r w:rsidRPr="00255258">
              <w:rPr>
                <w:rFonts w:ascii="Times New Roman" w:hAnsi="Times New Roman" w:cs="Times New Roman"/>
                <w:sz w:val="28"/>
                <w:szCs w:val="28"/>
              </w:rPr>
              <w:t>- Табличка деревянная, с указанием фамилии, имени, отчества, даты рождения и смерти, регистрационного номера, размер  20 х 25 см</w:t>
            </w:r>
          </w:p>
          <w:p w:rsidR="007D420D" w:rsidRPr="00255258" w:rsidRDefault="007D420D" w:rsidP="002A4C02">
            <w:pPr>
              <w:snapToGrid w:val="0"/>
              <w:spacing w:after="0" w:line="240" w:lineRule="auto"/>
              <w:jc w:val="both"/>
              <w:rPr>
                <w:rFonts w:ascii="Times New Roman" w:hAnsi="Times New Roman" w:cs="Times New Roman"/>
                <w:sz w:val="28"/>
                <w:szCs w:val="28"/>
              </w:rPr>
            </w:pPr>
            <w:r w:rsidRPr="00255258">
              <w:rPr>
                <w:rFonts w:ascii="Times New Roman" w:hAnsi="Times New Roman" w:cs="Times New Roman"/>
                <w:sz w:val="28"/>
                <w:szCs w:val="28"/>
              </w:rPr>
              <w:t>- покрывало из ткани хлопчатобумажной размер 2,0* 0,8 м</w:t>
            </w:r>
          </w:p>
        </w:tc>
        <w:tc>
          <w:tcPr>
            <w:tcW w:w="2107" w:type="dxa"/>
            <w:tcBorders>
              <w:top w:val="single" w:sz="4" w:space="0" w:color="000000"/>
              <w:left w:val="single" w:sz="4" w:space="0" w:color="000000"/>
            </w:tcBorders>
            <w:shd w:val="clear" w:color="auto" w:fill="auto"/>
          </w:tcPr>
          <w:p w:rsidR="007D420D" w:rsidRPr="00255258" w:rsidRDefault="007D420D" w:rsidP="002A4C02">
            <w:pPr>
              <w:snapToGrid w:val="0"/>
              <w:spacing w:after="0" w:line="240" w:lineRule="auto"/>
              <w:jc w:val="both"/>
              <w:rPr>
                <w:rFonts w:ascii="Times New Roman" w:hAnsi="Times New Roman" w:cs="Times New Roman"/>
                <w:sz w:val="28"/>
                <w:szCs w:val="28"/>
              </w:rPr>
            </w:pPr>
          </w:p>
          <w:p w:rsidR="007D420D" w:rsidRPr="00255258" w:rsidRDefault="007D420D" w:rsidP="002A4C02">
            <w:pPr>
              <w:snapToGrid w:val="0"/>
              <w:spacing w:after="0" w:line="240" w:lineRule="auto"/>
              <w:jc w:val="both"/>
              <w:rPr>
                <w:rFonts w:ascii="Times New Roman" w:hAnsi="Times New Roman" w:cs="Times New Roman"/>
                <w:sz w:val="28"/>
                <w:szCs w:val="28"/>
              </w:rPr>
            </w:pPr>
          </w:p>
          <w:p w:rsidR="007D420D" w:rsidRPr="00255258" w:rsidRDefault="007D420D" w:rsidP="002A4C02">
            <w:pPr>
              <w:snapToGrid w:val="0"/>
              <w:spacing w:after="0" w:line="240" w:lineRule="auto"/>
              <w:jc w:val="both"/>
              <w:rPr>
                <w:rFonts w:ascii="Times New Roman" w:hAnsi="Times New Roman" w:cs="Times New Roman"/>
                <w:sz w:val="28"/>
                <w:szCs w:val="28"/>
              </w:rPr>
            </w:pPr>
          </w:p>
          <w:p w:rsidR="007D420D" w:rsidRPr="00255258" w:rsidRDefault="007D420D" w:rsidP="002A4C02">
            <w:pPr>
              <w:snapToGrid w:val="0"/>
              <w:spacing w:after="0" w:line="240" w:lineRule="auto"/>
              <w:jc w:val="both"/>
              <w:rPr>
                <w:rFonts w:ascii="Times New Roman" w:hAnsi="Times New Roman" w:cs="Times New Roman"/>
                <w:sz w:val="28"/>
                <w:szCs w:val="28"/>
              </w:rPr>
            </w:pPr>
            <w:r w:rsidRPr="00255258">
              <w:rPr>
                <w:rFonts w:ascii="Times New Roman" w:hAnsi="Times New Roman" w:cs="Times New Roman"/>
                <w:sz w:val="28"/>
                <w:szCs w:val="28"/>
              </w:rPr>
              <w:t>1 гроб</w:t>
            </w:r>
          </w:p>
          <w:p w:rsidR="007D420D" w:rsidRPr="00255258" w:rsidRDefault="007D420D" w:rsidP="002A4C02">
            <w:pPr>
              <w:snapToGrid w:val="0"/>
              <w:spacing w:after="0" w:line="240" w:lineRule="auto"/>
              <w:jc w:val="both"/>
              <w:rPr>
                <w:rFonts w:ascii="Times New Roman" w:hAnsi="Times New Roman" w:cs="Times New Roman"/>
                <w:color w:val="800000"/>
                <w:sz w:val="28"/>
                <w:szCs w:val="28"/>
              </w:rPr>
            </w:pPr>
          </w:p>
          <w:p w:rsidR="007D420D" w:rsidRPr="00255258" w:rsidRDefault="007D420D" w:rsidP="002A4C02">
            <w:pPr>
              <w:snapToGrid w:val="0"/>
              <w:spacing w:after="0" w:line="240" w:lineRule="auto"/>
              <w:jc w:val="both"/>
              <w:rPr>
                <w:rFonts w:ascii="Times New Roman" w:hAnsi="Times New Roman" w:cs="Times New Roman"/>
                <w:color w:val="800000"/>
                <w:sz w:val="28"/>
                <w:szCs w:val="28"/>
              </w:rPr>
            </w:pPr>
          </w:p>
          <w:p w:rsidR="007D420D" w:rsidRPr="00255258" w:rsidRDefault="007D420D" w:rsidP="002A4C02">
            <w:pPr>
              <w:snapToGrid w:val="0"/>
              <w:spacing w:after="0" w:line="240" w:lineRule="auto"/>
              <w:jc w:val="both"/>
              <w:rPr>
                <w:rFonts w:ascii="Times New Roman" w:hAnsi="Times New Roman" w:cs="Times New Roman"/>
                <w:color w:val="800000"/>
                <w:sz w:val="28"/>
                <w:szCs w:val="28"/>
              </w:rPr>
            </w:pPr>
          </w:p>
          <w:p w:rsidR="007D420D" w:rsidRPr="00255258" w:rsidRDefault="007D420D" w:rsidP="002A4C02">
            <w:pPr>
              <w:snapToGrid w:val="0"/>
              <w:spacing w:after="0" w:line="240" w:lineRule="auto"/>
              <w:jc w:val="both"/>
              <w:rPr>
                <w:rFonts w:ascii="Times New Roman" w:hAnsi="Times New Roman" w:cs="Times New Roman"/>
                <w:color w:val="800000"/>
                <w:sz w:val="28"/>
                <w:szCs w:val="28"/>
              </w:rPr>
            </w:pPr>
          </w:p>
          <w:p w:rsidR="007D420D" w:rsidRPr="00255258" w:rsidRDefault="007D420D" w:rsidP="002A4C02">
            <w:pPr>
              <w:snapToGrid w:val="0"/>
              <w:spacing w:after="0" w:line="240" w:lineRule="auto"/>
              <w:jc w:val="both"/>
              <w:rPr>
                <w:rFonts w:ascii="Times New Roman" w:hAnsi="Times New Roman" w:cs="Times New Roman"/>
                <w:sz w:val="28"/>
                <w:szCs w:val="28"/>
              </w:rPr>
            </w:pPr>
            <w:r w:rsidRPr="00255258">
              <w:rPr>
                <w:rFonts w:ascii="Times New Roman" w:hAnsi="Times New Roman" w:cs="Times New Roman"/>
                <w:sz w:val="28"/>
                <w:szCs w:val="28"/>
              </w:rPr>
              <w:t>1 шт.</w:t>
            </w:r>
          </w:p>
          <w:p w:rsidR="007D420D" w:rsidRPr="00255258" w:rsidRDefault="007D420D" w:rsidP="002A4C02">
            <w:pPr>
              <w:snapToGrid w:val="0"/>
              <w:spacing w:after="0" w:line="240" w:lineRule="auto"/>
              <w:jc w:val="both"/>
              <w:rPr>
                <w:rFonts w:ascii="Times New Roman" w:hAnsi="Times New Roman" w:cs="Times New Roman"/>
                <w:sz w:val="28"/>
                <w:szCs w:val="28"/>
              </w:rPr>
            </w:pPr>
          </w:p>
          <w:p w:rsidR="007D420D" w:rsidRPr="00255258" w:rsidRDefault="007D420D" w:rsidP="002A4C02">
            <w:pPr>
              <w:snapToGrid w:val="0"/>
              <w:spacing w:after="0" w:line="240" w:lineRule="auto"/>
              <w:jc w:val="both"/>
              <w:rPr>
                <w:rFonts w:ascii="Times New Roman" w:hAnsi="Times New Roman" w:cs="Times New Roman"/>
                <w:sz w:val="28"/>
                <w:szCs w:val="28"/>
              </w:rPr>
            </w:pPr>
          </w:p>
          <w:p w:rsidR="007D420D" w:rsidRPr="00255258" w:rsidRDefault="007D420D" w:rsidP="002A4C02">
            <w:pPr>
              <w:snapToGrid w:val="0"/>
              <w:spacing w:after="0" w:line="240" w:lineRule="auto"/>
              <w:jc w:val="both"/>
              <w:rPr>
                <w:rFonts w:ascii="Times New Roman" w:hAnsi="Times New Roman" w:cs="Times New Roman"/>
                <w:sz w:val="28"/>
                <w:szCs w:val="28"/>
              </w:rPr>
            </w:pPr>
          </w:p>
          <w:p w:rsidR="007D420D" w:rsidRPr="00255258" w:rsidRDefault="007D420D" w:rsidP="002A4C02">
            <w:pPr>
              <w:snapToGrid w:val="0"/>
              <w:spacing w:after="0" w:line="240" w:lineRule="auto"/>
              <w:jc w:val="both"/>
              <w:rPr>
                <w:rFonts w:ascii="Times New Roman" w:hAnsi="Times New Roman" w:cs="Times New Roman"/>
                <w:sz w:val="28"/>
                <w:szCs w:val="28"/>
              </w:rPr>
            </w:pPr>
            <w:r w:rsidRPr="00255258">
              <w:rPr>
                <w:rFonts w:ascii="Times New Roman" w:hAnsi="Times New Roman" w:cs="Times New Roman"/>
                <w:sz w:val="28"/>
                <w:szCs w:val="28"/>
              </w:rPr>
              <w:t>1 шт.</w:t>
            </w:r>
          </w:p>
        </w:tc>
        <w:tc>
          <w:tcPr>
            <w:tcW w:w="1417" w:type="dxa"/>
            <w:tcBorders>
              <w:top w:val="single" w:sz="4" w:space="0" w:color="000000"/>
              <w:left w:val="single" w:sz="4" w:space="0" w:color="000000"/>
              <w:right w:val="single" w:sz="4" w:space="0" w:color="000000"/>
            </w:tcBorders>
            <w:shd w:val="clear" w:color="auto" w:fill="auto"/>
          </w:tcPr>
          <w:p w:rsidR="007D420D" w:rsidRPr="00255258" w:rsidRDefault="007D420D" w:rsidP="002A4C02">
            <w:pPr>
              <w:snapToGrid w:val="0"/>
              <w:spacing w:after="0" w:line="240" w:lineRule="auto"/>
              <w:jc w:val="both"/>
              <w:rPr>
                <w:rFonts w:ascii="Times New Roman" w:hAnsi="Times New Roman" w:cs="Times New Roman"/>
                <w:sz w:val="28"/>
                <w:szCs w:val="28"/>
              </w:rPr>
            </w:pPr>
          </w:p>
          <w:p w:rsidR="007D420D" w:rsidRPr="00255258" w:rsidRDefault="007D420D" w:rsidP="002A4C02">
            <w:pPr>
              <w:snapToGrid w:val="0"/>
              <w:spacing w:after="0" w:line="240" w:lineRule="auto"/>
              <w:jc w:val="both"/>
              <w:rPr>
                <w:rFonts w:ascii="Times New Roman" w:hAnsi="Times New Roman" w:cs="Times New Roman"/>
                <w:sz w:val="28"/>
                <w:szCs w:val="28"/>
              </w:rPr>
            </w:pPr>
          </w:p>
          <w:p w:rsidR="007D420D" w:rsidRPr="00255258" w:rsidRDefault="007D420D" w:rsidP="002A4C02">
            <w:pPr>
              <w:snapToGrid w:val="0"/>
              <w:spacing w:after="0" w:line="240" w:lineRule="auto"/>
              <w:jc w:val="both"/>
              <w:rPr>
                <w:rFonts w:ascii="Times New Roman" w:hAnsi="Times New Roman" w:cs="Times New Roman"/>
                <w:sz w:val="28"/>
                <w:szCs w:val="28"/>
              </w:rPr>
            </w:pPr>
          </w:p>
          <w:p w:rsidR="007D420D" w:rsidRPr="00255258" w:rsidRDefault="007D420D" w:rsidP="002A4C02">
            <w:pPr>
              <w:snapToGrid w:val="0"/>
              <w:spacing w:after="0" w:line="240" w:lineRule="auto"/>
              <w:jc w:val="both"/>
              <w:rPr>
                <w:rFonts w:ascii="Times New Roman" w:hAnsi="Times New Roman" w:cs="Times New Roman"/>
                <w:sz w:val="28"/>
                <w:szCs w:val="28"/>
              </w:rPr>
            </w:pPr>
            <w:r w:rsidRPr="00255258">
              <w:rPr>
                <w:rFonts w:ascii="Times New Roman" w:hAnsi="Times New Roman" w:cs="Times New Roman"/>
                <w:sz w:val="28"/>
                <w:szCs w:val="28"/>
              </w:rPr>
              <w:t>2617-73</w:t>
            </w:r>
          </w:p>
          <w:p w:rsidR="007D420D" w:rsidRPr="00255258" w:rsidRDefault="007D420D" w:rsidP="002A4C02">
            <w:pPr>
              <w:snapToGrid w:val="0"/>
              <w:spacing w:after="0" w:line="240" w:lineRule="auto"/>
              <w:jc w:val="both"/>
              <w:rPr>
                <w:rFonts w:ascii="Times New Roman" w:hAnsi="Times New Roman" w:cs="Times New Roman"/>
                <w:color w:val="800000"/>
                <w:sz w:val="28"/>
                <w:szCs w:val="28"/>
              </w:rPr>
            </w:pPr>
          </w:p>
          <w:p w:rsidR="007D420D" w:rsidRPr="00255258" w:rsidRDefault="007D420D" w:rsidP="002A4C02">
            <w:pPr>
              <w:snapToGrid w:val="0"/>
              <w:spacing w:after="0" w:line="240" w:lineRule="auto"/>
              <w:jc w:val="both"/>
              <w:rPr>
                <w:rFonts w:ascii="Times New Roman" w:hAnsi="Times New Roman" w:cs="Times New Roman"/>
                <w:color w:val="800000"/>
                <w:sz w:val="28"/>
                <w:szCs w:val="28"/>
              </w:rPr>
            </w:pPr>
          </w:p>
          <w:p w:rsidR="007D420D" w:rsidRPr="00255258" w:rsidRDefault="007D420D" w:rsidP="002A4C02">
            <w:pPr>
              <w:snapToGrid w:val="0"/>
              <w:spacing w:after="0" w:line="240" w:lineRule="auto"/>
              <w:jc w:val="both"/>
              <w:rPr>
                <w:rFonts w:ascii="Times New Roman" w:hAnsi="Times New Roman" w:cs="Times New Roman"/>
                <w:color w:val="800000"/>
                <w:sz w:val="28"/>
                <w:szCs w:val="28"/>
              </w:rPr>
            </w:pPr>
          </w:p>
          <w:p w:rsidR="007D420D" w:rsidRPr="00255258" w:rsidRDefault="007D420D" w:rsidP="002A4C02">
            <w:pPr>
              <w:snapToGrid w:val="0"/>
              <w:spacing w:after="0" w:line="240" w:lineRule="auto"/>
              <w:jc w:val="both"/>
              <w:rPr>
                <w:rFonts w:ascii="Times New Roman" w:hAnsi="Times New Roman" w:cs="Times New Roman"/>
                <w:color w:val="800000"/>
                <w:sz w:val="28"/>
                <w:szCs w:val="28"/>
              </w:rPr>
            </w:pPr>
          </w:p>
          <w:p w:rsidR="007D420D" w:rsidRPr="00255258" w:rsidRDefault="007D420D" w:rsidP="002A4C02">
            <w:pPr>
              <w:snapToGrid w:val="0"/>
              <w:spacing w:after="0" w:line="240" w:lineRule="auto"/>
              <w:jc w:val="both"/>
              <w:rPr>
                <w:rFonts w:ascii="Times New Roman" w:hAnsi="Times New Roman" w:cs="Times New Roman"/>
                <w:sz w:val="28"/>
                <w:szCs w:val="28"/>
              </w:rPr>
            </w:pPr>
            <w:r w:rsidRPr="00255258">
              <w:rPr>
                <w:rFonts w:ascii="Times New Roman" w:hAnsi="Times New Roman" w:cs="Times New Roman"/>
                <w:sz w:val="28"/>
                <w:szCs w:val="28"/>
              </w:rPr>
              <w:t>-</w:t>
            </w:r>
          </w:p>
          <w:p w:rsidR="007D420D" w:rsidRPr="00255258" w:rsidRDefault="007D420D" w:rsidP="002A4C02">
            <w:pPr>
              <w:snapToGrid w:val="0"/>
              <w:spacing w:after="0" w:line="240" w:lineRule="auto"/>
              <w:jc w:val="both"/>
              <w:rPr>
                <w:rFonts w:ascii="Times New Roman" w:hAnsi="Times New Roman" w:cs="Times New Roman"/>
                <w:sz w:val="28"/>
                <w:szCs w:val="28"/>
              </w:rPr>
            </w:pPr>
          </w:p>
          <w:p w:rsidR="007D420D" w:rsidRPr="00255258" w:rsidRDefault="007D420D" w:rsidP="002A4C02">
            <w:pPr>
              <w:snapToGrid w:val="0"/>
              <w:spacing w:after="0" w:line="240" w:lineRule="auto"/>
              <w:jc w:val="both"/>
              <w:rPr>
                <w:rFonts w:ascii="Times New Roman" w:hAnsi="Times New Roman" w:cs="Times New Roman"/>
                <w:sz w:val="28"/>
                <w:szCs w:val="28"/>
              </w:rPr>
            </w:pPr>
          </w:p>
          <w:p w:rsidR="007D420D" w:rsidRPr="00255258" w:rsidRDefault="007D420D" w:rsidP="002A4C02">
            <w:pPr>
              <w:snapToGrid w:val="0"/>
              <w:spacing w:after="0" w:line="240" w:lineRule="auto"/>
              <w:jc w:val="both"/>
              <w:rPr>
                <w:rFonts w:ascii="Times New Roman" w:hAnsi="Times New Roman" w:cs="Times New Roman"/>
                <w:sz w:val="28"/>
                <w:szCs w:val="28"/>
              </w:rPr>
            </w:pPr>
          </w:p>
          <w:p w:rsidR="007D420D" w:rsidRPr="00255258" w:rsidRDefault="007D420D" w:rsidP="002A4C02">
            <w:pPr>
              <w:snapToGrid w:val="0"/>
              <w:spacing w:after="0" w:line="240" w:lineRule="auto"/>
              <w:jc w:val="both"/>
              <w:rPr>
                <w:rFonts w:ascii="Times New Roman" w:hAnsi="Times New Roman" w:cs="Times New Roman"/>
                <w:sz w:val="28"/>
                <w:szCs w:val="28"/>
              </w:rPr>
            </w:pPr>
            <w:r w:rsidRPr="00255258">
              <w:rPr>
                <w:rFonts w:ascii="Times New Roman" w:hAnsi="Times New Roman" w:cs="Times New Roman"/>
                <w:sz w:val="28"/>
                <w:szCs w:val="28"/>
              </w:rPr>
              <w:t>94-84</w:t>
            </w:r>
          </w:p>
        </w:tc>
      </w:tr>
      <w:tr w:rsidR="007D420D" w:rsidRPr="00255258" w:rsidTr="002A4C02">
        <w:tc>
          <w:tcPr>
            <w:tcW w:w="652" w:type="dxa"/>
            <w:tcBorders>
              <w:top w:val="single" w:sz="4" w:space="0" w:color="000000"/>
              <w:left w:val="single" w:sz="4" w:space="0" w:color="000000"/>
              <w:bottom w:val="single" w:sz="4" w:space="0" w:color="000000"/>
            </w:tcBorders>
            <w:shd w:val="clear" w:color="auto" w:fill="auto"/>
          </w:tcPr>
          <w:p w:rsidR="007D420D" w:rsidRPr="00255258" w:rsidRDefault="007D420D" w:rsidP="002A4C02">
            <w:pPr>
              <w:snapToGrid w:val="0"/>
              <w:spacing w:after="0" w:line="240" w:lineRule="auto"/>
              <w:jc w:val="center"/>
              <w:rPr>
                <w:rFonts w:ascii="Times New Roman" w:hAnsi="Times New Roman" w:cs="Times New Roman"/>
                <w:sz w:val="28"/>
                <w:szCs w:val="28"/>
              </w:rPr>
            </w:pPr>
            <w:r w:rsidRPr="00255258">
              <w:rPr>
                <w:rFonts w:ascii="Times New Roman" w:hAnsi="Times New Roman" w:cs="Times New Roman"/>
                <w:sz w:val="28"/>
                <w:szCs w:val="28"/>
              </w:rPr>
              <w:t>3</w:t>
            </w:r>
          </w:p>
          <w:p w:rsidR="007D420D" w:rsidRPr="00255258" w:rsidRDefault="007D420D" w:rsidP="002A4C02">
            <w:pPr>
              <w:snapToGrid w:val="0"/>
              <w:spacing w:after="0" w:line="240" w:lineRule="auto"/>
              <w:jc w:val="center"/>
              <w:rPr>
                <w:rFonts w:ascii="Times New Roman" w:hAnsi="Times New Roman" w:cs="Times New Roman"/>
                <w:sz w:val="28"/>
                <w:szCs w:val="28"/>
              </w:rPr>
            </w:pPr>
          </w:p>
        </w:tc>
        <w:tc>
          <w:tcPr>
            <w:tcW w:w="5288" w:type="dxa"/>
            <w:tcBorders>
              <w:top w:val="single" w:sz="4" w:space="0" w:color="000000"/>
              <w:left w:val="single" w:sz="4" w:space="0" w:color="000000"/>
              <w:bottom w:val="single" w:sz="4" w:space="0" w:color="000000"/>
            </w:tcBorders>
            <w:shd w:val="clear" w:color="auto" w:fill="auto"/>
          </w:tcPr>
          <w:p w:rsidR="007D420D" w:rsidRPr="00255258" w:rsidRDefault="007D420D" w:rsidP="002A4C02">
            <w:pPr>
              <w:snapToGrid w:val="0"/>
              <w:spacing w:after="0" w:line="240" w:lineRule="auto"/>
              <w:jc w:val="both"/>
              <w:rPr>
                <w:rFonts w:ascii="Times New Roman" w:hAnsi="Times New Roman" w:cs="Times New Roman"/>
                <w:sz w:val="28"/>
                <w:szCs w:val="28"/>
              </w:rPr>
            </w:pPr>
            <w:r w:rsidRPr="00255258">
              <w:rPr>
                <w:rFonts w:ascii="Times New Roman" w:hAnsi="Times New Roman" w:cs="Times New Roman"/>
                <w:sz w:val="28"/>
                <w:szCs w:val="28"/>
              </w:rPr>
              <w:t>Перевозка тела (останков) умершего на кладбище (в крематорий)</w:t>
            </w:r>
          </w:p>
          <w:p w:rsidR="007D420D" w:rsidRPr="00255258" w:rsidRDefault="007D420D" w:rsidP="002A4C02">
            <w:pPr>
              <w:snapToGrid w:val="0"/>
              <w:spacing w:after="0" w:line="240" w:lineRule="auto"/>
              <w:jc w:val="both"/>
              <w:rPr>
                <w:rFonts w:ascii="Times New Roman" w:hAnsi="Times New Roman" w:cs="Times New Roman"/>
                <w:sz w:val="28"/>
                <w:szCs w:val="28"/>
              </w:rPr>
            </w:pPr>
            <w:r w:rsidRPr="00255258">
              <w:rPr>
                <w:rFonts w:ascii="Times New Roman" w:hAnsi="Times New Roman" w:cs="Times New Roman"/>
                <w:sz w:val="28"/>
                <w:szCs w:val="28"/>
              </w:rPr>
              <w:t>- доставка гроба автокатафалком в назначенное время похорон и перевозка тела (останков) умершего к месту погребения автокатафалком ***</w:t>
            </w:r>
          </w:p>
        </w:tc>
        <w:tc>
          <w:tcPr>
            <w:tcW w:w="2107" w:type="dxa"/>
            <w:tcBorders>
              <w:top w:val="single" w:sz="4" w:space="0" w:color="000000"/>
              <w:left w:val="single" w:sz="4" w:space="0" w:color="000000"/>
              <w:bottom w:val="single" w:sz="4" w:space="0" w:color="000000"/>
            </w:tcBorders>
            <w:shd w:val="clear" w:color="auto" w:fill="auto"/>
          </w:tcPr>
          <w:p w:rsidR="007D420D" w:rsidRPr="00255258" w:rsidRDefault="007D420D" w:rsidP="002A4C02">
            <w:pPr>
              <w:snapToGrid w:val="0"/>
              <w:spacing w:after="0" w:line="240" w:lineRule="auto"/>
              <w:jc w:val="both"/>
              <w:rPr>
                <w:rFonts w:ascii="Times New Roman" w:hAnsi="Times New Roman" w:cs="Times New Roman"/>
                <w:sz w:val="28"/>
                <w:szCs w:val="28"/>
              </w:rPr>
            </w:pPr>
          </w:p>
          <w:p w:rsidR="007D420D" w:rsidRPr="00255258" w:rsidRDefault="007D420D" w:rsidP="002A4C02">
            <w:pPr>
              <w:snapToGrid w:val="0"/>
              <w:spacing w:after="0" w:line="240" w:lineRule="auto"/>
              <w:jc w:val="both"/>
              <w:rPr>
                <w:rFonts w:ascii="Times New Roman" w:hAnsi="Times New Roman" w:cs="Times New Roman"/>
                <w:sz w:val="28"/>
                <w:szCs w:val="28"/>
              </w:rPr>
            </w:pPr>
          </w:p>
          <w:p w:rsidR="007D420D" w:rsidRPr="00255258" w:rsidRDefault="007D420D" w:rsidP="002A4C02">
            <w:pPr>
              <w:snapToGrid w:val="0"/>
              <w:spacing w:after="0" w:line="240" w:lineRule="auto"/>
              <w:jc w:val="both"/>
              <w:rPr>
                <w:rFonts w:ascii="Times New Roman" w:hAnsi="Times New Roman" w:cs="Times New Roman"/>
                <w:sz w:val="28"/>
                <w:szCs w:val="28"/>
              </w:rPr>
            </w:pPr>
          </w:p>
          <w:p w:rsidR="007D420D" w:rsidRPr="00255258" w:rsidRDefault="007D420D" w:rsidP="002A4C02">
            <w:pPr>
              <w:snapToGrid w:val="0"/>
              <w:spacing w:after="0" w:line="240" w:lineRule="auto"/>
              <w:jc w:val="both"/>
              <w:rPr>
                <w:rFonts w:ascii="Times New Roman" w:hAnsi="Times New Roman" w:cs="Times New Roman"/>
                <w:sz w:val="28"/>
                <w:szCs w:val="28"/>
              </w:rPr>
            </w:pPr>
            <w:r w:rsidRPr="00255258">
              <w:rPr>
                <w:rFonts w:ascii="Times New Roman" w:hAnsi="Times New Roman" w:cs="Times New Roman"/>
                <w:sz w:val="28"/>
                <w:szCs w:val="28"/>
              </w:rPr>
              <w:t>1 перевозка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7D420D" w:rsidRPr="00255258" w:rsidRDefault="007D420D" w:rsidP="002A4C02">
            <w:pPr>
              <w:snapToGrid w:val="0"/>
              <w:spacing w:after="0" w:line="240" w:lineRule="auto"/>
              <w:jc w:val="both"/>
              <w:rPr>
                <w:rFonts w:ascii="Times New Roman" w:hAnsi="Times New Roman" w:cs="Times New Roman"/>
                <w:sz w:val="28"/>
                <w:szCs w:val="28"/>
              </w:rPr>
            </w:pPr>
            <w:r w:rsidRPr="00255258">
              <w:rPr>
                <w:rFonts w:ascii="Times New Roman" w:hAnsi="Times New Roman" w:cs="Times New Roman"/>
                <w:sz w:val="28"/>
                <w:szCs w:val="28"/>
              </w:rPr>
              <w:t>1954-83</w:t>
            </w:r>
          </w:p>
        </w:tc>
      </w:tr>
      <w:tr w:rsidR="007D420D" w:rsidRPr="00255258" w:rsidTr="002A4C02">
        <w:trPr>
          <w:trHeight w:val="1331"/>
        </w:trPr>
        <w:tc>
          <w:tcPr>
            <w:tcW w:w="652" w:type="dxa"/>
            <w:tcBorders>
              <w:top w:val="single" w:sz="4" w:space="0" w:color="000000"/>
              <w:left w:val="single" w:sz="4" w:space="0" w:color="000000"/>
            </w:tcBorders>
            <w:shd w:val="clear" w:color="auto" w:fill="auto"/>
          </w:tcPr>
          <w:p w:rsidR="007D420D" w:rsidRPr="00255258" w:rsidRDefault="007D420D" w:rsidP="002A4C02">
            <w:pPr>
              <w:snapToGrid w:val="0"/>
              <w:spacing w:after="0" w:line="240" w:lineRule="auto"/>
              <w:jc w:val="center"/>
              <w:rPr>
                <w:rFonts w:ascii="Times New Roman" w:hAnsi="Times New Roman" w:cs="Times New Roman"/>
                <w:sz w:val="28"/>
                <w:szCs w:val="28"/>
              </w:rPr>
            </w:pPr>
            <w:r w:rsidRPr="00255258">
              <w:rPr>
                <w:rFonts w:ascii="Times New Roman" w:hAnsi="Times New Roman" w:cs="Times New Roman"/>
                <w:sz w:val="28"/>
                <w:szCs w:val="28"/>
              </w:rPr>
              <w:t>4</w:t>
            </w:r>
          </w:p>
        </w:tc>
        <w:tc>
          <w:tcPr>
            <w:tcW w:w="5288" w:type="dxa"/>
            <w:tcBorders>
              <w:top w:val="single" w:sz="4" w:space="0" w:color="000000"/>
              <w:left w:val="single" w:sz="4" w:space="0" w:color="000000"/>
            </w:tcBorders>
            <w:shd w:val="clear" w:color="auto" w:fill="auto"/>
          </w:tcPr>
          <w:p w:rsidR="007D420D" w:rsidRPr="00255258" w:rsidRDefault="007D420D" w:rsidP="002A4C02">
            <w:pPr>
              <w:snapToGrid w:val="0"/>
              <w:spacing w:after="0" w:line="240" w:lineRule="auto"/>
              <w:jc w:val="both"/>
              <w:rPr>
                <w:rFonts w:ascii="Times New Roman" w:hAnsi="Times New Roman" w:cs="Times New Roman"/>
                <w:sz w:val="28"/>
                <w:szCs w:val="28"/>
              </w:rPr>
            </w:pPr>
            <w:r w:rsidRPr="00255258">
              <w:rPr>
                <w:rFonts w:ascii="Times New Roman" w:hAnsi="Times New Roman" w:cs="Times New Roman"/>
                <w:sz w:val="28"/>
                <w:szCs w:val="28"/>
              </w:rPr>
              <w:t>Погребение (кремация с последующей выдачей урны с прахом)</w:t>
            </w:r>
          </w:p>
          <w:p w:rsidR="007D420D" w:rsidRPr="00255258" w:rsidRDefault="007D420D" w:rsidP="002A4C02">
            <w:pPr>
              <w:snapToGrid w:val="0"/>
              <w:spacing w:after="0" w:line="240" w:lineRule="auto"/>
              <w:jc w:val="both"/>
              <w:rPr>
                <w:rFonts w:ascii="Times New Roman" w:hAnsi="Times New Roman" w:cs="Times New Roman"/>
                <w:sz w:val="28"/>
                <w:szCs w:val="28"/>
              </w:rPr>
            </w:pPr>
            <w:r w:rsidRPr="00255258">
              <w:rPr>
                <w:rFonts w:ascii="Times New Roman" w:hAnsi="Times New Roman" w:cs="Times New Roman"/>
                <w:sz w:val="28"/>
                <w:szCs w:val="28"/>
              </w:rPr>
              <w:t>Погребение умершего:</w:t>
            </w:r>
          </w:p>
          <w:p w:rsidR="007D420D" w:rsidRPr="00255258" w:rsidRDefault="007D420D" w:rsidP="002A4C02">
            <w:pPr>
              <w:spacing w:after="0" w:line="240" w:lineRule="auto"/>
              <w:jc w:val="both"/>
              <w:rPr>
                <w:rFonts w:ascii="Times New Roman" w:hAnsi="Times New Roman" w:cs="Times New Roman"/>
                <w:sz w:val="28"/>
                <w:szCs w:val="28"/>
              </w:rPr>
            </w:pPr>
            <w:r w:rsidRPr="00255258">
              <w:rPr>
                <w:rFonts w:ascii="Times New Roman" w:hAnsi="Times New Roman" w:cs="Times New Roman"/>
                <w:sz w:val="28"/>
                <w:szCs w:val="28"/>
              </w:rPr>
              <w:t>- рытье могилы и захоронение</w:t>
            </w:r>
          </w:p>
          <w:p w:rsidR="007D420D" w:rsidRPr="00255258" w:rsidRDefault="007D420D" w:rsidP="002A4C02">
            <w:pPr>
              <w:spacing w:after="0" w:line="240" w:lineRule="auto"/>
              <w:jc w:val="both"/>
              <w:rPr>
                <w:rFonts w:ascii="Times New Roman" w:hAnsi="Times New Roman" w:cs="Times New Roman"/>
                <w:sz w:val="28"/>
                <w:szCs w:val="28"/>
              </w:rPr>
            </w:pPr>
            <w:r w:rsidRPr="00255258">
              <w:rPr>
                <w:rFonts w:ascii="Times New Roman" w:hAnsi="Times New Roman" w:cs="Times New Roman"/>
                <w:sz w:val="28"/>
                <w:szCs w:val="28"/>
              </w:rPr>
              <w:t xml:space="preserve">Размер 2,3х1,0х1,5      </w:t>
            </w:r>
          </w:p>
        </w:tc>
        <w:tc>
          <w:tcPr>
            <w:tcW w:w="2107" w:type="dxa"/>
            <w:tcBorders>
              <w:top w:val="single" w:sz="4" w:space="0" w:color="000000"/>
              <w:left w:val="single" w:sz="4" w:space="0" w:color="000000"/>
            </w:tcBorders>
            <w:shd w:val="clear" w:color="auto" w:fill="auto"/>
          </w:tcPr>
          <w:p w:rsidR="007D420D" w:rsidRPr="00255258" w:rsidRDefault="007D420D" w:rsidP="002A4C02">
            <w:pPr>
              <w:snapToGrid w:val="0"/>
              <w:spacing w:after="0" w:line="240" w:lineRule="auto"/>
              <w:jc w:val="both"/>
              <w:rPr>
                <w:rFonts w:ascii="Times New Roman" w:hAnsi="Times New Roman" w:cs="Times New Roman"/>
                <w:sz w:val="28"/>
                <w:szCs w:val="28"/>
              </w:rPr>
            </w:pPr>
          </w:p>
          <w:p w:rsidR="007D420D" w:rsidRPr="00255258" w:rsidRDefault="007D420D" w:rsidP="002A4C02">
            <w:pPr>
              <w:snapToGrid w:val="0"/>
              <w:spacing w:after="0" w:line="240" w:lineRule="auto"/>
              <w:jc w:val="both"/>
              <w:rPr>
                <w:rFonts w:ascii="Times New Roman" w:hAnsi="Times New Roman" w:cs="Times New Roman"/>
                <w:sz w:val="28"/>
                <w:szCs w:val="28"/>
              </w:rPr>
            </w:pPr>
          </w:p>
          <w:p w:rsidR="007D420D" w:rsidRPr="00255258" w:rsidRDefault="007D420D" w:rsidP="002A4C02">
            <w:pPr>
              <w:snapToGrid w:val="0"/>
              <w:spacing w:after="0" w:line="240" w:lineRule="auto"/>
              <w:jc w:val="both"/>
              <w:rPr>
                <w:rFonts w:ascii="Times New Roman" w:hAnsi="Times New Roman" w:cs="Times New Roman"/>
                <w:sz w:val="28"/>
                <w:szCs w:val="28"/>
              </w:rPr>
            </w:pPr>
          </w:p>
          <w:p w:rsidR="007D420D" w:rsidRPr="00255258" w:rsidRDefault="007D420D" w:rsidP="002A4C02">
            <w:pPr>
              <w:snapToGrid w:val="0"/>
              <w:spacing w:after="0" w:line="240" w:lineRule="auto"/>
              <w:jc w:val="both"/>
              <w:rPr>
                <w:rFonts w:ascii="Times New Roman" w:hAnsi="Times New Roman" w:cs="Times New Roman"/>
                <w:sz w:val="28"/>
                <w:szCs w:val="28"/>
              </w:rPr>
            </w:pPr>
            <w:r w:rsidRPr="00255258">
              <w:rPr>
                <w:rFonts w:ascii="Times New Roman" w:hAnsi="Times New Roman" w:cs="Times New Roman"/>
                <w:sz w:val="28"/>
                <w:szCs w:val="28"/>
              </w:rPr>
              <w:t>1 погребение</w:t>
            </w:r>
          </w:p>
          <w:p w:rsidR="007D420D" w:rsidRPr="00255258" w:rsidRDefault="007D420D" w:rsidP="002A4C02">
            <w:pPr>
              <w:snapToGrid w:val="0"/>
              <w:spacing w:after="0" w:line="240" w:lineRule="auto"/>
              <w:jc w:val="both"/>
              <w:rPr>
                <w:rFonts w:ascii="Times New Roman" w:hAnsi="Times New Roman" w:cs="Times New Roman"/>
                <w:sz w:val="28"/>
                <w:szCs w:val="28"/>
              </w:rPr>
            </w:pPr>
          </w:p>
        </w:tc>
        <w:tc>
          <w:tcPr>
            <w:tcW w:w="1417" w:type="dxa"/>
            <w:tcBorders>
              <w:top w:val="single" w:sz="4" w:space="0" w:color="000000"/>
              <w:left w:val="single" w:sz="4" w:space="0" w:color="000000"/>
              <w:right w:val="single" w:sz="4" w:space="0" w:color="000000"/>
            </w:tcBorders>
            <w:shd w:val="clear" w:color="auto" w:fill="auto"/>
          </w:tcPr>
          <w:p w:rsidR="007D420D" w:rsidRPr="00255258" w:rsidRDefault="007D420D" w:rsidP="002A4C02">
            <w:pPr>
              <w:snapToGrid w:val="0"/>
              <w:spacing w:after="0" w:line="240" w:lineRule="auto"/>
              <w:jc w:val="both"/>
              <w:rPr>
                <w:rFonts w:ascii="Times New Roman" w:hAnsi="Times New Roman" w:cs="Times New Roman"/>
                <w:sz w:val="28"/>
                <w:szCs w:val="28"/>
              </w:rPr>
            </w:pPr>
          </w:p>
          <w:p w:rsidR="007D420D" w:rsidRPr="00255258" w:rsidRDefault="007D420D" w:rsidP="002A4C02">
            <w:pPr>
              <w:snapToGrid w:val="0"/>
              <w:spacing w:after="0" w:line="240" w:lineRule="auto"/>
              <w:jc w:val="both"/>
              <w:rPr>
                <w:rFonts w:ascii="Times New Roman" w:hAnsi="Times New Roman" w:cs="Times New Roman"/>
                <w:sz w:val="28"/>
                <w:szCs w:val="28"/>
              </w:rPr>
            </w:pPr>
          </w:p>
          <w:p w:rsidR="007D420D" w:rsidRPr="00255258" w:rsidRDefault="007D420D" w:rsidP="002A4C02">
            <w:pPr>
              <w:snapToGrid w:val="0"/>
              <w:spacing w:after="0" w:line="240" w:lineRule="auto"/>
              <w:jc w:val="both"/>
              <w:rPr>
                <w:rFonts w:ascii="Times New Roman" w:hAnsi="Times New Roman" w:cs="Times New Roman"/>
                <w:sz w:val="28"/>
                <w:szCs w:val="28"/>
              </w:rPr>
            </w:pPr>
          </w:p>
          <w:p w:rsidR="007D420D" w:rsidRPr="00255258" w:rsidRDefault="007D420D" w:rsidP="002A4C02">
            <w:pPr>
              <w:snapToGrid w:val="0"/>
              <w:spacing w:after="0" w:line="240" w:lineRule="auto"/>
              <w:jc w:val="both"/>
              <w:rPr>
                <w:rFonts w:ascii="Times New Roman" w:hAnsi="Times New Roman" w:cs="Times New Roman"/>
                <w:sz w:val="28"/>
                <w:szCs w:val="28"/>
              </w:rPr>
            </w:pPr>
            <w:r w:rsidRPr="00255258">
              <w:rPr>
                <w:rFonts w:ascii="Times New Roman" w:hAnsi="Times New Roman" w:cs="Times New Roman"/>
                <w:sz w:val="28"/>
                <w:szCs w:val="28"/>
              </w:rPr>
              <w:t>1279-07</w:t>
            </w:r>
          </w:p>
          <w:p w:rsidR="007D420D" w:rsidRPr="00255258" w:rsidRDefault="007D420D" w:rsidP="002A4C02">
            <w:pPr>
              <w:snapToGrid w:val="0"/>
              <w:spacing w:after="0" w:line="240" w:lineRule="auto"/>
              <w:jc w:val="both"/>
              <w:rPr>
                <w:rFonts w:ascii="Times New Roman" w:hAnsi="Times New Roman" w:cs="Times New Roman"/>
                <w:sz w:val="28"/>
                <w:szCs w:val="28"/>
              </w:rPr>
            </w:pPr>
          </w:p>
        </w:tc>
      </w:tr>
      <w:tr w:rsidR="007D420D" w:rsidRPr="00255258" w:rsidTr="002A4C02">
        <w:tc>
          <w:tcPr>
            <w:tcW w:w="652" w:type="dxa"/>
            <w:tcBorders>
              <w:top w:val="single" w:sz="4" w:space="0" w:color="000000"/>
              <w:left w:val="single" w:sz="4" w:space="0" w:color="000000"/>
              <w:bottom w:val="single" w:sz="4" w:space="0" w:color="000000"/>
            </w:tcBorders>
            <w:shd w:val="clear" w:color="auto" w:fill="auto"/>
          </w:tcPr>
          <w:p w:rsidR="007D420D" w:rsidRPr="00255258" w:rsidRDefault="007D420D" w:rsidP="002A4C02">
            <w:pPr>
              <w:snapToGrid w:val="0"/>
              <w:spacing w:after="0" w:line="240" w:lineRule="auto"/>
              <w:jc w:val="center"/>
              <w:rPr>
                <w:rFonts w:ascii="Times New Roman" w:hAnsi="Times New Roman" w:cs="Times New Roman"/>
                <w:sz w:val="28"/>
                <w:szCs w:val="28"/>
              </w:rPr>
            </w:pPr>
          </w:p>
        </w:tc>
        <w:tc>
          <w:tcPr>
            <w:tcW w:w="5288" w:type="dxa"/>
            <w:tcBorders>
              <w:top w:val="single" w:sz="4" w:space="0" w:color="000000"/>
              <w:left w:val="single" w:sz="4" w:space="0" w:color="000000"/>
              <w:bottom w:val="single" w:sz="4" w:space="0" w:color="000000"/>
            </w:tcBorders>
            <w:shd w:val="clear" w:color="auto" w:fill="auto"/>
          </w:tcPr>
          <w:p w:rsidR="007D420D" w:rsidRPr="00255258" w:rsidRDefault="007D420D" w:rsidP="002A4C02">
            <w:pPr>
              <w:snapToGrid w:val="0"/>
              <w:spacing w:after="0" w:line="240" w:lineRule="auto"/>
              <w:jc w:val="both"/>
              <w:rPr>
                <w:rFonts w:ascii="Times New Roman" w:hAnsi="Times New Roman" w:cs="Times New Roman"/>
                <w:b/>
                <w:sz w:val="28"/>
                <w:szCs w:val="28"/>
              </w:rPr>
            </w:pPr>
            <w:r w:rsidRPr="00255258">
              <w:rPr>
                <w:rFonts w:ascii="Times New Roman" w:hAnsi="Times New Roman" w:cs="Times New Roman"/>
                <w:b/>
                <w:sz w:val="28"/>
                <w:szCs w:val="28"/>
              </w:rPr>
              <w:t>Итого стоимость гарантированного набора услуг по погребению</w:t>
            </w:r>
          </w:p>
        </w:tc>
        <w:tc>
          <w:tcPr>
            <w:tcW w:w="2107" w:type="dxa"/>
            <w:tcBorders>
              <w:top w:val="single" w:sz="4" w:space="0" w:color="000000"/>
              <w:left w:val="single" w:sz="4" w:space="0" w:color="000000"/>
              <w:bottom w:val="single" w:sz="4" w:space="0" w:color="000000"/>
            </w:tcBorders>
            <w:shd w:val="clear" w:color="auto" w:fill="auto"/>
          </w:tcPr>
          <w:p w:rsidR="007D420D" w:rsidRPr="00255258" w:rsidRDefault="007D420D" w:rsidP="002A4C02">
            <w:pPr>
              <w:snapToGrid w:val="0"/>
              <w:spacing w:after="0" w:line="240" w:lineRule="auto"/>
              <w:jc w:val="both"/>
              <w:rPr>
                <w:rFonts w:ascii="Times New Roman" w:hAnsi="Times New Roman" w:cs="Times New Roman"/>
                <w:b/>
                <w:sz w:val="28"/>
                <w:szCs w:val="28"/>
              </w:rPr>
            </w:pPr>
            <w:r w:rsidRPr="00255258">
              <w:rPr>
                <w:rFonts w:ascii="Times New Roman" w:hAnsi="Times New Roman" w:cs="Times New Roman"/>
                <w:b/>
                <w:sz w:val="28"/>
                <w:szCs w:val="28"/>
              </w:rPr>
              <w:t>1 погребение</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7D420D" w:rsidRPr="00255258" w:rsidRDefault="007D420D" w:rsidP="002A4C02">
            <w:pPr>
              <w:snapToGrid w:val="0"/>
              <w:spacing w:after="0" w:line="240" w:lineRule="auto"/>
              <w:jc w:val="both"/>
              <w:rPr>
                <w:rFonts w:ascii="Times New Roman" w:hAnsi="Times New Roman" w:cs="Times New Roman"/>
                <w:b/>
                <w:sz w:val="28"/>
                <w:szCs w:val="28"/>
              </w:rPr>
            </w:pPr>
            <w:r w:rsidRPr="00255258">
              <w:rPr>
                <w:rFonts w:ascii="Times New Roman" w:hAnsi="Times New Roman" w:cs="Times New Roman"/>
                <w:b/>
                <w:sz w:val="28"/>
                <w:szCs w:val="28"/>
              </w:rPr>
              <w:t>5946 - 47</w:t>
            </w:r>
          </w:p>
        </w:tc>
      </w:tr>
    </w:tbl>
    <w:p w:rsidR="007D420D" w:rsidRPr="00255258" w:rsidRDefault="007D420D" w:rsidP="007D420D">
      <w:pPr>
        <w:spacing w:after="0" w:line="240" w:lineRule="auto"/>
        <w:rPr>
          <w:rFonts w:ascii="Times New Roman" w:hAnsi="Times New Roman" w:cs="Times New Roman"/>
          <w:sz w:val="24"/>
          <w:szCs w:val="24"/>
        </w:rPr>
      </w:pPr>
    </w:p>
    <w:p w:rsidR="007D420D" w:rsidRPr="00255258" w:rsidRDefault="007D420D" w:rsidP="007D420D">
      <w:pPr>
        <w:spacing w:after="0" w:line="240" w:lineRule="auto"/>
        <w:jc w:val="both"/>
        <w:rPr>
          <w:rFonts w:ascii="Times New Roman" w:hAnsi="Times New Roman" w:cs="Times New Roman"/>
          <w:sz w:val="24"/>
          <w:szCs w:val="24"/>
        </w:rPr>
      </w:pPr>
      <w:r w:rsidRPr="00255258">
        <w:rPr>
          <w:rFonts w:ascii="Times New Roman" w:hAnsi="Times New Roman" w:cs="Times New Roman"/>
          <w:sz w:val="24"/>
          <w:szCs w:val="24"/>
        </w:rPr>
        <w:t>*  Компьютерная обработка документов не является основанием для взимания дополнительной платы с населения за эти услуги.</w:t>
      </w:r>
    </w:p>
    <w:p w:rsidR="007D420D" w:rsidRPr="00255258" w:rsidRDefault="007D420D" w:rsidP="007D420D">
      <w:pPr>
        <w:spacing w:after="0" w:line="240" w:lineRule="auto"/>
        <w:jc w:val="both"/>
        <w:rPr>
          <w:rFonts w:ascii="Times New Roman" w:hAnsi="Times New Roman" w:cs="Times New Roman"/>
          <w:sz w:val="24"/>
          <w:szCs w:val="24"/>
        </w:rPr>
      </w:pPr>
      <w:r w:rsidRPr="00255258">
        <w:rPr>
          <w:rFonts w:ascii="Times New Roman" w:hAnsi="Times New Roman" w:cs="Times New Roman"/>
          <w:sz w:val="24"/>
          <w:szCs w:val="24"/>
        </w:rPr>
        <w:t xml:space="preserve"> Предоставление дополнительных услуг типа ламинирования документов, выдачи плана кладбища и т.п. производится только с   согласия клиента.</w:t>
      </w:r>
    </w:p>
    <w:p w:rsidR="007D420D" w:rsidRPr="00255258" w:rsidRDefault="007D420D" w:rsidP="007D420D">
      <w:pPr>
        <w:spacing w:after="0" w:line="240" w:lineRule="auto"/>
        <w:jc w:val="both"/>
        <w:rPr>
          <w:rFonts w:ascii="Times New Roman" w:hAnsi="Times New Roman" w:cs="Times New Roman"/>
          <w:sz w:val="24"/>
          <w:szCs w:val="24"/>
        </w:rPr>
      </w:pPr>
      <w:r w:rsidRPr="00255258">
        <w:rPr>
          <w:rFonts w:ascii="Times New Roman" w:hAnsi="Times New Roman" w:cs="Times New Roman"/>
          <w:sz w:val="24"/>
          <w:szCs w:val="24"/>
        </w:rPr>
        <w:t>Население в наглядной и доступной форме информируется:</w:t>
      </w:r>
    </w:p>
    <w:p w:rsidR="007D420D" w:rsidRPr="00255258" w:rsidRDefault="007D420D" w:rsidP="007D420D">
      <w:pPr>
        <w:spacing w:after="0" w:line="240" w:lineRule="auto"/>
        <w:jc w:val="both"/>
        <w:rPr>
          <w:rFonts w:ascii="Times New Roman" w:hAnsi="Times New Roman" w:cs="Times New Roman"/>
          <w:sz w:val="24"/>
          <w:szCs w:val="24"/>
        </w:rPr>
      </w:pPr>
      <w:r w:rsidRPr="00255258">
        <w:rPr>
          <w:rFonts w:ascii="Times New Roman" w:hAnsi="Times New Roman" w:cs="Times New Roman"/>
          <w:sz w:val="24"/>
          <w:szCs w:val="24"/>
        </w:rPr>
        <w:lastRenderedPageBreak/>
        <w:t>- о качественных характеристиках гарантированных услуг по погребению;</w:t>
      </w:r>
    </w:p>
    <w:p w:rsidR="007D420D" w:rsidRPr="00255258" w:rsidRDefault="007D420D" w:rsidP="007D420D">
      <w:pPr>
        <w:spacing w:after="0" w:line="240" w:lineRule="auto"/>
        <w:jc w:val="both"/>
        <w:rPr>
          <w:rFonts w:ascii="Times New Roman" w:hAnsi="Times New Roman" w:cs="Times New Roman"/>
          <w:sz w:val="24"/>
          <w:szCs w:val="24"/>
        </w:rPr>
      </w:pPr>
      <w:r w:rsidRPr="00255258">
        <w:rPr>
          <w:rFonts w:ascii="Times New Roman" w:hAnsi="Times New Roman" w:cs="Times New Roman"/>
          <w:sz w:val="24"/>
          <w:szCs w:val="24"/>
        </w:rPr>
        <w:t>- о прейскуранте цен на гарантированный набор услуг по погребению;</w:t>
      </w:r>
    </w:p>
    <w:p w:rsidR="007D420D" w:rsidRPr="00255258" w:rsidRDefault="007D420D" w:rsidP="007D420D">
      <w:pPr>
        <w:spacing w:after="0" w:line="240" w:lineRule="auto"/>
        <w:jc w:val="both"/>
        <w:rPr>
          <w:rFonts w:ascii="Times New Roman" w:hAnsi="Times New Roman" w:cs="Times New Roman"/>
          <w:sz w:val="24"/>
          <w:szCs w:val="24"/>
        </w:rPr>
      </w:pPr>
      <w:r w:rsidRPr="00255258">
        <w:rPr>
          <w:rFonts w:ascii="Times New Roman" w:hAnsi="Times New Roman" w:cs="Times New Roman"/>
          <w:sz w:val="24"/>
          <w:szCs w:val="24"/>
        </w:rPr>
        <w:t>- об услугах по оформлению документов, необходимых для погребения, за которые плата не взимается;</w:t>
      </w:r>
    </w:p>
    <w:p w:rsidR="007D420D" w:rsidRPr="00255258" w:rsidRDefault="007D420D" w:rsidP="007D420D">
      <w:pPr>
        <w:spacing w:after="0" w:line="240" w:lineRule="auto"/>
        <w:jc w:val="both"/>
        <w:rPr>
          <w:rFonts w:ascii="Times New Roman" w:hAnsi="Times New Roman" w:cs="Times New Roman"/>
          <w:sz w:val="24"/>
          <w:szCs w:val="24"/>
        </w:rPr>
      </w:pPr>
      <w:r w:rsidRPr="00255258">
        <w:rPr>
          <w:rFonts w:ascii="Times New Roman" w:hAnsi="Times New Roman" w:cs="Times New Roman"/>
          <w:sz w:val="24"/>
          <w:szCs w:val="24"/>
        </w:rPr>
        <w:t>- о дополнительных услугах, предоставление которых осуществляется только после предварительного уведомления клиента  о них и его согласия.</w:t>
      </w:r>
    </w:p>
    <w:p w:rsidR="007D420D" w:rsidRPr="00255258" w:rsidRDefault="007D420D" w:rsidP="007D420D">
      <w:pPr>
        <w:spacing w:after="0" w:line="240" w:lineRule="auto"/>
        <w:jc w:val="both"/>
        <w:rPr>
          <w:rFonts w:ascii="Times New Roman" w:hAnsi="Times New Roman" w:cs="Times New Roman"/>
          <w:sz w:val="24"/>
          <w:szCs w:val="24"/>
        </w:rPr>
      </w:pPr>
      <w:r w:rsidRPr="00255258">
        <w:rPr>
          <w:rFonts w:ascii="Times New Roman" w:hAnsi="Times New Roman" w:cs="Times New Roman"/>
          <w:sz w:val="24"/>
          <w:szCs w:val="24"/>
        </w:rPr>
        <w:t>**  Затраты на оформление документов, необходимых для погребения, включаются в общехозяйственные расходы. Дополнительная плата за эти услуги не взимается.</w:t>
      </w:r>
    </w:p>
    <w:p w:rsidR="007D420D" w:rsidRPr="00255258" w:rsidRDefault="007D420D" w:rsidP="007D420D">
      <w:pPr>
        <w:spacing w:after="0" w:line="240" w:lineRule="auto"/>
        <w:jc w:val="both"/>
        <w:rPr>
          <w:rFonts w:ascii="Times New Roman" w:hAnsi="Times New Roman" w:cs="Times New Roman"/>
          <w:sz w:val="24"/>
          <w:szCs w:val="24"/>
        </w:rPr>
      </w:pPr>
      <w:r w:rsidRPr="00255258">
        <w:rPr>
          <w:rFonts w:ascii="Times New Roman" w:hAnsi="Times New Roman" w:cs="Times New Roman"/>
          <w:sz w:val="24"/>
          <w:szCs w:val="24"/>
        </w:rPr>
        <w:t>***  Предварительная (не в назначенное время похорон) доставка гроба относится к дополнительной услуге</w:t>
      </w:r>
    </w:p>
    <w:p w:rsidR="007D420D" w:rsidRPr="00255258" w:rsidRDefault="007D420D" w:rsidP="007D420D">
      <w:pPr>
        <w:spacing w:after="0" w:line="240" w:lineRule="auto"/>
        <w:rPr>
          <w:rFonts w:ascii="Times New Roman" w:hAnsi="Times New Roman" w:cs="Times New Roman"/>
          <w:sz w:val="24"/>
          <w:szCs w:val="24"/>
        </w:rPr>
      </w:pPr>
    </w:p>
    <w:p w:rsidR="007D420D" w:rsidRPr="00255258" w:rsidRDefault="007D420D" w:rsidP="007D420D">
      <w:pPr>
        <w:spacing w:after="0" w:line="240" w:lineRule="auto"/>
        <w:rPr>
          <w:rFonts w:ascii="Times New Roman" w:hAnsi="Times New Roman" w:cs="Times New Roman"/>
          <w:sz w:val="24"/>
          <w:szCs w:val="24"/>
        </w:rPr>
      </w:pPr>
    </w:p>
    <w:p w:rsidR="007D420D" w:rsidRPr="00255258" w:rsidRDefault="007D420D" w:rsidP="007D420D">
      <w:pPr>
        <w:spacing w:after="0" w:line="240" w:lineRule="auto"/>
        <w:rPr>
          <w:rFonts w:ascii="Times New Roman" w:hAnsi="Times New Roman" w:cs="Times New Roman"/>
          <w:sz w:val="24"/>
          <w:szCs w:val="24"/>
        </w:rPr>
      </w:pPr>
    </w:p>
    <w:tbl>
      <w:tblPr>
        <w:tblW w:w="4874" w:type="dxa"/>
        <w:tblInd w:w="4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874"/>
      </w:tblGrid>
      <w:tr w:rsidR="007D420D" w:rsidRPr="00255258" w:rsidTr="002A4C02">
        <w:trPr>
          <w:trHeight w:val="1328"/>
        </w:trPr>
        <w:tc>
          <w:tcPr>
            <w:tcW w:w="4874" w:type="dxa"/>
            <w:tcBorders>
              <w:top w:val="nil"/>
              <w:left w:val="nil"/>
              <w:bottom w:val="nil"/>
              <w:right w:val="nil"/>
            </w:tcBorders>
          </w:tcPr>
          <w:p w:rsidR="007D420D" w:rsidRPr="00255258" w:rsidRDefault="007D420D" w:rsidP="002A4C02">
            <w:pPr>
              <w:spacing w:after="0" w:line="240" w:lineRule="auto"/>
              <w:jc w:val="both"/>
              <w:rPr>
                <w:rFonts w:ascii="Times New Roman" w:hAnsi="Times New Roman" w:cs="Times New Roman"/>
                <w:sz w:val="28"/>
                <w:szCs w:val="28"/>
              </w:rPr>
            </w:pPr>
            <w:r w:rsidRPr="00255258">
              <w:rPr>
                <w:rFonts w:ascii="Times New Roman" w:hAnsi="Times New Roman" w:cs="Times New Roman"/>
                <w:sz w:val="28"/>
                <w:szCs w:val="28"/>
              </w:rPr>
              <w:t xml:space="preserve">Приложение  № 2 </w:t>
            </w:r>
            <w:proofErr w:type="gramStart"/>
            <w:r w:rsidRPr="00255258">
              <w:rPr>
                <w:rFonts w:ascii="Times New Roman" w:hAnsi="Times New Roman" w:cs="Times New Roman"/>
                <w:sz w:val="28"/>
                <w:szCs w:val="28"/>
              </w:rPr>
              <w:t>к</w:t>
            </w:r>
            <w:proofErr w:type="gramEnd"/>
            <w:r w:rsidRPr="00255258">
              <w:rPr>
                <w:rFonts w:ascii="Times New Roman" w:hAnsi="Times New Roman" w:cs="Times New Roman"/>
                <w:sz w:val="28"/>
                <w:szCs w:val="28"/>
              </w:rPr>
              <w:t xml:space="preserve"> </w:t>
            </w:r>
          </w:p>
          <w:p w:rsidR="007D420D" w:rsidRPr="00255258" w:rsidRDefault="007D420D" w:rsidP="002A4C02">
            <w:pPr>
              <w:spacing w:after="0" w:line="240" w:lineRule="auto"/>
              <w:jc w:val="both"/>
              <w:rPr>
                <w:rFonts w:ascii="Times New Roman" w:hAnsi="Times New Roman" w:cs="Times New Roman"/>
                <w:sz w:val="28"/>
                <w:szCs w:val="28"/>
              </w:rPr>
            </w:pPr>
            <w:r w:rsidRPr="00255258">
              <w:rPr>
                <w:rFonts w:ascii="Times New Roman" w:hAnsi="Times New Roman" w:cs="Times New Roman"/>
                <w:sz w:val="28"/>
                <w:szCs w:val="28"/>
              </w:rPr>
              <w:t xml:space="preserve">постановлению </w:t>
            </w:r>
          </w:p>
          <w:p w:rsidR="007D420D" w:rsidRPr="00255258" w:rsidRDefault="007D420D" w:rsidP="002A4C02">
            <w:pPr>
              <w:spacing w:after="0" w:line="240" w:lineRule="auto"/>
              <w:jc w:val="both"/>
              <w:rPr>
                <w:rFonts w:ascii="Times New Roman" w:hAnsi="Times New Roman" w:cs="Times New Roman"/>
                <w:sz w:val="28"/>
                <w:szCs w:val="28"/>
              </w:rPr>
            </w:pPr>
            <w:r w:rsidRPr="00255258">
              <w:rPr>
                <w:rFonts w:ascii="Times New Roman" w:hAnsi="Times New Roman" w:cs="Times New Roman"/>
                <w:sz w:val="28"/>
                <w:szCs w:val="28"/>
              </w:rPr>
              <w:t xml:space="preserve">Администрации </w:t>
            </w:r>
          </w:p>
          <w:p w:rsidR="007D420D" w:rsidRPr="00255258" w:rsidRDefault="007D420D" w:rsidP="002A4C02">
            <w:pPr>
              <w:spacing w:after="0" w:line="240" w:lineRule="auto"/>
              <w:jc w:val="both"/>
              <w:rPr>
                <w:rFonts w:ascii="Times New Roman" w:hAnsi="Times New Roman" w:cs="Times New Roman"/>
                <w:sz w:val="28"/>
                <w:szCs w:val="28"/>
              </w:rPr>
            </w:pPr>
            <w:r w:rsidRPr="00255258">
              <w:rPr>
                <w:rFonts w:ascii="Times New Roman" w:hAnsi="Times New Roman" w:cs="Times New Roman"/>
                <w:sz w:val="28"/>
                <w:szCs w:val="28"/>
              </w:rPr>
              <w:t>Быстрогорского сельского</w:t>
            </w:r>
          </w:p>
          <w:p w:rsidR="007D420D" w:rsidRPr="00255258" w:rsidRDefault="007D420D" w:rsidP="002A4C02">
            <w:pPr>
              <w:spacing w:after="0" w:line="240" w:lineRule="auto"/>
              <w:jc w:val="both"/>
              <w:rPr>
                <w:rFonts w:ascii="Times New Roman" w:hAnsi="Times New Roman" w:cs="Times New Roman"/>
                <w:sz w:val="28"/>
                <w:szCs w:val="28"/>
              </w:rPr>
            </w:pPr>
            <w:r w:rsidRPr="00255258">
              <w:rPr>
                <w:rFonts w:ascii="Times New Roman" w:hAnsi="Times New Roman" w:cs="Times New Roman"/>
                <w:sz w:val="28"/>
                <w:szCs w:val="28"/>
              </w:rPr>
              <w:t>поселения от 07.02.2019 г. № 14</w:t>
            </w:r>
          </w:p>
        </w:tc>
      </w:tr>
    </w:tbl>
    <w:p w:rsidR="007D420D" w:rsidRPr="00255258" w:rsidRDefault="007D420D" w:rsidP="007D420D">
      <w:pPr>
        <w:spacing w:after="0" w:line="240" w:lineRule="auto"/>
        <w:jc w:val="center"/>
        <w:rPr>
          <w:rFonts w:ascii="Times New Roman" w:hAnsi="Times New Roman" w:cs="Times New Roman"/>
          <w:sz w:val="28"/>
          <w:szCs w:val="28"/>
        </w:rPr>
      </w:pPr>
    </w:p>
    <w:p w:rsidR="007D420D" w:rsidRPr="00255258" w:rsidRDefault="007D420D" w:rsidP="007D420D">
      <w:pPr>
        <w:spacing w:after="0" w:line="240" w:lineRule="auto"/>
        <w:jc w:val="center"/>
        <w:rPr>
          <w:rFonts w:ascii="Times New Roman" w:hAnsi="Times New Roman" w:cs="Times New Roman"/>
          <w:bCs/>
          <w:sz w:val="28"/>
          <w:szCs w:val="28"/>
        </w:rPr>
      </w:pPr>
      <w:r w:rsidRPr="00255258">
        <w:rPr>
          <w:rFonts w:ascii="Times New Roman" w:hAnsi="Times New Roman" w:cs="Times New Roman"/>
          <w:bCs/>
          <w:sz w:val="28"/>
          <w:szCs w:val="28"/>
        </w:rPr>
        <w:t>Стоимость услуг</w:t>
      </w:r>
    </w:p>
    <w:p w:rsidR="007D420D" w:rsidRPr="00255258" w:rsidRDefault="007D420D" w:rsidP="007D420D">
      <w:pPr>
        <w:spacing w:after="0" w:line="240" w:lineRule="auto"/>
        <w:jc w:val="center"/>
        <w:rPr>
          <w:rFonts w:ascii="Times New Roman" w:hAnsi="Times New Roman" w:cs="Times New Roman"/>
          <w:bCs/>
          <w:sz w:val="28"/>
          <w:szCs w:val="28"/>
        </w:rPr>
      </w:pPr>
      <w:r w:rsidRPr="00255258">
        <w:rPr>
          <w:rFonts w:ascii="Times New Roman" w:hAnsi="Times New Roman" w:cs="Times New Roman"/>
          <w:bCs/>
          <w:sz w:val="28"/>
          <w:szCs w:val="28"/>
        </w:rPr>
        <w:t>по погребению согласно гарантированному перечню</w:t>
      </w:r>
    </w:p>
    <w:p w:rsidR="007D420D" w:rsidRPr="00255258" w:rsidRDefault="007D420D" w:rsidP="007D420D">
      <w:pPr>
        <w:spacing w:after="0" w:line="240" w:lineRule="auto"/>
        <w:jc w:val="center"/>
        <w:rPr>
          <w:rFonts w:ascii="Times New Roman" w:hAnsi="Times New Roman" w:cs="Times New Roman"/>
          <w:bCs/>
          <w:sz w:val="28"/>
          <w:szCs w:val="28"/>
        </w:rPr>
      </w:pPr>
      <w:r w:rsidRPr="00255258">
        <w:rPr>
          <w:rFonts w:ascii="Times New Roman" w:hAnsi="Times New Roman" w:cs="Times New Roman"/>
          <w:bCs/>
          <w:sz w:val="28"/>
          <w:szCs w:val="28"/>
        </w:rPr>
        <w:t>при захоронении невостребованных и неопознанных трупов</w:t>
      </w:r>
    </w:p>
    <w:p w:rsidR="007D420D" w:rsidRPr="00255258" w:rsidRDefault="007D420D" w:rsidP="007D420D">
      <w:pPr>
        <w:spacing w:after="0" w:line="240" w:lineRule="auto"/>
        <w:rPr>
          <w:rFonts w:ascii="Times New Roman" w:hAnsi="Times New Roman" w:cs="Times New Roman"/>
          <w:sz w:val="28"/>
          <w:szCs w:val="28"/>
        </w:rPr>
      </w:pPr>
    </w:p>
    <w:tbl>
      <w:tblPr>
        <w:tblW w:w="10491" w:type="dxa"/>
        <w:tblInd w:w="-176" w:type="dxa"/>
        <w:tblLayout w:type="fixed"/>
        <w:tblLook w:val="0000"/>
      </w:tblPr>
      <w:tblGrid>
        <w:gridCol w:w="851"/>
        <w:gridCol w:w="6521"/>
        <w:gridCol w:w="1843"/>
        <w:gridCol w:w="1276"/>
      </w:tblGrid>
      <w:tr w:rsidR="007D420D" w:rsidRPr="00255258" w:rsidTr="002A4C02">
        <w:tc>
          <w:tcPr>
            <w:tcW w:w="851" w:type="dxa"/>
            <w:tcBorders>
              <w:top w:val="single" w:sz="4" w:space="0" w:color="000000"/>
              <w:left w:val="single" w:sz="4" w:space="0" w:color="000000"/>
              <w:bottom w:val="single" w:sz="4" w:space="0" w:color="000000"/>
            </w:tcBorders>
            <w:shd w:val="clear" w:color="auto" w:fill="auto"/>
          </w:tcPr>
          <w:p w:rsidR="007D420D" w:rsidRPr="00255258" w:rsidRDefault="007D420D" w:rsidP="002A4C02">
            <w:pPr>
              <w:snapToGrid w:val="0"/>
              <w:spacing w:after="0" w:line="240" w:lineRule="auto"/>
              <w:jc w:val="center"/>
              <w:rPr>
                <w:rFonts w:ascii="Times New Roman" w:hAnsi="Times New Roman" w:cs="Times New Roman"/>
                <w:sz w:val="28"/>
                <w:szCs w:val="28"/>
              </w:rPr>
            </w:pPr>
            <w:r w:rsidRPr="00255258">
              <w:rPr>
                <w:rFonts w:ascii="Times New Roman" w:hAnsi="Times New Roman" w:cs="Times New Roman"/>
                <w:sz w:val="28"/>
                <w:szCs w:val="28"/>
              </w:rPr>
              <w:t>№</w:t>
            </w:r>
          </w:p>
          <w:p w:rsidR="007D420D" w:rsidRPr="00255258" w:rsidRDefault="007D420D" w:rsidP="002A4C02">
            <w:pPr>
              <w:spacing w:after="0" w:line="240" w:lineRule="auto"/>
              <w:jc w:val="center"/>
              <w:rPr>
                <w:rFonts w:ascii="Times New Roman" w:hAnsi="Times New Roman" w:cs="Times New Roman"/>
                <w:sz w:val="28"/>
                <w:szCs w:val="28"/>
              </w:rPr>
            </w:pPr>
            <w:r w:rsidRPr="00255258">
              <w:rPr>
                <w:rFonts w:ascii="Times New Roman" w:hAnsi="Times New Roman" w:cs="Times New Roman"/>
                <w:sz w:val="28"/>
                <w:szCs w:val="28"/>
              </w:rPr>
              <w:t>п/п</w:t>
            </w:r>
          </w:p>
        </w:tc>
        <w:tc>
          <w:tcPr>
            <w:tcW w:w="6521" w:type="dxa"/>
            <w:tcBorders>
              <w:top w:val="single" w:sz="4" w:space="0" w:color="000000"/>
              <w:left w:val="single" w:sz="4" w:space="0" w:color="000000"/>
              <w:bottom w:val="single" w:sz="4" w:space="0" w:color="000000"/>
            </w:tcBorders>
            <w:shd w:val="clear" w:color="auto" w:fill="auto"/>
          </w:tcPr>
          <w:p w:rsidR="007D420D" w:rsidRPr="00255258" w:rsidRDefault="007D420D" w:rsidP="002A4C02">
            <w:pPr>
              <w:snapToGrid w:val="0"/>
              <w:spacing w:after="0" w:line="240" w:lineRule="auto"/>
              <w:jc w:val="center"/>
              <w:rPr>
                <w:rFonts w:ascii="Times New Roman" w:hAnsi="Times New Roman" w:cs="Times New Roman"/>
                <w:sz w:val="28"/>
                <w:szCs w:val="28"/>
              </w:rPr>
            </w:pPr>
            <w:r w:rsidRPr="00255258">
              <w:rPr>
                <w:rFonts w:ascii="Times New Roman" w:hAnsi="Times New Roman" w:cs="Times New Roman"/>
                <w:sz w:val="28"/>
                <w:szCs w:val="28"/>
              </w:rPr>
              <w:t>Наименование услуг</w:t>
            </w:r>
          </w:p>
        </w:tc>
        <w:tc>
          <w:tcPr>
            <w:tcW w:w="1843" w:type="dxa"/>
            <w:tcBorders>
              <w:top w:val="single" w:sz="4" w:space="0" w:color="000000"/>
              <w:left w:val="single" w:sz="4" w:space="0" w:color="000000"/>
              <w:bottom w:val="single" w:sz="4" w:space="0" w:color="000000"/>
            </w:tcBorders>
            <w:shd w:val="clear" w:color="auto" w:fill="auto"/>
          </w:tcPr>
          <w:p w:rsidR="007D420D" w:rsidRPr="00255258" w:rsidRDefault="007D420D" w:rsidP="002A4C02">
            <w:pPr>
              <w:snapToGrid w:val="0"/>
              <w:spacing w:after="0" w:line="240" w:lineRule="auto"/>
              <w:jc w:val="center"/>
              <w:rPr>
                <w:rFonts w:ascii="Times New Roman" w:hAnsi="Times New Roman" w:cs="Times New Roman"/>
                <w:sz w:val="28"/>
                <w:szCs w:val="28"/>
              </w:rPr>
            </w:pPr>
            <w:r w:rsidRPr="00255258">
              <w:rPr>
                <w:rFonts w:ascii="Times New Roman" w:hAnsi="Times New Roman" w:cs="Times New Roman"/>
                <w:sz w:val="28"/>
                <w:szCs w:val="28"/>
              </w:rPr>
              <w:t>Единицы измерения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7D420D" w:rsidRPr="00255258" w:rsidRDefault="007D420D" w:rsidP="002A4C02">
            <w:pPr>
              <w:snapToGrid w:val="0"/>
              <w:spacing w:after="0" w:line="240" w:lineRule="auto"/>
              <w:jc w:val="center"/>
              <w:rPr>
                <w:rFonts w:ascii="Times New Roman" w:hAnsi="Times New Roman" w:cs="Times New Roman"/>
                <w:sz w:val="28"/>
                <w:szCs w:val="28"/>
              </w:rPr>
            </w:pPr>
            <w:r w:rsidRPr="00255258">
              <w:rPr>
                <w:rFonts w:ascii="Times New Roman" w:hAnsi="Times New Roman" w:cs="Times New Roman"/>
                <w:sz w:val="28"/>
                <w:szCs w:val="28"/>
              </w:rPr>
              <w:t>Цена (руб.коп)</w:t>
            </w:r>
          </w:p>
        </w:tc>
      </w:tr>
      <w:tr w:rsidR="007D420D" w:rsidRPr="00255258" w:rsidTr="002A4C02">
        <w:tc>
          <w:tcPr>
            <w:tcW w:w="851" w:type="dxa"/>
            <w:tcBorders>
              <w:top w:val="single" w:sz="4" w:space="0" w:color="000000"/>
              <w:left w:val="single" w:sz="4" w:space="0" w:color="000000"/>
              <w:bottom w:val="single" w:sz="4" w:space="0" w:color="000000"/>
            </w:tcBorders>
            <w:shd w:val="clear" w:color="auto" w:fill="auto"/>
          </w:tcPr>
          <w:p w:rsidR="007D420D" w:rsidRPr="00255258" w:rsidRDefault="007D420D" w:rsidP="002A4C02">
            <w:pPr>
              <w:snapToGrid w:val="0"/>
              <w:spacing w:after="0" w:line="240" w:lineRule="auto"/>
              <w:jc w:val="center"/>
              <w:rPr>
                <w:rFonts w:ascii="Times New Roman" w:hAnsi="Times New Roman" w:cs="Times New Roman"/>
                <w:sz w:val="28"/>
                <w:szCs w:val="28"/>
              </w:rPr>
            </w:pPr>
            <w:r w:rsidRPr="00255258">
              <w:rPr>
                <w:rFonts w:ascii="Times New Roman" w:hAnsi="Times New Roman" w:cs="Times New Roman"/>
                <w:sz w:val="28"/>
                <w:szCs w:val="28"/>
              </w:rPr>
              <w:t>1</w:t>
            </w:r>
          </w:p>
        </w:tc>
        <w:tc>
          <w:tcPr>
            <w:tcW w:w="6521" w:type="dxa"/>
            <w:tcBorders>
              <w:top w:val="single" w:sz="4" w:space="0" w:color="000000"/>
              <w:left w:val="single" w:sz="4" w:space="0" w:color="000000"/>
              <w:bottom w:val="single" w:sz="4" w:space="0" w:color="000000"/>
            </w:tcBorders>
            <w:shd w:val="clear" w:color="auto" w:fill="auto"/>
          </w:tcPr>
          <w:p w:rsidR="007D420D" w:rsidRPr="00255258" w:rsidRDefault="007D420D" w:rsidP="002A4C02">
            <w:pPr>
              <w:snapToGrid w:val="0"/>
              <w:spacing w:after="0" w:line="240" w:lineRule="auto"/>
              <w:jc w:val="both"/>
              <w:rPr>
                <w:rFonts w:ascii="Times New Roman" w:hAnsi="Times New Roman" w:cs="Times New Roman"/>
                <w:sz w:val="28"/>
                <w:szCs w:val="28"/>
              </w:rPr>
            </w:pPr>
            <w:r w:rsidRPr="00255258">
              <w:rPr>
                <w:rFonts w:ascii="Times New Roman" w:hAnsi="Times New Roman" w:cs="Times New Roman"/>
                <w:sz w:val="28"/>
                <w:szCs w:val="28"/>
              </w:rPr>
              <w:t>Оформление документов, необходимых для погребения</w:t>
            </w:r>
          </w:p>
          <w:p w:rsidR="007D420D" w:rsidRPr="00255258" w:rsidRDefault="007D420D" w:rsidP="002A4C02">
            <w:pPr>
              <w:snapToGrid w:val="0"/>
              <w:spacing w:after="0" w:line="240" w:lineRule="auto"/>
              <w:jc w:val="both"/>
              <w:rPr>
                <w:rFonts w:ascii="Times New Roman" w:hAnsi="Times New Roman" w:cs="Times New Roman"/>
                <w:sz w:val="28"/>
                <w:szCs w:val="28"/>
              </w:rPr>
            </w:pPr>
            <w:r w:rsidRPr="00255258">
              <w:rPr>
                <w:rFonts w:ascii="Times New Roman" w:hAnsi="Times New Roman" w:cs="Times New Roman"/>
                <w:sz w:val="28"/>
                <w:szCs w:val="28"/>
              </w:rPr>
              <w:t>В магазине, на кладбище или другой организации, на которую возложены данные функции:</w:t>
            </w:r>
          </w:p>
          <w:p w:rsidR="007D420D" w:rsidRPr="00255258" w:rsidRDefault="007D420D" w:rsidP="002A4C02">
            <w:pPr>
              <w:spacing w:after="0" w:line="240" w:lineRule="auto"/>
              <w:jc w:val="both"/>
              <w:rPr>
                <w:rFonts w:ascii="Times New Roman" w:hAnsi="Times New Roman" w:cs="Times New Roman"/>
                <w:sz w:val="28"/>
                <w:szCs w:val="28"/>
              </w:rPr>
            </w:pPr>
            <w:r w:rsidRPr="00255258">
              <w:rPr>
                <w:rFonts w:ascii="Times New Roman" w:hAnsi="Times New Roman" w:cs="Times New Roman"/>
                <w:sz w:val="28"/>
                <w:szCs w:val="28"/>
              </w:rPr>
              <w:t>- свидетельство о смерти;</w:t>
            </w:r>
          </w:p>
          <w:p w:rsidR="007D420D" w:rsidRPr="00255258" w:rsidRDefault="007D420D" w:rsidP="002A4C02">
            <w:pPr>
              <w:spacing w:after="0" w:line="240" w:lineRule="auto"/>
              <w:jc w:val="both"/>
              <w:rPr>
                <w:rFonts w:ascii="Times New Roman" w:hAnsi="Times New Roman" w:cs="Times New Roman"/>
                <w:sz w:val="28"/>
                <w:szCs w:val="28"/>
              </w:rPr>
            </w:pPr>
            <w:r w:rsidRPr="00255258">
              <w:rPr>
                <w:rFonts w:ascii="Times New Roman" w:hAnsi="Times New Roman" w:cs="Times New Roman"/>
                <w:sz w:val="28"/>
                <w:szCs w:val="28"/>
              </w:rPr>
              <w:t>- документы на отвод участка для захоронения;</w:t>
            </w:r>
          </w:p>
          <w:p w:rsidR="007D420D" w:rsidRPr="00255258" w:rsidRDefault="007D420D" w:rsidP="002A4C02">
            <w:pPr>
              <w:spacing w:after="0" w:line="240" w:lineRule="auto"/>
              <w:jc w:val="both"/>
              <w:rPr>
                <w:rFonts w:ascii="Times New Roman" w:hAnsi="Times New Roman" w:cs="Times New Roman"/>
                <w:sz w:val="28"/>
                <w:szCs w:val="28"/>
              </w:rPr>
            </w:pPr>
            <w:r w:rsidRPr="00255258">
              <w:rPr>
                <w:rFonts w:ascii="Times New Roman" w:hAnsi="Times New Roman" w:cs="Times New Roman"/>
                <w:sz w:val="28"/>
                <w:szCs w:val="28"/>
              </w:rPr>
              <w:t>- счет-заказ на похороны и получение платы за услуги;</w:t>
            </w:r>
          </w:p>
          <w:p w:rsidR="007D420D" w:rsidRPr="00255258" w:rsidRDefault="007D420D" w:rsidP="002A4C02">
            <w:pPr>
              <w:spacing w:after="0" w:line="240" w:lineRule="auto"/>
              <w:jc w:val="both"/>
              <w:rPr>
                <w:rFonts w:ascii="Times New Roman" w:hAnsi="Times New Roman" w:cs="Times New Roman"/>
                <w:sz w:val="28"/>
                <w:szCs w:val="28"/>
              </w:rPr>
            </w:pPr>
            <w:r w:rsidRPr="00255258">
              <w:rPr>
                <w:rFonts w:ascii="Times New Roman" w:hAnsi="Times New Roman" w:cs="Times New Roman"/>
                <w:sz w:val="28"/>
                <w:szCs w:val="28"/>
              </w:rPr>
              <w:t xml:space="preserve">- регистрация захоронения умершего в книге установленной формы; </w:t>
            </w:r>
          </w:p>
        </w:tc>
        <w:tc>
          <w:tcPr>
            <w:tcW w:w="1843" w:type="dxa"/>
            <w:tcBorders>
              <w:top w:val="single" w:sz="4" w:space="0" w:color="000000"/>
              <w:left w:val="single" w:sz="4" w:space="0" w:color="000000"/>
              <w:bottom w:val="single" w:sz="4" w:space="0" w:color="000000"/>
            </w:tcBorders>
            <w:shd w:val="clear" w:color="auto" w:fill="auto"/>
          </w:tcPr>
          <w:p w:rsidR="007D420D" w:rsidRPr="00255258" w:rsidRDefault="007D420D" w:rsidP="002A4C02">
            <w:pPr>
              <w:snapToGrid w:val="0"/>
              <w:spacing w:after="0" w:line="240" w:lineRule="auto"/>
              <w:jc w:val="both"/>
              <w:rPr>
                <w:rFonts w:ascii="Times New Roman" w:hAnsi="Times New Roman" w:cs="Times New Roman"/>
                <w:sz w:val="28"/>
                <w:szCs w:val="28"/>
              </w:rPr>
            </w:pPr>
          </w:p>
          <w:p w:rsidR="007D420D" w:rsidRPr="00255258" w:rsidRDefault="007D420D" w:rsidP="002A4C02">
            <w:pPr>
              <w:snapToGrid w:val="0"/>
              <w:spacing w:after="0" w:line="240" w:lineRule="auto"/>
              <w:jc w:val="both"/>
              <w:rPr>
                <w:rFonts w:ascii="Times New Roman" w:hAnsi="Times New Roman" w:cs="Times New Roman"/>
                <w:sz w:val="28"/>
                <w:szCs w:val="28"/>
              </w:rPr>
            </w:pPr>
          </w:p>
          <w:p w:rsidR="007D420D" w:rsidRPr="00255258" w:rsidRDefault="007D420D" w:rsidP="002A4C02">
            <w:pPr>
              <w:snapToGrid w:val="0"/>
              <w:spacing w:after="0" w:line="240" w:lineRule="auto"/>
              <w:jc w:val="both"/>
              <w:rPr>
                <w:rFonts w:ascii="Times New Roman" w:hAnsi="Times New Roman" w:cs="Times New Roman"/>
                <w:sz w:val="28"/>
                <w:szCs w:val="28"/>
              </w:rPr>
            </w:pPr>
            <w:r w:rsidRPr="00255258">
              <w:rPr>
                <w:rFonts w:ascii="Times New Roman" w:hAnsi="Times New Roman" w:cs="Times New Roman"/>
                <w:sz w:val="28"/>
                <w:szCs w:val="28"/>
              </w:rPr>
              <w:t>1 оформление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7D420D" w:rsidRPr="00255258" w:rsidRDefault="007D420D" w:rsidP="002A4C02">
            <w:pPr>
              <w:snapToGrid w:val="0"/>
              <w:spacing w:after="0" w:line="240" w:lineRule="auto"/>
              <w:jc w:val="both"/>
              <w:rPr>
                <w:rFonts w:ascii="Times New Roman" w:hAnsi="Times New Roman" w:cs="Times New Roman"/>
                <w:sz w:val="28"/>
                <w:szCs w:val="28"/>
              </w:rPr>
            </w:pPr>
          </w:p>
        </w:tc>
      </w:tr>
      <w:tr w:rsidR="007D420D" w:rsidRPr="00255258" w:rsidTr="002A4C02">
        <w:tc>
          <w:tcPr>
            <w:tcW w:w="851" w:type="dxa"/>
            <w:tcBorders>
              <w:top w:val="single" w:sz="4" w:space="0" w:color="000000"/>
              <w:left w:val="single" w:sz="4" w:space="0" w:color="000000"/>
              <w:bottom w:val="single" w:sz="4" w:space="0" w:color="000000"/>
            </w:tcBorders>
            <w:shd w:val="clear" w:color="auto" w:fill="auto"/>
          </w:tcPr>
          <w:p w:rsidR="007D420D" w:rsidRPr="00255258" w:rsidRDefault="007D420D" w:rsidP="002A4C02">
            <w:pPr>
              <w:snapToGrid w:val="0"/>
              <w:spacing w:after="0" w:line="240" w:lineRule="auto"/>
              <w:jc w:val="center"/>
              <w:rPr>
                <w:rFonts w:ascii="Times New Roman" w:hAnsi="Times New Roman" w:cs="Times New Roman"/>
                <w:sz w:val="28"/>
                <w:szCs w:val="28"/>
              </w:rPr>
            </w:pPr>
            <w:r w:rsidRPr="00255258">
              <w:rPr>
                <w:rFonts w:ascii="Times New Roman" w:hAnsi="Times New Roman" w:cs="Times New Roman"/>
                <w:sz w:val="28"/>
                <w:szCs w:val="28"/>
              </w:rPr>
              <w:t>2</w:t>
            </w:r>
          </w:p>
        </w:tc>
        <w:tc>
          <w:tcPr>
            <w:tcW w:w="6521" w:type="dxa"/>
            <w:tcBorders>
              <w:top w:val="single" w:sz="4" w:space="0" w:color="000000"/>
              <w:left w:val="single" w:sz="4" w:space="0" w:color="000000"/>
              <w:bottom w:val="single" w:sz="4" w:space="0" w:color="000000"/>
            </w:tcBorders>
            <w:shd w:val="clear" w:color="auto" w:fill="auto"/>
          </w:tcPr>
          <w:p w:rsidR="007D420D" w:rsidRPr="00255258" w:rsidRDefault="007D420D" w:rsidP="002A4C02">
            <w:pPr>
              <w:snapToGrid w:val="0"/>
              <w:spacing w:after="0" w:line="240" w:lineRule="auto"/>
              <w:jc w:val="both"/>
              <w:rPr>
                <w:rFonts w:ascii="Times New Roman" w:hAnsi="Times New Roman" w:cs="Times New Roman"/>
                <w:sz w:val="28"/>
                <w:szCs w:val="28"/>
              </w:rPr>
            </w:pPr>
            <w:r w:rsidRPr="00255258">
              <w:rPr>
                <w:rFonts w:ascii="Times New Roman" w:hAnsi="Times New Roman" w:cs="Times New Roman"/>
                <w:sz w:val="28"/>
                <w:szCs w:val="28"/>
              </w:rPr>
              <w:t>Облачение тела с использованием покрывала из ткани хлопчатобумажной, размер 2х0,8 м;</w:t>
            </w:r>
          </w:p>
        </w:tc>
        <w:tc>
          <w:tcPr>
            <w:tcW w:w="1843" w:type="dxa"/>
            <w:tcBorders>
              <w:top w:val="single" w:sz="4" w:space="0" w:color="000000"/>
              <w:left w:val="single" w:sz="4" w:space="0" w:color="000000"/>
              <w:bottom w:val="single" w:sz="4" w:space="0" w:color="000000"/>
            </w:tcBorders>
            <w:shd w:val="clear" w:color="auto" w:fill="auto"/>
          </w:tcPr>
          <w:p w:rsidR="007D420D" w:rsidRPr="00255258" w:rsidRDefault="007D420D" w:rsidP="002A4C02">
            <w:pPr>
              <w:snapToGrid w:val="0"/>
              <w:spacing w:after="0" w:line="240" w:lineRule="auto"/>
              <w:jc w:val="both"/>
              <w:rPr>
                <w:rFonts w:ascii="Times New Roman" w:hAnsi="Times New Roman" w:cs="Times New Roman"/>
                <w:sz w:val="28"/>
                <w:szCs w:val="28"/>
              </w:rPr>
            </w:pPr>
            <w:r w:rsidRPr="00255258">
              <w:rPr>
                <w:rFonts w:ascii="Times New Roman" w:hAnsi="Times New Roman" w:cs="Times New Roman"/>
                <w:sz w:val="28"/>
                <w:szCs w:val="28"/>
              </w:rPr>
              <w:t>1 шт.</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7D420D" w:rsidRPr="00255258" w:rsidRDefault="007D420D" w:rsidP="002A4C02">
            <w:pPr>
              <w:snapToGrid w:val="0"/>
              <w:spacing w:after="0" w:line="240" w:lineRule="auto"/>
              <w:jc w:val="both"/>
              <w:rPr>
                <w:rFonts w:ascii="Times New Roman" w:hAnsi="Times New Roman" w:cs="Times New Roman"/>
                <w:sz w:val="28"/>
                <w:szCs w:val="28"/>
              </w:rPr>
            </w:pPr>
            <w:r w:rsidRPr="00255258">
              <w:rPr>
                <w:rFonts w:ascii="Times New Roman" w:hAnsi="Times New Roman" w:cs="Times New Roman"/>
                <w:sz w:val="28"/>
                <w:szCs w:val="28"/>
              </w:rPr>
              <w:t>125-14</w:t>
            </w:r>
          </w:p>
          <w:p w:rsidR="007D420D" w:rsidRPr="00255258" w:rsidRDefault="007D420D" w:rsidP="002A4C02">
            <w:pPr>
              <w:snapToGrid w:val="0"/>
              <w:spacing w:after="0" w:line="240" w:lineRule="auto"/>
              <w:jc w:val="both"/>
              <w:rPr>
                <w:rFonts w:ascii="Times New Roman" w:hAnsi="Times New Roman" w:cs="Times New Roman"/>
                <w:sz w:val="28"/>
                <w:szCs w:val="28"/>
              </w:rPr>
            </w:pPr>
          </w:p>
        </w:tc>
      </w:tr>
      <w:tr w:rsidR="007D420D" w:rsidRPr="00255258" w:rsidTr="002A4C02">
        <w:trPr>
          <w:trHeight w:val="1932"/>
        </w:trPr>
        <w:tc>
          <w:tcPr>
            <w:tcW w:w="851" w:type="dxa"/>
            <w:tcBorders>
              <w:top w:val="single" w:sz="4" w:space="0" w:color="000000"/>
              <w:left w:val="single" w:sz="4" w:space="0" w:color="000000"/>
            </w:tcBorders>
            <w:shd w:val="clear" w:color="auto" w:fill="auto"/>
          </w:tcPr>
          <w:p w:rsidR="007D420D" w:rsidRPr="00255258" w:rsidRDefault="007D420D" w:rsidP="002A4C02">
            <w:pPr>
              <w:snapToGrid w:val="0"/>
              <w:spacing w:after="0" w:line="240" w:lineRule="auto"/>
              <w:jc w:val="center"/>
              <w:rPr>
                <w:rFonts w:ascii="Times New Roman" w:hAnsi="Times New Roman" w:cs="Times New Roman"/>
                <w:sz w:val="28"/>
                <w:szCs w:val="28"/>
              </w:rPr>
            </w:pPr>
            <w:r w:rsidRPr="00255258">
              <w:rPr>
                <w:rFonts w:ascii="Times New Roman" w:hAnsi="Times New Roman" w:cs="Times New Roman"/>
                <w:sz w:val="28"/>
                <w:szCs w:val="28"/>
              </w:rPr>
              <w:t>3</w:t>
            </w:r>
          </w:p>
          <w:p w:rsidR="007D420D" w:rsidRPr="00255258" w:rsidRDefault="007D420D" w:rsidP="002A4C02">
            <w:pPr>
              <w:spacing w:after="0" w:line="240" w:lineRule="auto"/>
              <w:jc w:val="center"/>
              <w:rPr>
                <w:rFonts w:ascii="Times New Roman" w:hAnsi="Times New Roman" w:cs="Times New Roman"/>
                <w:sz w:val="28"/>
                <w:szCs w:val="28"/>
              </w:rPr>
            </w:pPr>
          </w:p>
          <w:p w:rsidR="007D420D" w:rsidRPr="00255258" w:rsidRDefault="007D420D" w:rsidP="002A4C02">
            <w:pPr>
              <w:snapToGrid w:val="0"/>
              <w:spacing w:after="0" w:line="240" w:lineRule="auto"/>
              <w:jc w:val="center"/>
              <w:rPr>
                <w:rFonts w:ascii="Times New Roman" w:hAnsi="Times New Roman" w:cs="Times New Roman"/>
                <w:sz w:val="28"/>
                <w:szCs w:val="28"/>
              </w:rPr>
            </w:pPr>
          </w:p>
        </w:tc>
        <w:tc>
          <w:tcPr>
            <w:tcW w:w="6521" w:type="dxa"/>
            <w:tcBorders>
              <w:top w:val="single" w:sz="4" w:space="0" w:color="000000"/>
              <w:left w:val="single" w:sz="4" w:space="0" w:color="000000"/>
            </w:tcBorders>
            <w:shd w:val="clear" w:color="auto" w:fill="auto"/>
          </w:tcPr>
          <w:p w:rsidR="007D420D" w:rsidRPr="00255258" w:rsidRDefault="007D420D" w:rsidP="002A4C02">
            <w:pPr>
              <w:snapToGrid w:val="0"/>
              <w:spacing w:after="0" w:line="240" w:lineRule="auto"/>
              <w:jc w:val="both"/>
              <w:rPr>
                <w:rFonts w:ascii="Times New Roman" w:hAnsi="Times New Roman" w:cs="Times New Roman"/>
                <w:sz w:val="28"/>
                <w:szCs w:val="28"/>
              </w:rPr>
            </w:pPr>
            <w:r w:rsidRPr="00255258">
              <w:rPr>
                <w:rFonts w:ascii="Times New Roman" w:hAnsi="Times New Roman" w:cs="Times New Roman"/>
                <w:sz w:val="28"/>
                <w:szCs w:val="28"/>
              </w:rPr>
              <w:t>Предоставление  гроба</w:t>
            </w:r>
          </w:p>
          <w:p w:rsidR="007D420D" w:rsidRPr="00255258" w:rsidRDefault="007D420D" w:rsidP="002A4C02">
            <w:pPr>
              <w:snapToGrid w:val="0"/>
              <w:spacing w:after="0" w:line="240" w:lineRule="auto"/>
              <w:jc w:val="both"/>
              <w:rPr>
                <w:rFonts w:ascii="Times New Roman" w:hAnsi="Times New Roman" w:cs="Times New Roman"/>
                <w:sz w:val="28"/>
                <w:szCs w:val="28"/>
              </w:rPr>
            </w:pPr>
            <w:r w:rsidRPr="00255258">
              <w:rPr>
                <w:rFonts w:ascii="Times New Roman" w:hAnsi="Times New Roman" w:cs="Times New Roman"/>
                <w:sz w:val="28"/>
                <w:szCs w:val="28"/>
              </w:rPr>
              <w:t>- Гроб  из пиломатериалов толщиной 25-32 мм, необитый, с ножками. Размер 1,95 х 0,65 х 0,44м;</w:t>
            </w:r>
          </w:p>
          <w:p w:rsidR="007D420D" w:rsidRPr="00255258" w:rsidRDefault="007D420D" w:rsidP="002A4C02">
            <w:pPr>
              <w:snapToGrid w:val="0"/>
              <w:spacing w:after="0" w:line="240" w:lineRule="auto"/>
              <w:jc w:val="both"/>
              <w:rPr>
                <w:rFonts w:ascii="Times New Roman" w:hAnsi="Times New Roman" w:cs="Times New Roman"/>
                <w:sz w:val="28"/>
                <w:szCs w:val="28"/>
              </w:rPr>
            </w:pPr>
            <w:r w:rsidRPr="00255258">
              <w:rPr>
                <w:rFonts w:ascii="Times New Roman" w:hAnsi="Times New Roman" w:cs="Times New Roman"/>
                <w:sz w:val="28"/>
                <w:szCs w:val="28"/>
              </w:rPr>
              <w:t xml:space="preserve">- табличка деревянная с указанием даты захоронения и регистрационного номера, размер 20х25 см </w:t>
            </w:r>
          </w:p>
        </w:tc>
        <w:tc>
          <w:tcPr>
            <w:tcW w:w="1843" w:type="dxa"/>
            <w:tcBorders>
              <w:top w:val="single" w:sz="4" w:space="0" w:color="000000"/>
              <w:left w:val="single" w:sz="4" w:space="0" w:color="000000"/>
            </w:tcBorders>
            <w:shd w:val="clear" w:color="auto" w:fill="auto"/>
          </w:tcPr>
          <w:p w:rsidR="007D420D" w:rsidRPr="00255258" w:rsidRDefault="007D420D" w:rsidP="002A4C02">
            <w:pPr>
              <w:snapToGrid w:val="0"/>
              <w:spacing w:after="0" w:line="240" w:lineRule="auto"/>
              <w:jc w:val="both"/>
              <w:rPr>
                <w:rFonts w:ascii="Times New Roman" w:hAnsi="Times New Roman" w:cs="Times New Roman"/>
                <w:sz w:val="28"/>
                <w:szCs w:val="28"/>
              </w:rPr>
            </w:pPr>
          </w:p>
          <w:p w:rsidR="007D420D" w:rsidRPr="00255258" w:rsidRDefault="007D420D" w:rsidP="002A4C02">
            <w:pPr>
              <w:snapToGrid w:val="0"/>
              <w:spacing w:after="0" w:line="240" w:lineRule="auto"/>
              <w:jc w:val="both"/>
              <w:rPr>
                <w:rFonts w:ascii="Times New Roman" w:hAnsi="Times New Roman" w:cs="Times New Roman"/>
                <w:sz w:val="28"/>
                <w:szCs w:val="28"/>
              </w:rPr>
            </w:pPr>
            <w:r w:rsidRPr="00255258">
              <w:rPr>
                <w:rFonts w:ascii="Times New Roman" w:hAnsi="Times New Roman" w:cs="Times New Roman"/>
                <w:sz w:val="28"/>
                <w:szCs w:val="28"/>
              </w:rPr>
              <w:t>1 гроб</w:t>
            </w:r>
          </w:p>
          <w:p w:rsidR="007D420D" w:rsidRPr="00255258" w:rsidRDefault="007D420D" w:rsidP="002A4C02">
            <w:pPr>
              <w:snapToGrid w:val="0"/>
              <w:spacing w:after="0" w:line="240" w:lineRule="auto"/>
              <w:jc w:val="both"/>
              <w:rPr>
                <w:rFonts w:ascii="Times New Roman" w:hAnsi="Times New Roman" w:cs="Times New Roman"/>
                <w:sz w:val="28"/>
                <w:szCs w:val="28"/>
              </w:rPr>
            </w:pPr>
          </w:p>
          <w:p w:rsidR="007D420D" w:rsidRPr="00255258" w:rsidRDefault="007D420D" w:rsidP="002A4C02">
            <w:pPr>
              <w:snapToGrid w:val="0"/>
              <w:spacing w:after="0" w:line="240" w:lineRule="auto"/>
              <w:jc w:val="both"/>
              <w:rPr>
                <w:rFonts w:ascii="Times New Roman" w:hAnsi="Times New Roman" w:cs="Times New Roman"/>
                <w:sz w:val="28"/>
                <w:szCs w:val="28"/>
              </w:rPr>
            </w:pPr>
          </w:p>
          <w:p w:rsidR="007D420D" w:rsidRPr="00255258" w:rsidRDefault="007D420D" w:rsidP="002A4C02">
            <w:pPr>
              <w:snapToGrid w:val="0"/>
              <w:spacing w:after="0" w:line="240" w:lineRule="auto"/>
              <w:jc w:val="both"/>
              <w:rPr>
                <w:rFonts w:ascii="Times New Roman" w:hAnsi="Times New Roman" w:cs="Times New Roman"/>
                <w:sz w:val="28"/>
                <w:szCs w:val="28"/>
              </w:rPr>
            </w:pPr>
            <w:r w:rsidRPr="00255258">
              <w:rPr>
                <w:rFonts w:ascii="Times New Roman" w:hAnsi="Times New Roman" w:cs="Times New Roman"/>
                <w:sz w:val="28"/>
                <w:szCs w:val="28"/>
              </w:rPr>
              <w:t>1 шт.</w:t>
            </w:r>
          </w:p>
        </w:tc>
        <w:tc>
          <w:tcPr>
            <w:tcW w:w="1276" w:type="dxa"/>
            <w:tcBorders>
              <w:top w:val="single" w:sz="4" w:space="0" w:color="000000"/>
              <w:left w:val="single" w:sz="4" w:space="0" w:color="000000"/>
              <w:right w:val="single" w:sz="4" w:space="0" w:color="000000"/>
            </w:tcBorders>
            <w:shd w:val="clear" w:color="auto" w:fill="auto"/>
          </w:tcPr>
          <w:p w:rsidR="007D420D" w:rsidRPr="00255258" w:rsidRDefault="007D420D" w:rsidP="002A4C02">
            <w:pPr>
              <w:snapToGrid w:val="0"/>
              <w:spacing w:after="0" w:line="240" w:lineRule="auto"/>
              <w:jc w:val="both"/>
              <w:rPr>
                <w:rFonts w:ascii="Times New Roman" w:hAnsi="Times New Roman" w:cs="Times New Roman"/>
                <w:sz w:val="28"/>
                <w:szCs w:val="28"/>
              </w:rPr>
            </w:pPr>
          </w:p>
          <w:p w:rsidR="007D420D" w:rsidRPr="00255258" w:rsidRDefault="007D420D" w:rsidP="002A4C02">
            <w:pPr>
              <w:snapToGrid w:val="0"/>
              <w:spacing w:after="0" w:line="240" w:lineRule="auto"/>
              <w:jc w:val="both"/>
              <w:rPr>
                <w:rFonts w:ascii="Times New Roman" w:hAnsi="Times New Roman" w:cs="Times New Roman"/>
                <w:sz w:val="28"/>
                <w:szCs w:val="28"/>
              </w:rPr>
            </w:pPr>
            <w:r w:rsidRPr="00255258">
              <w:rPr>
                <w:rFonts w:ascii="Times New Roman" w:hAnsi="Times New Roman" w:cs="Times New Roman"/>
                <w:sz w:val="28"/>
                <w:szCs w:val="28"/>
              </w:rPr>
              <w:t>1921-60</w:t>
            </w:r>
          </w:p>
          <w:p w:rsidR="007D420D" w:rsidRPr="00255258" w:rsidRDefault="007D420D" w:rsidP="002A4C02">
            <w:pPr>
              <w:snapToGrid w:val="0"/>
              <w:spacing w:after="0" w:line="240" w:lineRule="auto"/>
              <w:jc w:val="both"/>
              <w:rPr>
                <w:rFonts w:ascii="Times New Roman" w:hAnsi="Times New Roman" w:cs="Times New Roman"/>
                <w:sz w:val="28"/>
                <w:szCs w:val="28"/>
              </w:rPr>
            </w:pPr>
          </w:p>
          <w:p w:rsidR="007D420D" w:rsidRPr="00255258" w:rsidRDefault="007D420D" w:rsidP="002A4C02">
            <w:pPr>
              <w:snapToGrid w:val="0"/>
              <w:spacing w:after="0" w:line="240" w:lineRule="auto"/>
              <w:jc w:val="both"/>
              <w:rPr>
                <w:rFonts w:ascii="Times New Roman" w:hAnsi="Times New Roman" w:cs="Times New Roman"/>
                <w:sz w:val="28"/>
                <w:szCs w:val="28"/>
              </w:rPr>
            </w:pPr>
          </w:p>
          <w:p w:rsidR="007D420D" w:rsidRPr="00255258" w:rsidRDefault="007D420D" w:rsidP="002A4C02">
            <w:pPr>
              <w:snapToGrid w:val="0"/>
              <w:spacing w:after="0" w:line="240" w:lineRule="auto"/>
              <w:jc w:val="both"/>
              <w:rPr>
                <w:rFonts w:ascii="Times New Roman" w:hAnsi="Times New Roman" w:cs="Times New Roman"/>
                <w:sz w:val="28"/>
                <w:szCs w:val="28"/>
              </w:rPr>
            </w:pPr>
            <w:r w:rsidRPr="00255258">
              <w:rPr>
                <w:rFonts w:ascii="Times New Roman" w:hAnsi="Times New Roman" w:cs="Times New Roman"/>
                <w:sz w:val="28"/>
                <w:szCs w:val="28"/>
              </w:rPr>
              <w:t>-</w:t>
            </w:r>
          </w:p>
        </w:tc>
      </w:tr>
      <w:tr w:rsidR="007D420D" w:rsidRPr="00255258" w:rsidTr="002A4C02">
        <w:tc>
          <w:tcPr>
            <w:tcW w:w="851" w:type="dxa"/>
            <w:tcBorders>
              <w:top w:val="single" w:sz="4" w:space="0" w:color="000000"/>
              <w:left w:val="single" w:sz="4" w:space="0" w:color="000000"/>
              <w:bottom w:val="single" w:sz="4" w:space="0" w:color="000000"/>
            </w:tcBorders>
            <w:shd w:val="clear" w:color="auto" w:fill="auto"/>
          </w:tcPr>
          <w:p w:rsidR="007D420D" w:rsidRPr="00255258" w:rsidRDefault="007D420D" w:rsidP="002A4C02">
            <w:pPr>
              <w:snapToGrid w:val="0"/>
              <w:spacing w:after="0" w:line="240" w:lineRule="auto"/>
              <w:jc w:val="center"/>
              <w:rPr>
                <w:rFonts w:ascii="Times New Roman" w:hAnsi="Times New Roman" w:cs="Times New Roman"/>
                <w:sz w:val="28"/>
                <w:szCs w:val="28"/>
              </w:rPr>
            </w:pPr>
            <w:r w:rsidRPr="00255258">
              <w:rPr>
                <w:rFonts w:ascii="Times New Roman" w:hAnsi="Times New Roman" w:cs="Times New Roman"/>
                <w:sz w:val="28"/>
                <w:szCs w:val="28"/>
              </w:rPr>
              <w:t>4</w:t>
            </w:r>
          </w:p>
        </w:tc>
        <w:tc>
          <w:tcPr>
            <w:tcW w:w="6521" w:type="dxa"/>
            <w:tcBorders>
              <w:top w:val="single" w:sz="4" w:space="0" w:color="000000"/>
              <w:left w:val="single" w:sz="4" w:space="0" w:color="000000"/>
              <w:bottom w:val="single" w:sz="4" w:space="0" w:color="000000"/>
            </w:tcBorders>
            <w:shd w:val="clear" w:color="auto" w:fill="auto"/>
          </w:tcPr>
          <w:p w:rsidR="007D420D" w:rsidRPr="00255258" w:rsidRDefault="007D420D" w:rsidP="002A4C02">
            <w:pPr>
              <w:snapToGrid w:val="0"/>
              <w:spacing w:after="0" w:line="240" w:lineRule="auto"/>
              <w:jc w:val="both"/>
              <w:rPr>
                <w:rFonts w:ascii="Times New Roman" w:hAnsi="Times New Roman" w:cs="Times New Roman"/>
                <w:sz w:val="28"/>
                <w:szCs w:val="28"/>
              </w:rPr>
            </w:pPr>
            <w:r w:rsidRPr="00255258">
              <w:rPr>
                <w:rFonts w:ascii="Times New Roman" w:hAnsi="Times New Roman" w:cs="Times New Roman"/>
                <w:sz w:val="28"/>
                <w:szCs w:val="28"/>
              </w:rPr>
              <w:t>Перевозка умершего на кладбище (в крематорий)</w:t>
            </w:r>
          </w:p>
          <w:p w:rsidR="007D420D" w:rsidRPr="00255258" w:rsidRDefault="007D420D" w:rsidP="002A4C02">
            <w:pPr>
              <w:snapToGrid w:val="0"/>
              <w:spacing w:after="0" w:line="240" w:lineRule="auto"/>
              <w:jc w:val="both"/>
              <w:rPr>
                <w:rFonts w:ascii="Times New Roman" w:hAnsi="Times New Roman" w:cs="Times New Roman"/>
                <w:sz w:val="28"/>
                <w:szCs w:val="28"/>
              </w:rPr>
            </w:pPr>
            <w:r w:rsidRPr="00255258">
              <w:rPr>
                <w:rFonts w:ascii="Times New Roman" w:hAnsi="Times New Roman" w:cs="Times New Roman"/>
                <w:sz w:val="28"/>
                <w:szCs w:val="28"/>
              </w:rPr>
              <w:t xml:space="preserve">-доставка гроба автокатафалком </w:t>
            </w:r>
            <w:proofErr w:type="gramStart"/>
            <w:r w:rsidRPr="00255258">
              <w:rPr>
                <w:rFonts w:ascii="Times New Roman" w:hAnsi="Times New Roman" w:cs="Times New Roman"/>
                <w:sz w:val="28"/>
                <w:szCs w:val="28"/>
              </w:rPr>
              <w:t>в</w:t>
            </w:r>
            <w:proofErr w:type="gramEnd"/>
            <w:r w:rsidRPr="00255258">
              <w:rPr>
                <w:rFonts w:ascii="Times New Roman" w:hAnsi="Times New Roman" w:cs="Times New Roman"/>
                <w:sz w:val="28"/>
                <w:szCs w:val="28"/>
              </w:rPr>
              <w:t xml:space="preserve"> и </w:t>
            </w:r>
            <w:proofErr w:type="gramStart"/>
            <w:r w:rsidRPr="00255258">
              <w:rPr>
                <w:rFonts w:ascii="Times New Roman" w:hAnsi="Times New Roman" w:cs="Times New Roman"/>
                <w:sz w:val="28"/>
                <w:szCs w:val="28"/>
              </w:rPr>
              <w:t>перевозка</w:t>
            </w:r>
            <w:proofErr w:type="gramEnd"/>
            <w:r w:rsidRPr="00255258">
              <w:rPr>
                <w:rFonts w:ascii="Times New Roman" w:hAnsi="Times New Roman" w:cs="Times New Roman"/>
                <w:sz w:val="28"/>
                <w:szCs w:val="28"/>
              </w:rPr>
              <w:t xml:space="preserve"> тела (останков) умершего к месту погребения  автокатафалком или другим автотранспортом</w:t>
            </w:r>
          </w:p>
        </w:tc>
        <w:tc>
          <w:tcPr>
            <w:tcW w:w="1843" w:type="dxa"/>
            <w:tcBorders>
              <w:top w:val="single" w:sz="4" w:space="0" w:color="000000"/>
              <w:left w:val="single" w:sz="4" w:space="0" w:color="000000"/>
              <w:bottom w:val="single" w:sz="4" w:space="0" w:color="000000"/>
            </w:tcBorders>
            <w:shd w:val="clear" w:color="auto" w:fill="auto"/>
          </w:tcPr>
          <w:p w:rsidR="007D420D" w:rsidRPr="00255258" w:rsidRDefault="007D420D" w:rsidP="002A4C02">
            <w:pPr>
              <w:snapToGrid w:val="0"/>
              <w:spacing w:after="0" w:line="240" w:lineRule="auto"/>
              <w:jc w:val="both"/>
              <w:rPr>
                <w:rFonts w:ascii="Times New Roman" w:hAnsi="Times New Roman" w:cs="Times New Roman"/>
                <w:sz w:val="28"/>
                <w:szCs w:val="28"/>
              </w:rPr>
            </w:pPr>
            <w:r w:rsidRPr="00255258">
              <w:rPr>
                <w:rFonts w:ascii="Times New Roman" w:hAnsi="Times New Roman" w:cs="Times New Roman"/>
                <w:sz w:val="28"/>
                <w:szCs w:val="28"/>
              </w:rPr>
              <w:t>1 перевозка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7D420D" w:rsidRPr="00255258" w:rsidRDefault="007D420D" w:rsidP="002A4C02">
            <w:pPr>
              <w:snapToGrid w:val="0"/>
              <w:spacing w:after="0" w:line="240" w:lineRule="auto"/>
              <w:jc w:val="both"/>
              <w:rPr>
                <w:rFonts w:ascii="Times New Roman" w:hAnsi="Times New Roman" w:cs="Times New Roman"/>
                <w:sz w:val="28"/>
                <w:szCs w:val="28"/>
              </w:rPr>
            </w:pPr>
            <w:r w:rsidRPr="00255258">
              <w:rPr>
                <w:rFonts w:ascii="Times New Roman" w:hAnsi="Times New Roman" w:cs="Times New Roman"/>
                <w:sz w:val="28"/>
                <w:szCs w:val="28"/>
              </w:rPr>
              <w:t>2620-66</w:t>
            </w:r>
          </w:p>
        </w:tc>
      </w:tr>
      <w:tr w:rsidR="007D420D" w:rsidRPr="00255258" w:rsidTr="002A4C02">
        <w:tc>
          <w:tcPr>
            <w:tcW w:w="851" w:type="dxa"/>
            <w:tcBorders>
              <w:top w:val="single" w:sz="4" w:space="0" w:color="000000"/>
              <w:left w:val="single" w:sz="4" w:space="0" w:color="000000"/>
              <w:bottom w:val="single" w:sz="4" w:space="0" w:color="000000"/>
            </w:tcBorders>
            <w:shd w:val="clear" w:color="auto" w:fill="auto"/>
          </w:tcPr>
          <w:p w:rsidR="007D420D" w:rsidRPr="00255258" w:rsidRDefault="007D420D" w:rsidP="002A4C02">
            <w:pPr>
              <w:snapToGrid w:val="0"/>
              <w:spacing w:after="0" w:line="240" w:lineRule="auto"/>
              <w:jc w:val="center"/>
              <w:rPr>
                <w:rFonts w:ascii="Times New Roman" w:hAnsi="Times New Roman" w:cs="Times New Roman"/>
                <w:sz w:val="28"/>
                <w:szCs w:val="28"/>
              </w:rPr>
            </w:pPr>
            <w:r w:rsidRPr="00255258">
              <w:rPr>
                <w:rFonts w:ascii="Times New Roman" w:hAnsi="Times New Roman" w:cs="Times New Roman"/>
                <w:sz w:val="28"/>
                <w:szCs w:val="28"/>
              </w:rPr>
              <w:t>5</w:t>
            </w:r>
          </w:p>
        </w:tc>
        <w:tc>
          <w:tcPr>
            <w:tcW w:w="6521" w:type="dxa"/>
            <w:tcBorders>
              <w:top w:val="single" w:sz="4" w:space="0" w:color="000000"/>
              <w:left w:val="single" w:sz="4" w:space="0" w:color="000000"/>
              <w:bottom w:val="single" w:sz="4" w:space="0" w:color="000000"/>
            </w:tcBorders>
            <w:shd w:val="clear" w:color="auto" w:fill="auto"/>
          </w:tcPr>
          <w:p w:rsidR="007D420D" w:rsidRPr="00255258" w:rsidRDefault="007D420D" w:rsidP="002A4C02">
            <w:pPr>
              <w:snapToGrid w:val="0"/>
              <w:spacing w:after="0" w:line="240" w:lineRule="auto"/>
              <w:jc w:val="both"/>
              <w:rPr>
                <w:rFonts w:ascii="Times New Roman" w:hAnsi="Times New Roman" w:cs="Times New Roman"/>
                <w:sz w:val="28"/>
                <w:szCs w:val="28"/>
              </w:rPr>
            </w:pPr>
            <w:r w:rsidRPr="00255258">
              <w:rPr>
                <w:rFonts w:ascii="Times New Roman" w:hAnsi="Times New Roman" w:cs="Times New Roman"/>
                <w:sz w:val="28"/>
                <w:szCs w:val="28"/>
              </w:rPr>
              <w:t xml:space="preserve">Погребение </w:t>
            </w:r>
          </w:p>
          <w:p w:rsidR="007D420D" w:rsidRPr="00255258" w:rsidRDefault="007D420D" w:rsidP="002A4C02">
            <w:pPr>
              <w:spacing w:after="0" w:line="240" w:lineRule="auto"/>
              <w:jc w:val="both"/>
              <w:rPr>
                <w:rFonts w:ascii="Times New Roman" w:hAnsi="Times New Roman" w:cs="Times New Roman"/>
                <w:sz w:val="28"/>
                <w:szCs w:val="28"/>
              </w:rPr>
            </w:pPr>
            <w:r w:rsidRPr="00255258">
              <w:rPr>
                <w:rFonts w:ascii="Times New Roman" w:hAnsi="Times New Roman" w:cs="Times New Roman"/>
                <w:sz w:val="28"/>
                <w:szCs w:val="28"/>
              </w:rPr>
              <w:t xml:space="preserve">- рытье стандартной могилы и захоронение. Размер 2,3х1,0х1,5       </w:t>
            </w:r>
          </w:p>
        </w:tc>
        <w:tc>
          <w:tcPr>
            <w:tcW w:w="1843" w:type="dxa"/>
            <w:tcBorders>
              <w:top w:val="single" w:sz="4" w:space="0" w:color="000000"/>
              <w:left w:val="single" w:sz="4" w:space="0" w:color="000000"/>
              <w:bottom w:val="single" w:sz="4" w:space="0" w:color="000000"/>
            </w:tcBorders>
            <w:shd w:val="clear" w:color="auto" w:fill="auto"/>
          </w:tcPr>
          <w:p w:rsidR="007D420D" w:rsidRPr="00255258" w:rsidRDefault="007D420D" w:rsidP="002A4C02">
            <w:pPr>
              <w:snapToGrid w:val="0"/>
              <w:spacing w:after="0" w:line="240" w:lineRule="auto"/>
              <w:jc w:val="both"/>
              <w:rPr>
                <w:rFonts w:ascii="Times New Roman" w:hAnsi="Times New Roman" w:cs="Times New Roman"/>
                <w:sz w:val="28"/>
                <w:szCs w:val="28"/>
              </w:rPr>
            </w:pPr>
            <w:r w:rsidRPr="00255258">
              <w:rPr>
                <w:rFonts w:ascii="Times New Roman" w:hAnsi="Times New Roman" w:cs="Times New Roman"/>
                <w:sz w:val="28"/>
                <w:szCs w:val="28"/>
              </w:rPr>
              <w:t>1 погребение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7D420D" w:rsidRPr="00255258" w:rsidRDefault="007D420D" w:rsidP="002A4C02">
            <w:pPr>
              <w:snapToGrid w:val="0"/>
              <w:spacing w:after="0" w:line="240" w:lineRule="auto"/>
              <w:jc w:val="both"/>
              <w:rPr>
                <w:rFonts w:ascii="Times New Roman" w:hAnsi="Times New Roman" w:cs="Times New Roman"/>
                <w:sz w:val="28"/>
                <w:szCs w:val="28"/>
              </w:rPr>
            </w:pPr>
            <w:r w:rsidRPr="00255258">
              <w:rPr>
                <w:rFonts w:ascii="Times New Roman" w:hAnsi="Times New Roman" w:cs="Times New Roman"/>
                <w:sz w:val="28"/>
                <w:szCs w:val="28"/>
              </w:rPr>
              <w:t>1279-07</w:t>
            </w:r>
          </w:p>
        </w:tc>
      </w:tr>
      <w:tr w:rsidR="007D420D" w:rsidRPr="00255258" w:rsidTr="002A4C02">
        <w:tc>
          <w:tcPr>
            <w:tcW w:w="851" w:type="dxa"/>
            <w:tcBorders>
              <w:top w:val="single" w:sz="4" w:space="0" w:color="000000"/>
              <w:left w:val="single" w:sz="4" w:space="0" w:color="000000"/>
              <w:bottom w:val="single" w:sz="4" w:space="0" w:color="000000"/>
            </w:tcBorders>
            <w:shd w:val="clear" w:color="auto" w:fill="auto"/>
          </w:tcPr>
          <w:p w:rsidR="007D420D" w:rsidRPr="00255258" w:rsidRDefault="007D420D" w:rsidP="002A4C02">
            <w:pPr>
              <w:snapToGrid w:val="0"/>
              <w:spacing w:after="0" w:line="240" w:lineRule="auto"/>
              <w:jc w:val="center"/>
              <w:rPr>
                <w:rFonts w:ascii="Times New Roman" w:hAnsi="Times New Roman" w:cs="Times New Roman"/>
                <w:b/>
                <w:sz w:val="28"/>
                <w:szCs w:val="28"/>
              </w:rPr>
            </w:pPr>
          </w:p>
        </w:tc>
        <w:tc>
          <w:tcPr>
            <w:tcW w:w="6521" w:type="dxa"/>
            <w:tcBorders>
              <w:top w:val="single" w:sz="4" w:space="0" w:color="000000"/>
              <w:left w:val="single" w:sz="4" w:space="0" w:color="000000"/>
              <w:bottom w:val="single" w:sz="4" w:space="0" w:color="000000"/>
            </w:tcBorders>
            <w:shd w:val="clear" w:color="auto" w:fill="auto"/>
          </w:tcPr>
          <w:p w:rsidR="007D420D" w:rsidRPr="00255258" w:rsidRDefault="007D420D" w:rsidP="002A4C02">
            <w:pPr>
              <w:snapToGrid w:val="0"/>
              <w:spacing w:after="0" w:line="240" w:lineRule="auto"/>
              <w:jc w:val="both"/>
              <w:rPr>
                <w:rFonts w:ascii="Times New Roman" w:hAnsi="Times New Roman" w:cs="Times New Roman"/>
                <w:b/>
                <w:sz w:val="28"/>
                <w:szCs w:val="28"/>
              </w:rPr>
            </w:pPr>
            <w:r w:rsidRPr="00255258">
              <w:rPr>
                <w:rFonts w:ascii="Times New Roman" w:hAnsi="Times New Roman" w:cs="Times New Roman"/>
                <w:b/>
                <w:sz w:val="28"/>
                <w:szCs w:val="28"/>
              </w:rPr>
              <w:t>Итого стоимость гарантированного набора услуг по погребению.</w:t>
            </w:r>
          </w:p>
        </w:tc>
        <w:tc>
          <w:tcPr>
            <w:tcW w:w="1843" w:type="dxa"/>
            <w:tcBorders>
              <w:top w:val="single" w:sz="4" w:space="0" w:color="000000"/>
              <w:left w:val="single" w:sz="4" w:space="0" w:color="000000"/>
              <w:bottom w:val="single" w:sz="4" w:space="0" w:color="000000"/>
            </w:tcBorders>
            <w:shd w:val="clear" w:color="auto" w:fill="auto"/>
          </w:tcPr>
          <w:p w:rsidR="007D420D" w:rsidRPr="00255258" w:rsidRDefault="007D420D" w:rsidP="002A4C02">
            <w:pPr>
              <w:snapToGrid w:val="0"/>
              <w:spacing w:after="0" w:line="240" w:lineRule="auto"/>
              <w:jc w:val="both"/>
              <w:rPr>
                <w:rFonts w:ascii="Times New Roman" w:hAnsi="Times New Roman" w:cs="Times New Roman"/>
                <w:b/>
                <w:sz w:val="28"/>
                <w:szCs w:val="2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7D420D" w:rsidRPr="00255258" w:rsidRDefault="007D420D" w:rsidP="002A4C02">
            <w:pPr>
              <w:snapToGrid w:val="0"/>
              <w:spacing w:after="0" w:line="240" w:lineRule="auto"/>
              <w:jc w:val="both"/>
              <w:rPr>
                <w:rFonts w:ascii="Times New Roman" w:hAnsi="Times New Roman" w:cs="Times New Roman"/>
                <w:b/>
                <w:sz w:val="28"/>
                <w:szCs w:val="28"/>
              </w:rPr>
            </w:pPr>
            <w:r w:rsidRPr="00255258">
              <w:rPr>
                <w:rFonts w:ascii="Times New Roman" w:hAnsi="Times New Roman" w:cs="Times New Roman"/>
                <w:b/>
                <w:sz w:val="28"/>
                <w:szCs w:val="28"/>
              </w:rPr>
              <w:t>5946-47</w:t>
            </w:r>
          </w:p>
        </w:tc>
      </w:tr>
      <w:tr w:rsidR="007D420D" w:rsidRPr="00255258" w:rsidTr="002A4C0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gridAfter w:val="1"/>
          <w:wBefore w:w="851" w:type="dxa"/>
          <w:wAfter w:w="1276" w:type="dxa"/>
        </w:trPr>
        <w:tc>
          <w:tcPr>
            <w:tcW w:w="8364" w:type="dxa"/>
            <w:gridSpan w:val="2"/>
            <w:tcBorders>
              <w:top w:val="nil"/>
              <w:left w:val="nil"/>
              <w:bottom w:val="nil"/>
              <w:right w:val="nil"/>
            </w:tcBorders>
          </w:tcPr>
          <w:p w:rsidR="007D420D" w:rsidRPr="00255258" w:rsidRDefault="007D420D" w:rsidP="002A4C02">
            <w:pPr>
              <w:spacing w:after="0" w:line="240" w:lineRule="auto"/>
              <w:ind w:left="4287"/>
              <w:jc w:val="both"/>
              <w:rPr>
                <w:rFonts w:ascii="Times New Roman" w:hAnsi="Times New Roman" w:cs="Times New Roman"/>
                <w:sz w:val="28"/>
                <w:szCs w:val="28"/>
              </w:rPr>
            </w:pPr>
          </w:p>
          <w:p w:rsidR="007D420D" w:rsidRPr="00255258" w:rsidRDefault="007D420D" w:rsidP="002A4C02">
            <w:pPr>
              <w:spacing w:after="0" w:line="240" w:lineRule="auto"/>
              <w:ind w:left="4287"/>
              <w:jc w:val="both"/>
              <w:rPr>
                <w:rFonts w:ascii="Times New Roman" w:hAnsi="Times New Roman" w:cs="Times New Roman"/>
                <w:sz w:val="28"/>
                <w:szCs w:val="28"/>
              </w:rPr>
            </w:pPr>
          </w:p>
          <w:p w:rsidR="007D420D" w:rsidRPr="00255258" w:rsidRDefault="007D420D" w:rsidP="002A4C02">
            <w:pPr>
              <w:spacing w:after="0" w:line="240" w:lineRule="auto"/>
              <w:jc w:val="both"/>
              <w:rPr>
                <w:rFonts w:ascii="Times New Roman" w:hAnsi="Times New Roman" w:cs="Times New Roman"/>
                <w:sz w:val="28"/>
                <w:szCs w:val="28"/>
              </w:rPr>
            </w:pPr>
          </w:p>
          <w:p w:rsidR="007D420D" w:rsidRDefault="007D420D" w:rsidP="002A4C02">
            <w:pPr>
              <w:spacing w:after="0" w:line="240" w:lineRule="auto"/>
              <w:jc w:val="both"/>
              <w:rPr>
                <w:rFonts w:ascii="Times New Roman" w:hAnsi="Times New Roman" w:cs="Times New Roman"/>
                <w:sz w:val="28"/>
                <w:szCs w:val="28"/>
              </w:rPr>
            </w:pPr>
          </w:p>
          <w:p w:rsidR="007D420D" w:rsidRDefault="007D420D" w:rsidP="002A4C02">
            <w:pPr>
              <w:spacing w:after="0" w:line="240" w:lineRule="auto"/>
              <w:jc w:val="both"/>
              <w:rPr>
                <w:rFonts w:ascii="Times New Roman" w:hAnsi="Times New Roman" w:cs="Times New Roman"/>
                <w:sz w:val="28"/>
                <w:szCs w:val="28"/>
              </w:rPr>
            </w:pPr>
          </w:p>
          <w:p w:rsidR="007D420D" w:rsidRDefault="007D420D" w:rsidP="002A4C02">
            <w:pPr>
              <w:spacing w:after="0" w:line="240" w:lineRule="auto"/>
              <w:jc w:val="both"/>
              <w:rPr>
                <w:rFonts w:ascii="Times New Roman" w:hAnsi="Times New Roman" w:cs="Times New Roman"/>
                <w:sz w:val="28"/>
                <w:szCs w:val="28"/>
              </w:rPr>
            </w:pPr>
          </w:p>
          <w:p w:rsidR="007D420D" w:rsidRDefault="007D420D" w:rsidP="002A4C02">
            <w:pPr>
              <w:spacing w:after="0" w:line="240" w:lineRule="auto"/>
              <w:jc w:val="both"/>
              <w:rPr>
                <w:rFonts w:ascii="Times New Roman" w:hAnsi="Times New Roman" w:cs="Times New Roman"/>
                <w:sz w:val="28"/>
                <w:szCs w:val="28"/>
              </w:rPr>
            </w:pPr>
          </w:p>
          <w:p w:rsidR="007D420D" w:rsidRPr="00255258" w:rsidRDefault="007D420D" w:rsidP="002A4C02">
            <w:pPr>
              <w:spacing w:after="0" w:line="240" w:lineRule="auto"/>
              <w:jc w:val="both"/>
              <w:rPr>
                <w:rFonts w:ascii="Times New Roman" w:hAnsi="Times New Roman" w:cs="Times New Roman"/>
                <w:sz w:val="28"/>
                <w:szCs w:val="28"/>
              </w:rPr>
            </w:pPr>
          </w:p>
          <w:p w:rsidR="007D420D" w:rsidRPr="00255258" w:rsidRDefault="007D420D" w:rsidP="002A4C02">
            <w:pPr>
              <w:spacing w:after="0" w:line="240" w:lineRule="auto"/>
              <w:ind w:left="4287"/>
              <w:jc w:val="both"/>
              <w:rPr>
                <w:rFonts w:ascii="Times New Roman" w:hAnsi="Times New Roman" w:cs="Times New Roman"/>
                <w:sz w:val="28"/>
                <w:szCs w:val="28"/>
              </w:rPr>
            </w:pPr>
            <w:r w:rsidRPr="00255258">
              <w:rPr>
                <w:rFonts w:ascii="Times New Roman" w:hAnsi="Times New Roman" w:cs="Times New Roman"/>
                <w:sz w:val="28"/>
                <w:szCs w:val="28"/>
              </w:rPr>
              <w:t xml:space="preserve">          Приложение №3 к    </w:t>
            </w:r>
          </w:p>
          <w:p w:rsidR="007D420D" w:rsidRPr="00255258" w:rsidRDefault="007D420D" w:rsidP="002A4C02">
            <w:pPr>
              <w:spacing w:after="0" w:line="240" w:lineRule="auto"/>
              <w:ind w:left="4287"/>
              <w:jc w:val="both"/>
              <w:rPr>
                <w:rFonts w:ascii="Times New Roman" w:hAnsi="Times New Roman" w:cs="Times New Roman"/>
                <w:sz w:val="28"/>
                <w:szCs w:val="28"/>
              </w:rPr>
            </w:pPr>
            <w:r w:rsidRPr="00255258">
              <w:rPr>
                <w:rFonts w:ascii="Times New Roman" w:hAnsi="Times New Roman" w:cs="Times New Roman"/>
                <w:sz w:val="28"/>
                <w:szCs w:val="28"/>
              </w:rPr>
              <w:t xml:space="preserve">          постановлению                   </w:t>
            </w:r>
          </w:p>
          <w:p w:rsidR="007D420D" w:rsidRPr="00255258" w:rsidRDefault="007D420D" w:rsidP="002A4C02">
            <w:pPr>
              <w:spacing w:after="0" w:line="240" w:lineRule="auto"/>
              <w:ind w:left="4287"/>
              <w:jc w:val="both"/>
              <w:rPr>
                <w:rFonts w:ascii="Times New Roman" w:hAnsi="Times New Roman" w:cs="Times New Roman"/>
                <w:sz w:val="28"/>
                <w:szCs w:val="28"/>
              </w:rPr>
            </w:pPr>
            <w:r w:rsidRPr="00255258">
              <w:rPr>
                <w:rFonts w:ascii="Times New Roman" w:hAnsi="Times New Roman" w:cs="Times New Roman"/>
                <w:sz w:val="28"/>
                <w:szCs w:val="28"/>
              </w:rPr>
              <w:t xml:space="preserve">          Администрации </w:t>
            </w:r>
          </w:p>
          <w:p w:rsidR="007D420D" w:rsidRPr="00255258" w:rsidRDefault="007D420D" w:rsidP="002A4C02">
            <w:pPr>
              <w:spacing w:after="0" w:line="240" w:lineRule="auto"/>
              <w:ind w:left="4287"/>
              <w:jc w:val="both"/>
              <w:rPr>
                <w:rFonts w:ascii="Times New Roman" w:hAnsi="Times New Roman" w:cs="Times New Roman"/>
                <w:sz w:val="28"/>
                <w:szCs w:val="28"/>
              </w:rPr>
            </w:pPr>
            <w:r w:rsidRPr="00255258">
              <w:rPr>
                <w:rFonts w:ascii="Times New Roman" w:hAnsi="Times New Roman" w:cs="Times New Roman"/>
                <w:sz w:val="28"/>
                <w:szCs w:val="28"/>
              </w:rPr>
              <w:t xml:space="preserve">          Быстрогорского   </w:t>
            </w:r>
          </w:p>
          <w:p w:rsidR="007D420D" w:rsidRPr="00255258" w:rsidRDefault="007D420D" w:rsidP="002A4C02">
            <w:pPr>
              <w:spacing w:after="0" w:line="240" w:lineRule="auto"/>
              <w:ind w:left="4287"/>
              <w:jc w:val="both"/>
              <w:rPr>
                <w:rFonts w:ascii="Times New Roman" w:hAnsi="Times New Roman" w:cs="Times New Roman"/>
                <w:sz w:val="28"/>
                <w:szCs w:val="28"/>
              </w:rPr>
            </w:pPr>
            <w:r w:rsidRPr="00255258">
              <w:rPr>
                <w:rFonts w:ascii="Times New Roman" w:hAnsi="Times New Roman" w:cs="Times New Roman"/>
                <w:sz w:val="28"/>
                <w:szCs w:val="28"/>
              </w:rPr>
              <w:t xml:space="preserve">          сельского поселения от </w:t>
            </w:r>
          </w:p>
          <w:p w:rsidR="007D420D" w:rsidRPr="00255258" w:rsidRDefault="007D420D" w:rsidP="002A4C02">
            <w:pPr>
              <w:spacing w:after="0" w:line="240" w:lineRule="auto"/>
              <w:ind w:left="4287"/>
              <w:jc w:val="both"/>
              <w:rPr>
                <w:rFonts w:ascii="Times New Roman" w:hAnsi="Times New Roman" w:cs="Times New Roman"/>
                <w:sz w:val="28"/>
                <w:szCs w:val="28"/>
              </w:rPr>
            </w:pPr>
            <w:r w:rsidRPr="00255258">
              <w:rPr>
                <w:rFonts w:ascii="Times New Roman" w:hAnsi="Times New Roman" w:cs="Times New Roman"/>
                <w:sz w:val="28"/>
                <w:szCs w:val="28"/>
              </w:rPr>
              <w:t xml:space="preserve">          07.02.2019 г. № 14</w:t>
            </w:r>
          </w:p>
        </w:tc>
      </w:tr>
    </w:tbl>
    <w:p w:rsidR="007D420D" w:rsidRPr="00255258" w:rsidRDefault="007D420D" w:rsidP="007D420D">
      <w:pPr>
        <w:spacing w:after="0" w:line="240" w:lineRule="auto"/>
        <w:jc w:val="center"/>
        <w:rPr>
          <w:rFonts w:ascii="Times New Roman" w:hAnsi="Times New Roman" w:cs="Times New Roman"/>
          <w:sz w:val="24"/>
          <w:szCs w:val="24"/>
        </w:rPr>
      </w:pPr>
    </w:p>
    <w:p w:rsidR="007D420D" w:rsidRPr="00255258" w:rsidRDefault="007D420D" w:rsidP="007D420D">
      <w:pPr>
        <w:spacing w:after="0" w:line="240" w:lineRule="auto"/>
        <w:jc w:val="center"/>
        <w:rPr>
          <w:rFonts w:ascii="Times New Roman" w:hAnsi="Times New Roman" w:cs="Times New Roman"/>
          <w:bCs/>
          <w:sz w:val="28"/>
          <w:szCs w:val="28"/>
        </w:rPr>
      </w:pPr>
      <w:r w:rsidRPr="00255258">
        <w:rPr>
          <w:rFonts w:ascii="Times New Roman" w:hAnsi="Times New Roman" w:cs="Times New Roman"/>
          <w:bCs/>
          <w:sz w:val="28"/>
          <w:szCs w:val="28"/>
        </w:rPr>
        <w:t>Стоимость услуг</w:t>
      </w:r>
    </w:p>
    <w:p w:rsidR="007D420D" w:rsidRPr="00255258" w:rsidRDefault="007D420D" w:rsidP="007D420D">
      <w:pPr>
        <w:spacing w:after="0" w:line="240" w:lineRule="auto"/>
        <w:jc w:val="center"/>
        <w:rPr>
          <w:rFonts w:ascii="Times New Roman" w:hAnsi="Times New Roman" w:cs="Times New Roman"/>
          <w:bCs/>
          <w:sz w:val="28"/>
          <w:szCs w:val="28"/>
        </w:rPr>
      </w:pPr>
      <w:r w:rsidRPr="00255258">
        <w:rPr>
          <w:rFonts w:ascii="Times New Roman" w:hAnsi="Times New Roman" w:cs="Times New Roman"/>
          <w:bCs/>
          <w:sz w:val="28"/>
          <w:szCs w:val="28"/>
        </w:rPr>
        <w:t>по погребению согласно гарантированному перечню</w:t>
      </w:r>
    </w:p>
    <w:p w:rsidR="007D420D" w:rsidRPr="00255258" w:rsidRDefault="007D420D" w:rsidP="007D420D">
      <w:pPr>
        <w:spacing w:after="0" w:line="240" w:lineRule="auto"/>
        <w:jc w:val="center"/>
        <w:rPr>
          <w:rFonts w:ascii="Times New Roman" w:hAnsi="Times New Roman" w:cs="Times New Roman"/>
          <w:bCs/>
          <w:sz w:val="28"/>
          <w:szCs w:val="28"/>
        </w:rPr>
      </w:pPr>
      <w:r w:rsidRPr="00255258">
        <w:rPr>
          <w:rFonts w:ascii="Times New Roman" w:hAnsi="Times New Roman" w:cs="Times New Roman"/>
          <w:bCs/>
          <w:sz w:val="28"/>
          <w:szCs w:val="28"/>
        </w:rPr>
        <w:t>в случае рождения мертвого ребенка по истечении 154 дней беременности</w:t>
      </w:r>
    </w:p>
    <w:tbl>
      <w:tblPr>
        <w:tblW w:w="10207" w:type="dxa"/>
        <w:tblInd w:w="-176" w:type="dxa"/>
        <w:tblLayout w:type="fixed"/>
        <w:tblLook w:val="0000"/>
      </w:tblPr>
      <w:tblGrid>
        <w:gridCol w:w="426"/>
        <w:gridCol w:w="7371"/>
        <w:gridCol w:w="1134"/>
        <w:gridCol w:w="1276"/>
      </w:tblGrid>
      <w:tr w:rsidR="007D420D" w:rsidRPr="00255258" w:rsidTr="002A4C02">
        <w:tc>
          <w:tcPr>
            <w:tcW w:w="426" w:type="dxa"/>
            <w:tcBorders>
              <w:top w:val="single" w:sz="4" w:space="0" w:color="000000"/>
              <w:left w:val="single" w:sz="4" w:space="0" w:color="000000"/>
              <w:bottom w:val="single" w:sz="4" w:space="0" w:color="000000"/>
            </w:tcBorders>
            <w:shd w:val="clear" w:color="auto" w:fill="auto"/>
          </w:tcPr>
          <w:p w:rsidR="007D420D" w:rsidRPr="00255258" w:rsidRDefault="007D420D" w:rsidP="002A4C02">
            <w:pPr>
              <w:snapToGrid w:val="0"/>
              <w:spacing w:after="0" w:line="240" w:lineRule="auto"/>
              <w:jc w:val="center"/>
              <w:rPr>
                <w:rFonts w:ascii="Times New Roman" w:hAnsi="Times New Roman" w:cs="Times New Roman"/>
                <w:sz w:val="28"/>
                <w:szCs w:val="28"/>
              </w:rPr>
            </w:pPr>
            <w:r w:rsidRPr="00255258">
              <w:rPr>
                <w:rFonts w:ascii="Times New Roman" w:hAnsi="Times New Roman" w:cs="Times New Roman"/>
                <w:sz w:val="28"/>
                <w:szCs w:val="28"/>
              </w:rPr>
              <w:t>№</w:t>
            </w:r>
          </w:p>
          <w:p w:rsidR="007D420D" w:rsidRPr="00255258" w:rsidRDefault="007D420D" w:rsidP="002A4C02">
            <w:pPr>
              <w:spacing w:after="0" w:line="240" w:lineRule="auto"/>
              <w:jc w:val="center"/>
              <w:rPr>
                <w:rFonts w:ascii="Times New Roman" w:hAnsi="Times New Roman" w:cs="Times New Roman"/>
                <w:sz w:val="28"/>
                <w:szCs w:val="28"/>
              </w:rPr>
            </w:pPr>
            <w:r w:rsidRPr="00255258">
              <w:rPr>
                <w:rFonts w:ascii="Times New Roman" w:hAnsi="Times New Roman" w:cs="Times New Roman"/>
                <w:sz w:val="28"/>
                <w:szCs w:val="28"/>
              </w:rPr>
              <w:t>п/п</w:t>
            </w:r>
          </w:p>
        </w:tc>
        <w:tc>
          <w:tcPr>
            <w:tcW w:w="7371" w:type="dxa"/>
            <w:tcBorders>
              <w:top w:val="single" w:sz="4" w:space="0" w:color="000000"/>
              <w:left w:val="single" w:sz="4" w:space="0" w:color="000000"/>
              <w:bottom w:val="single" w:sz="4" w:space="0" w:color="000000"/>
            </w:tcBorders>
            <w:shd w:val="clear" w:color="auto" w:fill="auto"/>
          </w:tcPr>
          <w:p w:rsidR="007D420D" w:rsidRPr="00255258" w:rsidRDefault="007D420D" w:rsidP="002A4C02">
            <w:pPr>
              <w:snapToGrid w:val="0"/>
              <w:spacing w:after="0" w:line="240" w:lineRule="auto"/>
              <w:jc w:val="center"/>
              <w:rPr>
                <w:rFonts w:ascii="Times New Roman" w:hAnsi="Times New Roman" w:cs="Times New Roman"/>
                <w:sz w:val="28"/>
                <w:szCs w:val="28"/>
              </w:rPr>
            </w:pPr>
            <w:r w:rsidRPr="00255258">
              <w:rPr>
                <w:rFonts w:ascii="Times New Roman" w:hAnsi="Times New Roman" w:cs="Times New Roman"/>
                <w:sz w:val="28"/>
                <w:szCs w:val="28"/>
              </w:rPr>
              <w:t>Наименование услуг</w:t>
            </w:r>
          </w:p>
        </w:tc>
        <w:tc>
          <w:tcPr>
            <w:tcW w:w="1134" w:type="dxa"/>
            <w:tcBorders>
              <w:top w:val="single" w:sz="4" w:space="0" w:color="000000"/>
              <w:left w:val="single" w:sz="4" w:space="0" w:color="000000"/>
              <w:bottom w:val="single" w:sz="4" w:space="0" w:color="000000"/>
            </w:tcBorders>
            <w:shd w:val="clear" w:color="auto" w:fill="auto"/>
          </w:tcPr>
          <w:p w:rsidR="007D420D" w:rsidRPr="00255258" w:rsidRDefault="007D420D" w:rsidP="002A4C02">
            <w:pPr>
              <w:snapToGrid w:val="0"/>
              <w:spacing w:after="0" w:line="240" w:lineRule="auto"/>
              <w:jc w:val="center"/>
              <w:rPr>
                <w:rFonts w:ascii="Times New Roman" w:hAnsi="Times New Roman" w:cs="Times New Roman"/>
                <w:sz w:val="28"/>
                <w:szCs w:val="28"/>
              </w:rPr>
            </w:pPr>
            <w:r w:rsidRPr="00255258">
              <w:rPr>
                <w:rFonts w:ascii="Times New Roman" w:hAnsi="Times New Roman" w:cs="Times New Roman"/>
                <w:sz w:val="28"/>
                <w:szCs w:val="28"/>
              </w:rPr>
              <w:t>Единицы измерения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7D420D" w:rsidRPr="00255258" w:rsidRDefault="007D420D" w:rsidP="002A4C02">
            <w:pPr>
              <w:snapToGrid w:val="0"/>
              <w:spacing w:after="0" w:line="240" w:lineRule="auto"/>
              <w:jc w:val="center"/>
              <w:rPr>
                <w:rFonts w:ascii="Times New Roman" w:hAnsi="Times New Roman" w:cs="Times New Roman"/>
                <w:sz w:val="28"/>
                <w:szCs w:val="28"/>
              </w:rPr>
            </w:pPr>
            <w:r w:rsidRPr="00255258">
              <w:rPr>
                <w:rFonts w:ascii="Times New Roman" w:hAnsi="Times New Roman" w:cs="Times New Roman"/>
                <w:sz w:val="28"/>
                <w:szCs w:val="28"/>
              </w:rPr>
              <w:t>Цена (руб.коп)</w:t>
            </w:r>
          </w:p>
        </w:tc>
      </w:tr>
      <w:tr w:rsidR="007D420D" w:rsidRPr="00255258" w:rsidTr="002A4C02">
        <w:tc>
          <w:tcPr>
            <w:tcW w:w="426" w:type="dxa"/>
            <w:tcBorders>
              <w:top w:val="single" w:sz="4" w:space="0" w:color="000000"/>
              <w:left w:val="single" w:sz="4" w:space="0" w:color="000000"/>
              <w:bottom w:val="single" w:sz="4" w:space="0" w:color="000000"/>
            </w:tcBorders>
            <w:shd w:val="clear" w:color="auto" w:fill="auto"/>
          </w:tcPr>
          <w:p w:rsidR="007D420D" w:rsidRPr="00255258" w:rsidRDefault="007D420D" w:rsidP="002A4C02">
            <w:pPr>
              <w:snapToGrid w:val="0"/>
              <w:spacing w:after="0" w:line="240" w:lineRule="auto"/>
              <w:jc w:val="center"/>
              <w:rPr>
                <w:rFonts w:ascii="Times New Roman" w:hAnsi="Times New Roman" w:cs="Times New Roman"/>
                <w:sz w:val="28"/>
                <w:szCs w:val="28"/>
              </w:rPr>
            </w:pPr>
            <w:r w:rsidRPr="00255258">
              <w:rPr>
                <w:rFonts w:ascii="Times New Roman" w:hAnsi="Times New Roman" w:cs="Times New Roman"/>
                <w:sz w:val="28"/>
                <w:szCs w:val="28"/>
              </w:rPr>
              <w:t>1</w:t>
            </w:r>
          </w:p>
        </w:tc>
        <w:tc>
          <w:tcPr>
            <w:tcW w:w="7371" w:type="dxa"/>
            <w:tcBorders>
              <w:top w:val="single" w:sz="4" w:space="0" w:color="000000"/>
              <w:left w:val="single" w:sz="4" w:space="0" w:color="000000"/>
              <w:bottom w:val="single" w:sz="4" w:space="0" w:color="000000"/>
            </w:tcBorders>
            <w:shd w:val="clear" w:color="auto" w:fill="auto"/>
          </w:tcPr>
          <w:p w:rsidR="007D420D" w:rsidRPr="00255258" w:rsidRDefault="007D420D" w:rsidP="002A4C02">
            <w:pPr>
              <w:snapToGrid w:val="0"/>
              <w:spacing w:after="0" w:line="240" w:lineRule="auto"/>
              <w:jc w:val="both"/>
              <w:rPr>
                <w:rFonts w:ascii="Times New Roman" w:hAnsi="Times New Roman" w:cs="Times New Roman"/>
                <w:sz w:val="28"/>
                <w:szCs w:val="28"/>
              </w:rPr>
            </w:pPr>
            <w:r w:rsidRPr="00255258">
              <w:rPr>
                <w:rFonts w:ascii="Times New Roman" w:hAnsi="Times New Roman" w:cs="Times New Roman"/>
                <w:sz w:val="28"/>
                <w:szCs w:val="28"/>
              </w:rPr>
              <w:t>Оформление документов, необходимых для погребения.</w:t>
            </w:r>
          </w:p>
          <w:p w:rsidR="007D420D" w:rsidRPr="00255258" w:rsidRDefault="007D420D" w:rsidP="002A4C02">
            <w:pPr>
              <w:snapToGrid w:val="0"/>
              <w:spacing w:after="0" w:line="240" w:lineRule="auto"/>
              <w:jc w:val="both"/>
              <w:rPr>
                <w:rFonts w:ascii="Times New Roman" w:hAnsi="Times New Roman" w:cs="Times New Roman"/>
                <w:sz w:val="28"/>
                <w:szCs w:val="28"/>
              </w:rPr>
            </w:pPr>
            <w:r w:rsidRPr="00255258">
              <w:rPr>
                <w:rFonts w:ascii="Times New Roman" w:hAnsi="Times New Roman" w:cs="Times New Roman"/>
                <w:sz w:val="28"/>
                <w:szCs w:val="28"/>
              </w:rPr>
              <w:t xml:space="preserve"> В магазине, на кладбище или другой организации, на которую возложены данные функции:</w:t>
            </w:r>
          </w:p>
          <w:p w:rsidR="007D420D" w:rsidRPr="00255258" w:rsidRDefault="007D420D" w:rsidP="002A4C02">
            <w:pPr>
              <w:spacing w:after="0" w:line="240" w:lineRule="auto"/>
              <w:jc w:val="both"/>
              <w:rPr>
                <w:rFonts w:ascii="Times New Roman" w:hAnsi="Times New Roman" w:cs="Times New Roman"/>
                <w:sz w:val="28"/>
                <w:szCs w:val="28"/>
              </w:rPr>
            </w:pPr>
            <w:r w:rsidRPr="00255258">
              <w:rPr>
                <w:rFonts w:ascii="Times New Roman" w:hAnsi="Times New Roman" w:cs="Times New Roman"/>
                <w:sz w:val="28"/>
                <w:szCs w:val="28"/>
              </w:rPr>
              <w:t>- свидетельство о смерти;</w:t>
            </w:r>
          </w:p>
          <w:p w:rsidR="007D420D" w:rsidRPr="00255258" w:rsidRDefault="007D420D" w:rsidP="002A4C02">
            <w:pPr>
              <w:spacing w:after="0" w:line="240" w:lineRule="auto"/>
              <w:jc w:val="both"/>
              <w:rPr>
                <w:rFonts w:ascii="Times New Roman" w:hAnsi="Times New Roman" w:cs="Times New Roman"/>
                <w:sz w:val="28"/>
                <w:szCs w:val="28"/>
              </w:rPr>
            </w:pPr>
            <w:r w:rsidRPr="00255258">
              <w:rPr>
                <w:rFonts w:ascii="Times New Roman" w:hAnsi="Times New Roman" w:cs="Times New Roman"/>
                <w:sz w:val="28"/>
                <w:szCs w:val="28"/>
              </w:rPr>
              <w:t>- документы на отвод участка для захоронения;</w:t>
            </w:r>
          </w:p>
          <w:p w:rsidR="007D420D" w:rsidRPr="00255258" w:rsidRDefault="007D420D" w:rsidP="002A4C02">
            <w:pPr>
              <w:spacing w:after="0" w:line="240" w:lineRule="auto"/>
              <w:jc w:val="both"/>
              <w:rPr>
                <w:rFonts w:ascii="Times New Roman" w:hAnsi="Times New Roman" w:cs="Times New Roman"/>
                <w:sz w:val="28"/>
                <w:szCs w:val="28"/>
              </w:rPr>
            </w:pPr>
            <w:r w:rsidRPr="00255258">
              <w:rPr>
                <w:rFonts w:ascii="Times New Roman" w:hAnsi="Times New Roman" w:cs="Times New Roman"/>
                <w:sz w:val="28"/>
                <w:szCs w:val="28"/>
              </w:rPr>
              <w:t>- счет-заказ на похороны и получение платы за услуги;</w:t>
            </w:r>
          </w:p>
          <w:p w:rsidR="007D420D" w:rsidRPr="00255258" w:rsidRDefault="007D420D" w:rsidP="002A4C02">
            <w:pPr>
              <w:spacing w:after="0" w:line="240" w:lineRule="auto"/>
              <w:jc w:val="both"/>
              <w:rPr>
                <w:rFonts w:ascii="Times New Roman" w:hAnsi="Times New Roman" w:cs="Times New Roman"/>
                <w:sz w:val="28"/>
                <w:szCs w:val="28"/>
              </w:rPr>
            </w:pPr>
            <w:r w:rsidRPr="00255258">
              <w:rPr>
                <w:rFonts w:ascii="Times New Roman" w:hAnsi="Times New Roman" w:cs="Times New Roman"/>
                <w:sz w:val="28"/>
                <w:szCs w:val="28"/>
              </w:rPr>
              <w:t xml:space="preserve">- регистрация захоронения умершего в книге установленной формы; </w:t>
            </w:r>
          </w:p>
        </w:tc>
        <w:tc>
          <w:tcPr>
            <w:tcW w:w="1134" w:type="dxa"/>
            <w:tcBorders>
              <w:top w:val="single" w:sz="4" w:space="0" w:color="000000"/>
              <w:left w:val="single" w:sz="4" w:space="0" w:color="000000"/>
              <w:bottom w:val="single" w:sz="4" w:space="0" w:color="000000"/>
            </w:tcBorders>
            <w:shd w:val="clear" w:color="auto" w:fill="auto"/>
          </w:tcPr>
          <w:p w:rsidR="007D420D" w:rsidRPr="00255258" w:rsidRDefault="007D420D" w:rsidP="002A4C02">
            <w:pPr>
              <w:snapToGrid w:val="0"/>
              <w:spacing w:after="0" w:line="240" w:lineRule="auto"/>
              <w:jc w:val="both"/>
              <w:rPr>
                <w:rFonts w:ascii="Times New Roman" w:hAnsi="Times New Roman" w:cs="Times New Roman"/>
                <w:sz w:val="28"/>
                <w:szCs w:val="28"/>
              </w:rPr>
            </w:pPr>
            <w:r w:rsidRPr="00255258">
              <w:rPr>
                <w:rFonts w:ascii="Times New Roman" w:hAnsi="Times New Roman" w:cs="Times New Roman"/>
                <w:sz w:val="28"/>
                <w:szCs w:val="28"/>
              </w:rPr>
              <w:t>1 оформление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7D420D" w:rsidRPr="00255258" w:rsidRDefault="007D420D" w:rsidP="002A4C02">
            <w:pPr>
              <w:snapToGrid w:val="0"/>
              <w:spacing w:after="0" w:line="240" w:lineRule="auto"/>
              <w:jc w:val="both"/>
              <w:rPr>
                <w:rFonts w:ascii="Times New Roman" w:hAnsi="Times New Roman" w:cs="Times New Roman"/>
                <w:sz w:val="28"/>
                <w:szCs w:val="28"/>
              </w:rPr>
            </w:pPr>
          </w:p>
        </w:tc>
      </w:tr>
      <w:tr w:rsidR="007D420D" w:rsidRPr="00255258" w:rsidTr="002A4C02">
        <w:trPr>
          <w:trHeight w:val="1189"/>
        </w:trPr>
        <w:tc>
          <w:tcPr>
            <w:tcW w:w="426" w:type="dxa"/>
            <w:vMerge w:val="restart"/>
            <w:tcBorders>
              <w:top w:val="single" w:sz="4" w:space="0" w:color="000000"/>
              <w:left w:val="single" w:sz="4" w:space="0" w:color="000000"/>
            </w:tcBorders>
            <w:shd w:val="clear" w:color="auto" w:fill="auto"/>
          </w:tcPr>
          <w:p w:rsidR="007D420D" w:rsidRPr="00255258" w:rsidRDefault="007D420D" w:rsidP="002A4C02">
            <w:pPr>
              <w:snapToGrid w:val="0"/>
              <w:spacing w:after="0" w:line="240" w:lineRule="auto"/>
              <w:jc w:val="center"/>
              <w:rPr>
                <w:rFonts w:ascii="Times New Roman" w:hAnsi="Times New Roman" w:cs="Times New Roman"/>
                <w:sz w:val="28"/>
                <w:szCs w:val="28"/>
              </w:rPr>
            </w:pPr>
            <w:r w:rsidRPr="00255258">
              <w:rPr>
                <w:rFonts w:ascii="Times New Roman" w:hAnsi="Times New Roman" w:cs="Times New Roman"/>
                <w:sz w:val="28"/>
                <w:szCs w:val="28"/>
              </w:rPr>
              <w:t>2</w:t>
            </w:r>
          </w:p>
          <w:p w:rsidR="007D420D" w:rsidRPr="00255258" w:rsidRDefault="007D420D" w:rsidP="002A4C02">
            <w:pPr>
              <w:spacing w:after="0" w:line="240" w:lineRule="auto"/>
              <w:jc w:val="center"/>
              <w:rPr>
                <w:rFonts w:ascii="Times New Roman" w:hAnsi="Times New Roman" w:cs="Times New Roman"/>
                <w:sz w:val="28"/>
                <w:szCs w:val="28"/>
              </w:rPr>
            </w:pPr>
          </w:p>
          <w:p w:rsidR="007D420D" w:rsidRPr="00255258" w:rsidRDefault="007D420D" w:rsidP="002A4C02">
            <w:pPr>
              <w:snapToGrid w:val="0"/>
              <w:spacing w:after="0" w:line="240" w:lineRule="auto"/>
              <w:jc w:val="center"/>
              <w:rPr>
                <w:rFonts w:ascii="Times New Roman" w:hAnsi="Times New Roman" w:cs="Times New Roman"/>
                <w:sz w:val="28"/>
                <w:szCs w:val="28"/>
              </w:rPr>
            </w:pPr>
          </w:p>
        </w:tc>
        <w:tc>
          <w:tcPr>
            <w:tcW w:w="7371" w:type="dxa"/>
            <w:tcBorders>
              <w:top w:val="single" w:sz="4" w:space="0" w:color="000000"/>
              <w:left w:val="single" w:sz="4" w:space="0" w:color="000000"/>
              <w:bottom w:val="single" w:sz="4" w:space="0" w:color="000000"/>
            </w:tcBorders>
            <w:shd w:val="clear" w:color="auto" w:fill="auto"/>
          </w:tcPr>
          <w:p w:rsidR="007D420D" w:rsidRPr="00255258" w:rsidRDefault="007D420D" w:rsidP="002A4C02">
            <w:pPr>
              <w:snapToGrid w:val="0"/>
              <w:spacing w:after="0" w:line="240" w:lineRule="auto"/>
              <w:jc w:val="both"/>
              <w:rPr>
                <w:rFonts w:ascii="Times New Roman" w:hAnsi="Times New Roman" w:cs="Times New Roman"/>
                <w:sz w:val="28"/>
                <w:szCs w:val="28"/>
              </w:rPr>
            </w:pPr>
            <w:r w:rsidRPr="00255258">
              <w:rPr>
                <w:rFonts w:ascii="Times New Roman" w:hAnsi="Times New Roman" w:cs="Times New Roman"/>
                <w:sz w:val="28"/>
                <w:szCs w:val="28"/>
              </w:rPr>
              <w:t>Предоставление и доставка гроба и других предметов, необходимых для погребения.</w:t>
            </w:r>
          </w:p>
          <w:p w:rsidR="007D420D" w:rsidRPr="00255258" w:rsidRDefault="007D420D" w:rsidP="002A4C02">
            <w:pPr>
              <w:snapToGrid w:val="0"/>
              <w:spacing w:after="0" w:line="240" w:lineRule="auto"/>
              <w:jc w:val="both"/>
              <w:rPr>
                <w:rFonts w:ascii="Times New Roman" w:hAnsi="Times New Roman" w:cs="Times New Roman"/>
                <w:sz w:val="28"/>
                <w:szCs w:val="28"/>
              </w:rPr>
            </w:pPr>
            <w:r w:rsidRPr="00255258">
              <w:rPr>
                <w:rFonts w:ascii="Times New Roman" w:hAnsi="Times New Roman" w:cs="Times New Roman"/>
                <w:sz w:val="28"/>
                <w:szCs w:val="28"/>
              </w:rPr>
              <w:t>- Гроб  из пиломатериалов толщиной 25-32 мм, обитый внутри и снаружи тканью хлопчатобумажной с ножками, с изголовьем из древесных опилок. Размер 0,8 х 0,35 х 035м</w:t>
            </w:r>
          </w:p>
        </w:tc>
        <w:tc>
          <w:tcPr>
            <w:tcW w:w="1134" w:type="dxa"/>
            <w:tcBorders>
              <w:top w:val="single" w:sz="4" w:space="0" w:color="000000"/>
              <w:left w:val="single" w:sz="4" w:space="0" w:color="000000"/>
              <w:bottom w:val="single" w:sz="4" w:space="0" w:color="000000"/>
            </w:tcBorders>
            <w:shd w:val="clear" w:color="auto" w:fill="auto"/>
          </w:tcPr>
          <w:p w:rsidR="007D420D" w:rsidRPr="00255258" w:rsidRDefault="007D420D" w:rsidP="002A4C02">
            <w:pPr>
              <w:snapToGrid w:val="0"/>
              <w:spacing w:after="0" w:line="240" w:lineRule="auto"/>
              <w:jc w:val="both"/>
              <w:rPr>
                <w:rFonts w:ascii="Times New Roman" w:hAnsi="Times New Roman" w:cs="Times New Roman"/>
                <w:sz w:val="28"/>
                <w:szCs w:val="28"/>
              </w:rPr>
            </w:pPr>
          </w:p>
          <w:p w:rsidR="007D420D" w:rsidRPr="00255258" w:rsidRDefault="007D420D" w:rsidP="002A4C02">
            <w:pPr>
              <w:snapToGrid w:val="0"/>
              <w:spacing w:after="0" w:line="240" w:lineRule="auto"/>
              <w:jc w:val="both"/>
              <w:rPr>
                <w:rFonts w:ascii="Times New Roman" w:hAnsi="Times New Roman" w:cs="Times New Roman"/>
                <w:sz w:val="28"/>
                <w:szCs w:val="28"/>
              </w:rPr>
            </w:pPr>
          </w:p>
          <w:p w:rsidR="007D420D" w:rsidRPr="00255258" w:rsidRDefault="007D420D" w:rsidP="002A4C02">
            <w:pPr>
              <w:snapToGrid w:val="0"/>
              <w:spacing w:after="0" w:line="240" w:lineRule="auto"/>
              <w:jc w:val="both"/>
              <w:rPr>
                <w:rFonts w:ascii="Times New Roman" w:hAnsi="Times New Roman" w:cs="Times New Roman"/>
                <w:sz w:val="28"/>
                <w:szCs w:val="28"/>
              </w:rPr>
            </w:pPr>
          </w:p>
          <w:p w:rsidR="007D420D" w:rsidRPr="00255258" w:rsidRDefault="007D420D" w:rsidP="002A4C02">
            <w:pPr>
              <w:snapToGrid w:val="0"/>
              <w:spacing w:after="0" w:line="240" w:lineRule="auto"/>
              <w:jc w:val="both"/>
              <w:rPr>
                <w:rFonts w:ascii="Times New Roman" w:hAnsi="Times New Roman" w:cs="Times New Roman"/>
                <w:sz w:val="28"/>
                <w:szCs w:val="28"/>
              </w:rPr>
            </w:pPr>
          </w:p>
          <w:p w:rsidR="007D420D" w:rsidRPr="00255258" w:rsidRDefault="007D420D" w:rsidP="002A4C02">
            <w:pPr>
              <w:snapToGrid w:val="0"/>
              <w:spacing w:after="0" w:line="240" w:lineRule="auto"/>
              <w:jc w:val="both"/>
              <w:rPr>
                <w:rFonts w:ascii="Times New Roman" w:hAnsi="Times New Roman" w:cs="Times New Roman"/>
                <w:sz w:val="28"/>
                <w:szCs w:val="28"/>
              </w:rPr>
            </w:pPr>
            <w:r w:rsidRPr="00255258">
              <w:rPr>
                <w:rFonts w:ascii="Times New Roman" w:hAnsi="Times New Roman" w:cs="Times New Roman"/>
                <w:sz w:val="28"/>
                <w:szCs w:val="28"/>
              </w:rPr>
              <w:t>1 гроб</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7D420D" w:rsidRPr="00255258" w:rsidRDefault="007D420D" w:rsidP="002A4C02">
            <w:pPr>
              <w:snapToGrid w:val="0"/>
              <w:spacing w:after="0" w:line="240" w:lineRule="auto"/>
              <w:jc w:val="both"/>
              <w:rPr>
                <w:rFonts w:ascii="Times New Roman" w:hAnsi="Times New Roman" w:cs="Times New Roman"/>
                <w:sz w:val="28"/>
                <w:szCs w:val="28"/>
              </w:rPr>
            </w:pPr>
          </w:p>
          <w:p w:rsidR="007D420D" w:rsidRPr="00255258" w:rsidRDefault="007D420D" w:rsidP="002A4C02">
            <w:pPr>
              <w:snapToGrid w:val="0"/>
              <w:spacing w:after="0" w:line="240" w:lineRule="auto"/>
              <w:jc w:val="both"/>
              <w:rPr>
                <w:rFonts w:ascii="Times New Roman" w:hAnsi="Times New Roman" w:cs="Times New Roman"/>
                <w:sz w:val="28"/>
                <w:szCs w:val="28"/>
              </w:rPr>
            </w:pPr>
          </w:p>
          <w:p w:rsidR="007D420D" w:rsidRPr="00255258" w:rsidRDefault="007D420D" w:rsidP="002A4C02">
            <w:pPr>
              <w:snapToGrid w:val="0"/>
              <w:spacing w:after="0" w:line="240" w:lineRule="auto"/>
              <w:jc w:val="both"/>
              <w:rPr>
                <w:rFonts w:ascii="Times New Roman" w:hAnsi="Times New Roman" w:cs="Times New Roman"/>
                <w:sz w:val="28"/>
                <w:szCs w:val="28"/>
              </w:rPr>
            </w:pPr>
          </w:p>
          <w:p w:rsidR="007D420D" w:rsidRPr="00255258" w:rsidRDefault="007D420D" w:rsidP="002A4C02">
            <w:pPr>
              <w:snapToGrid w:val="0"/>
              <w:spacing w:after="0" w:line="240" w:lineRule="auto"/>
              <w:jc w:val="both"/>
              <w:rPr>
                <w:rFonts w:ascii="Times New Roman" w:hAnsi="Times New Roman" w:cs="Times New Roman"/>
                <w:sz w:val="28"/>
                <w:szCs w:val="28"/>
              </w:rPr>
            </w:pPr>
            <w:r w:rsidRPr="00255258">
              <w:rPr>
                <w:rFonts w:ascii="Times New Roman" w:hAnsi="Times New Roman" w:cs="Times New Roman"/>
                <w:sz w:val="28"/>
                <w:szCs w:val="28"/>
              </w:rPr>
              <w:t>1408-00</w:t>
            </w:r>
          </w:p>
        </w:tc>
      </w:tr>
      <w:tr w:rsidR="007D420D" w:rsidRPr="00255258" w:rsidTr="002A4C02">
        <w:tc>
          <w:tcPr>
            <w:tcW w:w="426" w:type="dxa"/>
            <w:vMerge/>
            <w:tcBorders>
              <w:left w:val="single" w:sz="4" w:space="0" w:color="000000"/>
              <w:bottom w:val="single" w:sz="4" w:space="0" w:color="auto"/>
            </w:tcBorders>
            <w:shd w:val="clear" w:color="auto" w:fill="auto"/>
          </w:tcPr>
          <w:p w:rsidR="007D420D" w:rsidRPr="00255258" w:rsidRDefault="007D420D" w:rsidP="002A4C02">
            <w:pPr>
              <w:snapToGrid w:val="0"/>
              <w:spacing w:after="0" w:line="240" w:lineRule="auto"/>
              <w:jc w:val="center"/>
              <w:rPr>
                <w:rFonts w:ascii="Times New Roman" w:hAnsi="Times New Roman" w:cs="Times New Roman"/>
                <w:sz w:val="28"/>
                <w:szCs w:val="28"/>
              </w:rPr>
            </w:pPr>
          </w:p>
        </w:tc>
        <w:tc>
          <w:tcPr>
            <w:tcW w:w="7371" w:type="dxa"/>
            <w:tcBorders>
              <w:top w:val="single" w:sz="4" w:space="0" w:color="000000"/>
              <w:left w:val="single" w:sz="4" w:space="0" w:color="000000"/>
              <w:bottom w:val="single" w:sz="4" w:space="0" w:color="auto"/>
            </w:tcBorders>
            <w:shd w:val="clear" w:color="auto" w:fill="auto"/>
          </w:tcPr>
          <w:p w:rsidR="007D420D" w:rsidRPr="00255258" w:rsidRDefault="007D420D" w:rsidP="002A4C02">
            <w:pPr>
              <w:snapToGrid w:val="0"/>
              <w:spacing w:after="0" w:line="240" w:lineRule="auto"/>
              <w:jc w:val="both"/>
              <w:rPr>
                <w:rFonts w:ascii="Times New Roman" w:hAnsi="Times New Roman" w:cs="Times New Roman"/>
                <w:sz w:val="28"/>
                <w:szCs w:val="28"/>
              </w:rPr>
            </w:pPr>
            <w:r w:rsidRPr="00255258">
              <w:rPr>
                <w:rFonts w:ascii="Times New Roman" w:hAnsi="Times New Roman" w:cs="Times New Roman"/>
                <w:sz w:val="28"/>
                <w:szCs w:val="28"/>
              </w:rPr>
              <w:t>- Табличка деревянная, с указанием фамилии, имени, отчества, даты рождения и смерти, регистрационного номера, размер  20 х 25 см</w:t>
            </w:r>
          </w:p>
        </w:tc>
        <w:tc>
          <w:tcPr>
            <w:tcW w:w="1134" w:type="dxa"/>
            <w:tcBorders>
              <w:top w:val="single" w:sz="4" w:space="0" w:color="000000"/>
              <w:left w:val="single" w:sz="4" w:space="0" w:color="000000"/>
              <w:bottom w:val="single" w:sz="4" w:space="0" w:color="000000"/>
            </w:tcBorders>
            <w:shd w:val="clear" w:color="auto" w:fill="auto"/>
          </w:tcPr>
          <w:p w:rsidR="007D420D" w:rsidRPr="00255258" w:rsidRDefault="007D420D" w:rsidP="002A4C02">
            <w:pPr>
              <w:snapToGrid w:val="0"/>
              <w:spacing w:after="0" w:line="240" w:lineRule="auto"/>
              <w:jc w:val="both"/>
              <w:rPr>
                <w:rFonts w:ascii="Times New Roman" w:hAnsi="Times New Roman" w:cs="Times New Roman"/>
                <w:sz w:val="28"/>
                <w:szCs w:val="28"/>
              </w:rPr>
            </w:pPr>
            <w:r w:rsidRPr="00255258">
              <w:rPr>
                <w:rFonts w:ascii="Times New Roman" w:hAnsi="Times New Roman" w:cs="Times New Roman"/>
                <w:sz w:val="28"/>
                <w:szCs w:val="28"/>
              </w:rPr>
              <w:t>1 перевозка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7D420D" w:rsidRPr="00255258" w:rsidRDefault="007D420D" w:rsidP="002A4C02">
            <w:pPr>
              <w:snapToGrid w:val="0"/>
              <w:spacing w:after="0" w:line="240" w:lineRule="auto"/>
              <w:jc w:val="both"/>
              <w:rPr>
                <w:rFonts w:ascii="Times New Roman" w:hAnsi="Times New Roman" w:cs="Times New Roman"/>
                <w:sz w:val="28"/>
                <w:szCs w:val="28"/>
              </w:rPr>
            </w:pPr>
            <w:r w:rsidRPr="00255258">
              <w:rPr>
                <w:rFonts w:ascii="Times New Roman" w:hAnsi="Times New Roman" w:cs="Times New Roman"/>
                <w:sz w:val="28"/>
                <w:szCs w:val="28"/>
              </w:rPr>
              <w:t>-</w:t>
            </w:r>
          </w:p>
        </w:tc>
      </w:tr>
      <w:tr w:rsidR="007D420D" w:rsidRPr="00255258" w:rsidTr="002A4C02">
        <w:tc>
          <w:tcPr>
            <w:tcW w:w="426" w:type="dxa"/>
            <w:tcBorders>
              <w:top w:val="single" w:sz="4" w:space="0" w:color="auto"/>
              <w:left w:val="single" w:sz="4" w:space="0" w:color="000000"/>
              <w:bottom w:val="single" w:sz="4" w:space="0" w:color="000000"/>
            </w:tcBorders>
            <w:shd w:val="clear" w:color="auto" w:fill="auto"/>
          </w:tcPr>
          <w:p w:rsidR="007D420D" w:rsidRPr="00255258" w:rsidRDefault="007D420D" w:rsidP="002A4C02">
            <w:pPr>
              <w:snapToGrid w:val="0"/>
              <w:spacing w:after="0" w:line="240" w:lineRule="auto"/>
              <w:jc w:val="center"/>
              <w:rPr>
                <w:rFonts w:ascii="Times New Roman" w:hAnsi="Times New Roman" w:cs="Times New Roman"/>
                <w:sz w:val="28"/>
                <w:szCs w:val="28"/>
              </w:rPr>
            </w:pPr>
            <w:r w:rsidRPr="00255258">
              <w:rPr>
                <w:rFonts w:ascii="Times New Roman" w:hAnsi="Times New Roman" w:cs="Times New Roman"/>
                <w:sz w:val="28"/>
                <w:szCs w:val="28"/>
              </w:rPr>
              <w:t>3</w:t>
            </w:r>
          </w:p>
        </w:tc>
        <w:tc>
          <w:tcPr>
            <w:tcW w:w="7371" w:type="dxa"/>
            <w:tcBorders>
              <w:top w:val="single" w:sz="4" w:space="0" w:color="auto"/>
              <w:left w:val="single" w:sz="4" w:space="0" w:color="000000"/>
              <w:bottom w:val="single" w:sz="4" w:space="0" w:color="000000"/>
            </w:tcBorders>
            <w:shd w:val="clear" w:color="auto" w:fill="auto"/>
          </w:tcPr>
          <w:p w:rsidR="007D420D" w:rsidRPr="00255258" w:rsidRDefault="007D420D" w:rsidP="002A4C02">
            <w:pPr>
              <w:snapToGrid w:val="0"/>
              <w:spacing w:after="0" w:line="240" w:lineRule="auto"/>
              <w:jc w:val="both"/>
              <w:rPr>
                <w:rFonts w:ascii="Times New Roman" w:hAnsi="Times New Roman" w:cs="Times New Roman"/>
                <w:sz w:val="28"/>
                <w:szCs w:val="28"/>
              </w:rPr>
            </w:pPr>
            <w:r w:rsidRPr="00255258">
              <w:rPr>
                <w:rFonts w:ascii="Times New Roman" w:hAnsi="Times New Roman" w:cs="Times New Roman"/>
                <w:sz w:val="28"/>
                <w:szCs w:val="28"/>
              </w:rPr>
              <w:t>Перевозка тела (останков) умершего на кладбище (в крематорий)</w:t>
            </w:r>
          </w:p>
          <w:p w:rsidR="007D420D" w:rsidRPr="00255258" w:rsidRDefault="007D420D" w:rsidP="002A4C02">
            <w:pPr>
              <w:snapToGrid w:val="0"/>
              <w:spacing w:after="0" w:line="240" w:lineRule="auto"/>
              <w:jc w:val="both"/>
              <w:rPr>
                <w:rFonts w:ascii="Times New Roman" w:hAnsi="Times New Roman" w:cs="Times New Roman"/>
                <w:sz w:val="28"/>
                <w:szCs w:val="28"/>
              </w:rPr>
            </w:pPr>
            <w:r w:rsidRPr="00255258">
              <w:rPr>
                <w:rFonts w:ascii="Times New Roman" w:hAnsi="Times New Roman" w:cs="Times New Roman"/>
                <w:sz w:val="28"/>
                <w:szCs w:val="28"/>
              </w:rPr>
              <w:t>- Доставка гроба  в назначенное время похорон и перевозка тела (останков) умершего к месту погребения автокатафалком  ***</w:t>
            </w:r>
          </w:p>
        </w:tc>
        <w:tc>
          <w:tcPr>
            <w:tcW w:w="1134" w:type="dxa"/>
            <w:tcBorders>
              <w:top w:val="single" w:sz="4" w:space="0" w:color="000000"/>
              <w:left w:val="single" w:sz="4" w:space="0" w:color="000000"/>
              <w:bottom w:val="single" w:sz="4" w:space="0" w:color="000000"/>
            </w:tcBorders>
            <w:shd w:val="clear" w:color="auto" w:fill="auto"/>
          </w:tcPr>
          <w:p w:rsidR="007D420D" w:rsidRPr="00255258" w:rsidRDefault="007D420D" w:rsidP="002A4C02">
            <w:pPr>
              <w:snapToGrid w:val="0"/>
              <w:spacing w:after="0" w:line="240" w:lineRule="auto"/>
              <w:jc w:val="both"/>
              <w:rPr>
                <w:rFonts w:ascii="Times New Roman" w:hAnsi="Times New Roman" w:cs="Times New Roman"/>
                <w:sz w:val="28"/>
                <w:szCs w:val="28"/>
              </w:rPr>
            </w:pPr>
            <w:r w:rsidRPr="00255258">
              <w:rPr>
                <w:rFonts w:ascii="Times New Roman" w:hAnsi="Times New Roman" w:cs="Times New Roman"/>
                <w:sz w:val="28"/>
                <w:szCs w:val="28"/>
              </w:rPr>
              <w:t>1 шт.</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7D420D" w:rsidRPr="00255258" w:rsidRDefault="007D420D" w:rsidP="002A4C02">
            <w:pPr>
              <w:snapToGrid w:val="0"/>
              <w:spacing w:after="0" w:line="240" w:lineRule="auto"/>
              <w:jc w:val="both"/>
              <w:rPr>
                <w:rFonts w:ascii="Times New Roman" w:hAnsi="Times New Roman" w:cs="Times New Roman"/>
                <w:sz w:val="28"/>
                <w:szCs w:val="28"/>
              </w:rPr>
            </w:pPr>
            <w:r w:rsidRPr="00255258">
              <w:rPr>
                <w:rFonts w:ascii="Times New Roman" w:hAnsi="Times New Roman" w:cs="Times New Roman"/>
                <w:sz w:val="28"/>
                <w:szCs w:val="28"/>
              </w:rPr>
              <w:t>3259-40</w:t>
            </w:r>
          </w:p>
        </w:tc>
      </w:tr>
      <w:tr w:rsidR="007D420D" w:rsidRPr="00255258" w:rsidTr="002A4C02">
        <w:tc>
          <w:tcPr>
            <w:tcW w:w="426" w:type="dxa"/>
            <w:tcBorders>
              <w:top w:val="single" w:sz="4" w:space="0" w:color="000000"/>
              <w:left w:val="single" w:sz="4" w:space="0" w:color="000000"/>
              <w:bottom w:val="single" w:sz="4" w:space="0" w:color="000000"/>
            </w:tcBorders>
            <w:shd w:val="clear" w:color="auto" w:fill="auto"/>
          </w:tcPr>
          <w:p w:rsidR="007D420D" w:rsidRPr="00255258" w:rsidRDefault="007D420D" w:rsidP="002A4C02">
            <w:pPr>
              <w:snapToGrid w:val="0"/>
              <w:spacing w:after="0" w:line="240" w:lineRule="auto"/>
              <w:jc w:val="center"/>
              <w:rPr>
                <w:rFonts w:ascii="Times New Roman" w:hAnsi="Times New Roman" w:cs="Times New Roman"/>
                <w:sz w:val="28"/>
                <w:szCs w:val="28"/>
              </w:rPr>
            </w:pPr>
            <w:r w:rsidRPr="00255258">
              <w:rPr>
                <w:rFonts w:ascii="Times New Roman" w:hAnsi="Times New Roman" w:cs="Times New Roman"/>
                <w:sz w:val="28"/>
                <w:szCs w:val="28"/>
              </w:rPr>
              <w:t>4</w:t>
            </w:r>
          </w:p>
        </w:tc>
        <w:tc>
          <w:tcPr>
            <w:tcW w:w="7371" w:type="dxa"/>
            <w:tcBorders>
              <w:top w:val="single" w:sz="4" w:space="0" w:color="000000"/>
              <w:left w:val="single" w:sz="4" w:space="0" w:color="000000"/>
              <w:bottom w:val="single" w:sz="4" w:space="0" w:color="000000"/>
            </w:tcBorders>
            <w:shd w:val="clear" w:color="auto" w:fill="auto"/>
          </w:tcPr>
          <w:p w:rsidR="007D420D" w:rsidRPr="00255258" w:rsidRDefault="007D420D" w:rsidP="002A4C02">
            <w:pPr>
              <w:snapToGrid w:val="0"/>
              <w:spacing w:after="0" w:line="240" w:lineRule="auto"/>
              <w:jc w:val="both"/>
              <w:rPr>
                <w:rFonts w:ascii="Times New Roman" w:hAnsi="Times New Roman" w:cs="Times New Roman"/>
                <w:sz w:val="28"/>
                <w:szCs w:val="28"/>
              </w:rPr>
            </w:pPr>
            <w:r w:rsidRPr="00255258">
              <w:rPr>
                <w:rFonts w:ascii="Times New Roman" w:hAnsi="Times New Roman" w:cs="Times New Roman"/>
                <w:sz w:val="28"/>
                <w:szCs w:val="28"/>
              </w:rPr>
              <w:t>Погребение (кремация с последующей выдачей урны с прахом)</w:t>
            </w:r>
          </w:p>
          <w:p w:rsidR="007D420D" w:rsidRPr="00255258" w:rsidRDefault="007D420D" w:rsidP="002A4C02">
            <w:pPr>
              <w:spacing w:after="0" w:line="240" w:lineRule="auto"/>
              <w:jc w:val="both"/>
              <w:rPr>
                <w:rFonts w:ascii="Times New Roman" w:hAnsi="Times New Roman" w:cs="Times New Roman"/>
                <w:sz w:val="28"/>
                <w:szCs w:val="28"/>
              </w:rPr>
            </w:pPr>
            <w:r w:rsidRPr="00255258">
              <w:rPr>
                <w:rFonts w:ascii="Times New Roman" w:hAnsi="Times New Roman" w:cs="Times New Roman"/>
                <w:sz w:val="28"/>
                <w:szCs w:val="28"/>
              </w:rPr>
              <w:t>- рытье  могилы и захоронение</w:t>
            </w:r>
          </w:p>
          <w:p w:rsidR="007D420D" w:rsidRPr="00255258" w:rsidRDefault="007D420D" w:rsidP="002A4C02">
            <w:pPr>
              <w:spacing w:after="0" w:line="240" w:lineRule="auto"/>
              <w:jc w:val="both"/>
              <w:rPr>
                <w:rFonts w:ascii="Times New Roman" w:hAnsi="Times New Roman" w:cs="Times New Roman"/>
                <w:sz w:val="28"/>
                <w:szCs w:val="28"/>
              </w:rPr>
            </w:pPr>
            <w:r w:rsidRPr="00255258">
              <w:rPr>
                <w:rFonts w:ascii="Times New Roman" w:hAnsi="Times New Roman" w:cs="Times New Roman"/>
                <w:sz w:val="28"/>
                <w:szCs w:val="28"/>
              </w:rPr>
              <w:t xml:space="preserve">Размер 1,0 х 0,6 х1,5       </w:t>
            </w:r>
          </w:p>
        </w:tc>
        <w:tc>
          <w:tcPr>
            <w:tcW w:w="1134" w:type="dxa"/>
            <w:tcBorders>
              <w:top w:val="single" w:sz="4" w:space="0" w:color="000000"/>
              <w:left w:val="single" w:sz="4" w:space="0" w:color="000000"/>
              <w:bottom w:val="single" w:sz="4" w:space="0" w:color="000000"/>
            </w:tcBorders>
            <w:shd w:val="clear" w:color="auto" w:fill="auto"/>
          </w:tcPr>
          <w:p w:rsidR="007D420D" w:rsidRPr="00255258" w:rsidRDefault="007D420D" w:rsidP="002A4C02">
            <w:pPr>
              <w:snapToGrid w:val="0"/>
              <w:spacing w:after="0" w:line="240" w:lineRule="auto"/>
              <w:jc w:val="both"/>
              <w:rPr>
                <w:rFonts w:ascii="Times New Roman" w:hAnsi="Times New Roman" w:cs="Times New Roman"/>
                <w:sz w:val="28"/>
                <w:szCs w:val="28"/>
              </w:rPr>
            </w:pPr>
            <w:r w:rsidRPr="00255258">
              <w:rPr>
                <w:rFonts w:ascii="Times New Roman" w:hAnsi="Times New Roman" w:cs="Times New Roman"/>
                <w:sz w:val="28"/>
                <w:szCs w:val="28"/>
              </w:rPr>
              <w:t>1 погребение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7D420D" w:rsidRPr="00255258" w:rsidRDefault="007D420D" w:rsidP="002A4C02">
            <w:pPr>
              <w:snapToGrid w:val="0"/>
              <w:spacing w:after="0" w:line="240" w:lineRule="auto"/>
              <w:jc w:val="both"/>
              <w:rPr>
                <w:rFonts w:ascii="Times New Roman" w:hAnsi="Times New Roman" w:cs="Times New Roman"/>
                <w:sz w:val="28"/>
                <w:szCs w:val="28"/>
              </w:rPr>
            </w:pPr>
            <w:r w:rsidRPr="00255258">
              <w:rPr>
                <w:rFonts w:ascii="Times New Roman" w:hAnsi="Times New Roman" w:cs="Times New Roman"/>
                <w:sz w:val="28"/>
                <w:szCs w:val="28"/>
              </w:rPr>
              <w:t>1279-07</w:t>
            </w:r>
          </w:p>
        </w:tc>
      </w:tr>
      <w:tr w:rsidR="007D420D" w:rsidRPr="00255258" w:rsidTr="002A4C02">
        <w:tc>
          <w:tcPr>
            <w:tcW w:w="426" w:type="dxa"/>
            <w:tcBorders>
              <w:top w:val="single" w:sz="4" w:space="0" w:color="000000"/>
              <w:left w:val="single" w:sz="4" w:space="0" w:color="000000"/>
              <w:bottom w:val="single" w:sz="4" w:space="0" w:color="000000"/>
            </w:tcBorders>
            <w:shd w:val="clear" w:color="auto" w:fill="auto"/>
          </w:tcPr>
          <w:p w:rsidR="007D420D" w:rsidRPr="00255258" w:rsidRDefault="007D420D" w:rsidP="002A4C02">
            <w:pPr>
              <w:snapToGrid w:val="0"/>
              <w:spacing w:after="0" w:line="240" w:lineRule="auto"/>
              <w:jc w:val="center"/>
              <w:rPr>
                <w:rFonts w:ascii="Times New Roman" w:hAnsi="Times New Roman" w:cs="Times New Roman"/>
                <w:sz w:val="28"/>
                <w:szCs w:val="28"/>
              </w:rPr>
            </w:pPr>
          </w:p>
        </w:tc>
        <w:tc>
          <w:tcPr>
            <w:tcW w:w="7371" w:type="dxa"/>
            <w:tcBorders>
              <w:top w:val="single" w:sz="4" w:space="0" w:color="000000"/>
              <w:left w:val="single" w:sz="4" w:space="0" w:color="000000"/>
              <w:bottom w:val="single" w:sz="4" w:space="0" w:color="000000"/>
            </w:tcBorders>
            <w:shd w:val="clear" w:color="auto" w:fill="auto"/>
          </w:tcPr>
          <w:p w:rsidR="007D420D" w:rsidRPr="00255258" w:rsidRDefault="007D420D" w:rsidP="002A4C02">
            <w:pPr>
              <w:snapToGrid w:val="0"/>
              <w:spacing w:after="0" w:line="240" w:lineRule="auto"/>
              <w:jc w:val="both"/>
              <w:rPr>
                <w:rFonts w:ascii="Times New Roman" w:hAnsi="Times New Roman" w:cs="Times New Roman"/>
                <w:b/>
                <w:sz w:val="28"/>
                <w:szCs w:val="28"/>
              </w:rPr>
            </w:pPr>
            <w:r w:rsidRPr="00255258">
              <w:rPr>
                <w:rFonts w:ascii="Times New Roman" w:hAnsi="Times New Roman" w:cs="Times New Roman"/>
                <w:b/>
                <w:sz w:val="28"/>
                <w:szCs w:val="28"/>
              </w:rPr>
              <w:t>Итого стоимость гарантированного набора услуг по погребению.</w:t>
            </w:r>
          </w:p>
        </w:tc>
        <w:tc>
          <w:tcPr>
            <w:tcW w:w="1134" w:type="dxa"/>
            <w:tcBorders>
              <w:top w:val="single" w:sz="4" w:space="0" w:color="000000"/>
              <w:left w:val="single" w:sz="4" w:space="0" w:color="000000"/>
              <w:bottom w:val="single" w:sz="4" w:space="0" w:color="000000"/>
            </w:tcBorders>
            <w:shd w:val="clear" w:color="auto" w:fill="auto"/>
          </w:tcPr>
          <w:p w:rsidR="007D420D" w:rsidRPr="00255258" w:rsidRDefault="007D420D" w:rsidP="002A4C02">
            <w:pPr>
              <w:snapToGrid w:val="0"/>
              <w:spacing w:after="0" w:line="240" w:lineRule="auto"/>
              <w:jc w:val="center"/>
              <w:rPr>
                <w:rFonts w:ascii="Times New Roman" w:hAnsi="Times New Roman" w:cs="Times New Roman"/>
                <w:b/>
                <w:sz w:val="28"/>
                <w:szCs w:val="28"/>
              </w:rPr>
            </w:pPr>
            <w:r w:rsidRPr="00255258">
              <w:rPr>
                <w:rFonts w:ascii="Times New Roman" w:hAnsi="Times New Roman" w:cs="Times New Roman"/>
                <w:b/>
                <w:sz w:val="28"/>
                <w:szCs w:val="28"/>
              </w:rPr>
              <w:t>1 погребение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7D420D" w:rsidRPr="00255258" w:rsidRDefault="007D420D" w:rsidP="002A4C02">
            <w:pPr>
              <w:snapToGrid w:val="0"/>
              <w:spacing w:after="0" w:line="240" w:lineRule="auto"/>
              <w:jc w:val="both"/>
              <w:rPr>
                <w:rFonts w:ascii="Times New Roman" w:hAnsi="Times New Roman" w:cs="Times New Roman"/>
                <w:b/>
                <w:sz w:val="28"/>
                <w:szCs w:val="28"/>
              </w:rPr>
            </w:pPr>
            <w:r w:rsidRPr="00255258">
              <w:rPr>
                <w:rFonts w:ascii="Times New Roman" w:hAnsi="Times New Roman" w:cs="Times New Roman"/>
                <w:b/>
                <w:sz w:val="28"/>
                <w:szCs w:val="28"/>
              </w:rPr>
              <w:t>5946-47</w:t>
            </w:r>
          </w:p>
        </w:tc>
      </w:tr>
    </w:tbl>
    <w:p w:rsidR="007D420D" w:rsidRPr="00255258" w:rsidRDefault="007D420D" w:rsidP="007D420D">
      <w:pPr>
        <w:spacing w:after="0" w:line="240" w:lineRule="auto"/>
        <w:rPr>
          <w:rFonts w:ascii="Times New Roman" w:hAnsi="Times New Roman" w:cs="Times New Roman"/>
          <w:sz w:val="24"/>
          <w:szCs w:val="24"/>
        </w:rPr>
      </w:pPr>
    </w:p>
    <w:p w:rsidR="009F7172" w:rsidRPr="009F7172" w:rsidRDefault="009F7172" w:rsidP="009F7172">
      <w:pPr>
        <w:spacing w:after="0" w:line="240" w:lineRule="auto"/>
        <w:jc w:val="center"/>
        <w:rPr>
          <w:rFonts w:ascii="Times New Roman" w:hAnsi="Times New Roman" w:cs="Times New Roman"/>
          <w:b/>
          <w:bCs/>
          <w:sz w:val="28"/>
          <w:szCs w:val="28"/>
        </w:rPr>
      </w:pPr>
      <w:r w:rsidRPr="009F7172">
        <w:rPr>
          <w:rFonts w:ascii="Times New Roman" w:hAnsi="Times New Roman" w:cs="Times New Roman"/>
          <w:b/>
          <w:bCs/>
          <w:sz w:val="28"/>
          <w:szCs w:val="28"/>
        </w:rPr>
        <w:t>ПОСТАНОВЛЕНИЕ</w:t>
      </w:r>
    </w:p>
    <w:p w:rsidR="009F7172" w:rsidRPr="009F7172" w:rsidRDefault="009F7172" w:rsidP="009F7172">
      <w:pPr>
        <w:spacing w:after="0" w:line="240" w:lineRule="auto"/>
        <w:jc w:val="center"/>
        <w:rPr>
          <w:rFonts w:ascii="Times New Roman" w:hAnsi="Times New Roman" w:cs="Times New Roman"/>
          <w:sz w:val="28"/>
          <w:szCs w:val="28"/>
          <w:u w:val="single"/>
        </w:rPr>
      </w:pPr>
    </w:p>
    <w:p w:rsidR="009F7172" w:rsidRPr="009F7172" w:rsidRDefault="009F7172" w:rsidP="009F7172">
      <w:pPr>
        <w:spacing w:after="0" w:line="240" w:lineRule="auto"/>
        <w:rPr>
          <w:rFonts w:ascii="Times New Roman" w:hAnsi="Times New Roman" w:cs="Times New Roman"/>
          <w:b/>
          <w:bCs/>
          <w:sz w:val="28"/>
          <w:szCs w:val="28"/>
        </w:rPr>
      </w:pPr>
      <w:r w:rsidRPr="009F7172">
        <w:rPr>
          <w:rFonts w:ascii="Times New Roman" w:hAnsi="Times New Roman" w:cs="Times New Roman"/>
          <w:b/>
          <w:bCs/>
          <w:sz w:val="28"/>
          <w:szCs w:val="28"/>
        </w:rPr>
        <w:t>11 февраля  2019г.                          № 16                                п. Быстрогорский</w:t>
      </w:r>
    </w:p>
    <w:p w:rsidR="009F7172" w:rsidRPr="009F7172" w:rsidRDefault="009F7172" w:rsidP="009F7172">
      <w:pPr>
        <w:spacing w:after="0" w:line="240" w:lineRule="auto"/>
        <w:rPr>
          <w:rFonts w:ascii="Times New Roman" w:hAnsi="Times New Roman" w:cs="Times New Roman"/>
          <w:sz w:val="20"/>
          <w:szCs w:val="20"/>
        </w:rPr>
      </w:pPr>
    </w:p>
    <w:p w:rsidR="009F7172" w:rsidRPr="009F7172" w:rsidRDefault="009F7172" w:rsidP="009F7172">
      <w:pPr>
        <w:widowControl w:val="0"/>
        <w:autoSpaceDE w:val="0"/>
        <w:autoSpaceDN w:val="0"/>
        <w:spacing w:after="0" w:line="240" w:lineRule="auto"/>
        <w:ind w:firstLine="709"/>
        <w:rPr>
          <w:rFonts w:ascii="Times New Roman" w:hAnsi="Times New Roman" w:cs="Times New Roman"/>
          <w:sz w:val="28"/>
          <w:szCs w:val="28"/>
        </w:rPr>
      </w:pPr>
    </w:p>
    <w:p w:rsidR="009F7172" w:rsidRPr="009F7172" w:rsidRDefault="009F7172" w:rsidP="009F7172">
      <w:pPr>
        <w:spacing w:after="0" w:line="240" w:lineRule="auto"/>
        <w:ind w:right="4536"/>
        <w:rPr>
          <w:rFonts w:ascii="Times New Roman" w:hAnsi="Times New Roman" w:cs="Times New Roman"/>
          <w:b/>
          <w:sz w:val="28"/>
          <w:szCs w:val="28"/>
        </w:rPr>
      </w:pPr>
      <w:r w:rsidRPr="009F7172">
        <w:rPr>
          <w:rFonts w:ascii="Times New Roman" w:hAnsi="Times New Roman" w:cs="Times New Roman"/>
          <w:sz w:val="28"/>
          <w:szCs w:val="28"/>
        </w:rPr>
        <w:t>О внесении изменений в постановление Администрации Быстрогорского сельского поселения от 28.02.2017 №24 «Об утверждении бюджетного прогноза Быстрогорского сельского поселения  на период 2017 – 2022 годов»</w:t>
      </w:r>
    </w:p>
    <w:p w:rsidR="009F7172" w:rsidRPr="009F7172" w:rsidRDefault="009F7172" w:rsidP="009F7172">
      <w:pPr>
        <w:suppressAutoHyphens/>
        <w:autoSpaceDE w:val="0"/>
        <w:autoSpaceDN w:val="0"/>
        <w:adjustRightInd w:val="0"/>
        <w:spacing w:after="0" w:line="240" w:lineRule="auto"/>
        <w:ind w:firstLine="709"/>
        <w:jc w:val="both"/>
        <w:rPr>
          <w:rFonts w:ascii="Times New Roman" w:hAnsi="Times New Roman" w:cs="Times New Roman"/>
          <w:sz w:val="28"/>
          <w:szCs w:val="28"/>
        </w:rPr>
      </w:pPr>
    </w:p>
    <w:p w:rsidR="009F7172" w:rsidRPr="009F7172" w:rsidRDefault="009F7172" w:rsidP="009F7172">
      <w:pPr>
        <w:suppressAutoHyphens/>
        <w:autoSpaceDE w:val="0"/>
        <w:autoSpaceDN w:val="0"/>
        <w:adjustRightInd w:val="0"/>
        <w:spacing w:after="0" w:line="240" w:lineRule="auto"/>
        <w:ind w:firstLine="709"/>
        <w:jc w:val="both"/>
        <w:rPr>
          <w:rFonts w:ascii="Times New Roman" w:hAnsi="Times New Roman" w:cs="Times New Roman"/>
          <w:bCs/>
          <w:sz w:val="28"/>
          <w:szCs w:val="28"/>
        </w:rPr>
      </w:pPr>
      <w:r w:rsidRPr="009F7172">
        <w:rPr>
          <w:rFonts w:ascii="Times New Roman" w:hAnsi="Times New Roman" w:cs="Times New Roman"/>
          <w:sz w:val="28"/>
          <w:szCs w:val="28"/>
        </w:rPr>
        <w:t>В соответствии со статьей 170</w:t>
      </w:r>
      <w:r w:rsidRPr="009F7172">
        <w:rPr>
          <w:rFonts w:ascii="Times New Roman" w:hAnsi="Times New Roman" w:cs="Times New Roman"/>
          <w:sz w:val="28"/>
          <w:szCs w:val="28"/>
          <w:vertAlign w:val="superscript"/>
        </w:rPr>
        <w:t>1</w:t>
      </w:r>
      <w:r w:rsidRPr="009F7172">
        <w:rPr>
          <w:rFonts w:ascii="Times New Roman" w:hAnsi="Times New Roman" w:cs="Times New Roman"/>
          <w:sz w:val="28"/>
          <w:szCs w:val="28"/>
        </w:rPr>
        <w:t xml:space="preserve"> Бюджетного кодекса Российской Федерации, статьей 14</w:t>
      </w:r>
      <w:r w:rsidRPr="009F7172">
        <w:rPr>
          <w:rFonts w:ascii="Times New Roman" w:hAnsi="Times New Roman" w:cs="Times New Roman"/>
          <w:sz w:val="28"/>
          <w:szCs w:val="28"/>
          <w:vertAlign w:val="superscript"/>
        </w:rPr>
        <w:t>1</w:t>
      </w:r>
      <w:r w:rsidRPr="009F7172">
        <w:rPr>
          <w:rFonts w:ascii="Times New Roman" w:hAnsi="Times New Roman" w:cs="Times New Roman"/>
          <w:sz w:val="28"/>
          <w:szCs w:val="28"/>
        </w:rPr>
        <w:t>Положения о бюджетном процессе в Быстрогорском сельском поселении, утвержденного решением Собрания депутатов Быстрогорского сельского поселения от 18 августа 2009 года №38-СД, постановлением Администрации Быстрогорского сельского поселения от 31.12.2016 № 221 «Об утверждении Правил разработки и утверждения бюджетного прогноза Быстрогорского сельского поселения на долгосрочный период»</w:t>
      </w:r>
      <w:r w:rsidRPr="009F7172">
        <w:rPr>
          <w:rFonts w:ascii="Times New Roman" w:hAnsi="Times New Roman" w:cs="Times New Roman"/>
          <w:bCs/>
          <w:sz w:val="28"/>
          <w:szCs w:val="28"/>
        </w:rPr>
        <w:t>,</w:t>
      </w:r>
    </w:p>
    <w:p w:rsidR="009F7172" w:rsidRPr="009F7172" w:rsidRDefault="009F7172" w:rsidP="009F7172">
      <w:pPr>
        <w:suppressAutoHyphens/>
        <w:autoSpaceDE w:val="0"/>
        <w:autoSpaceDN w:val="0"/>
        <w:adjustRightInd w:val="0"/>
        <w:spacing w:after="0" w:line="240" w:lineRule="auto"/>
        <w:ind w:firstLine="709"/>
        <w:jc w:val="center"/>
        <w:rPr>
          <w:rFonts w:ascii="Times New Roman" w:hAnsi="Times New Roman" w:cs="Times New Roman"/>
          <w:sz w:val="28"/>
          <w:szCs w:val="28"/>
        </w:rPr>
      </w:pPr>
      <w:r w:rsidRPr="009F7172">
        <w:rPr>
          <w:rFonts w:ascii="Times New Roman" w:hAnsi="Times New Roman" w:cs="Times New Roman"/>
          <w:sz w:val="28"/>
          <w:szCs w:val="28"/>
        </w:rPr>
        <w:t>ПОСТАНОВЛЯЮ:</w:t>
      </w:r>
    </w:p>
    <w:p w:rsidR="009F7172" w:rsidRPr="009F7172" w:rsidRDefault="009F7172" w:rsidP="009F7172">
      <w:pPr>
        <w:numPr>
          <w:ilvl w:val="0"/>
          <w:numId w:val="26"/>
        </w:numPr>
        <w:spacing w:after="0" w:line="240" w:lineRule="auto"/>
        <w:contextualSpacing/>
        <w:jc w:val="both"/>
        <w:rPr>
          <w:rFonts w:ascii="Times New Roman" w:eastAsia="Calibri" w:hAnsi="Times New Roman" w:cs="Times New Roman"/>
          <w:sz w:val="28"/>
          <w:szCs w:val="28"/>
          <w:lang w:eastAsia="en-US"/>
        </w:rPr>
      </w:pPr>
      <w:r w:rsidRPr="009F7172">
        <w:rPr>
          <w:rFonts w:ascii="Times New Roman" w:eastAsia="Calibri" w:hAnsi="Times New Roman" w:cs="Times New Roman"/>
          <w:sz w:val="28"/>
          <w:szCs w:val="28"/>
          <w:lang w:eastAsia="en-US"/>
        </w:rPr>
        <w:t>Внести изменение в постановление Быстрогорского сельского поселения от 28.02.2017 №24 «Об утверждении бюджетного прогноза Быстрогорского сельского поселения  на период 2017 – 2022 годов»</w:t>
      </w:r>
      <w:proofErr w:type="gramStart"/>
      <w:r w:rsidRPr="009F7172">
        <w:rPr>
          <w:rFonts w:ascii="Times New Roman" w:eastAsia="Calibri" w:hAnsi="Times New Roman" w:cs="Times New Roman"/>
          <w:sz w:val="28"/>
          <w:szCs w:val="28"/>
          <w:lang w:eastAsia="en-US"/>
        </w:rPr>
        <w:t>,и</w:t>
      </w:r>
      <w:proofErr w:type="gramEnd"/>
      <w:r w:rsidRPr="009F7172">
        <w:rPr>
          <w:rFonts w:ascii="Times New Roman" w:eastAsia="Calibri" w:hAnsi="Times New Roman" w:cs="Times New Roman"/>
          <w:sz w:val="28"/>
          <w:szCs w:val="28"/>
          <w:lang w:eastAsia="en-US"/>
        </w:rPr>
        <w:t>зложив  приложение в редакции согласно приложению к настоящему постановлению.</w:t>
      </w:r>
    </w:p>
    <w:p w:rsidR="009F7172" w:rsidRPr="009F7172" w:rsidRDefault="009F7172" w:rsidP="009F7172">
      <w:pPr>
        <w:numPr>
          <w:ilvl w:val="0"/>
          <w:numId w:val="26"/>
        </w:numPr>
        <w:spacing w:after="0" w:line="240" w:lineRule="auto"/>
        <w:contextualSpacing/>
        <w:jc w:val="both"/>
        <w:rPr>
          <w:rFonts w:ascii="Times New Roman" w:eastAsia="Calibri" w:hAnsi="Times New Roman" w:cs="Times New Roman"/>
          <w:sz w:val="28"/>
          <w:szCs w:val="28"/>
          <w:lang w:eastAsia="en-US"/>
        </w:rPr>
      </w:pPr>
      <w:r w:rsidRPr="009F7172">
        <w:rPr>
          <w:rFonts w:ascii="Times New Roman" w:eastAsia="Calibri" w:hAnsi="Times New Roman" w:cs="Times New Roman"/>
          <w:sz w:val="28"/>
          <w:szCs w:val="28"/>
          <w:lang w:eastAsia="en-US"/>
        </w:rPr>
        <w:t>Настоящее постановление вступает в силу со дня его официального опубликования.</w:t>
      </w:r>
    </w:p>
    <w:p w:rsidR="009F7172" w:rsidRPr="009F7172" w:rsidRDefault="009F7172" w:rsidP="009F7172">
      <w:pPr>
        <w:numPr>
          <w:ilvl w:val="0"/>
          <w:numId w:val="26"/>
        </w:numPr>
        <w:suppressAutoHyphens/>
        <w:spacing w:after="0" w:line="240" w:lineRule="auto"/>
        <w:contextualSpacing/>
        <w:jc w:val="both"/>
        <w:rPr>
          <w:rFonts w:ascii="Times New Roman" w:eastAsia="Calibri" w:hAnsi="Times New Roman" w:cs="Times New Roman"/>
          <w:sz w:val="28"/>
          <w:szCs w:val="28"/>
          <w:lang w:eastAsia="en-US"/>
        </w:rPr>
      </w:pPr>
      <w:r w:rsidRPr="009F7172">
        <w:rPr>
          <w:rFonts w:ascii="Times New Roman" w:eastAsia="Calibri" w:hAnsi="Times New Roman" w:cs="Times New Roman"/>
          <w:sz w:val="28"/>
          <w:szCs w:val="28"/>
          <w:lang w:eastAsia="en-US"/>
        </w:rPr>
        <w:t>Контроль за исполнением постановления возложить на начальника сектора экономики и финансов Боровик Н.Ф.</w:t>
      </w:r>
    </w:p>
    <w:p w:rsidR="009F7172" w:rsidRPr="009F7172" w:rsidRDefault="009F7172" w:rsidP="009F7172">
      <w:pPr>
        <w:suppressAutoHyphens/>
        <w:spacing w:after="0" w:line="240" w:lineRule="auto"/>
        <w:rPr>
          <w:rFonts w:ascii="Times New Roman" w:hAnsi="Times New Roman" w:cs="Times New Roman"/>
          <w:sz w:val="28"/>
          <w:szCs w:val="28"/>
        </w:rPr>
      </w:pPr>
    </w:p>
    <w:p w:rsidR="009F7172" w:rsidRPr="009F7172" w:rsidRDefault="009F7172" w:rsidP="009F7172">
      <w:pPr>
        <w:suppressAutoHyphens/>
        <w:spacing w:after="0" w:line="240" w:lineRule="auto"/>
        <w:rPr>
          <w:rFonts w:ascii="Times New Roman" w:hAnsi="Times New Roman" w:cs="Times New Roman"/>
          <w:sz w:val="28"/>
          <w:szCs w:val="28"/>
        </w:rPr>
      </w:pPr>
    </w:p>
    <w:p w:rsidR="009F7172" w:rsidRPr="009F7172" w:rsidRDefault="009F7172" w:rsidP="009F7172">
      <w:pPr>
        <w:suppressAutoHyphens/>
        <w:spacing w:after="0" w:line="240" w:lineRule="auto"/>
        <w:rPr>
          <w:rFonts w:ascii="Times New Roman" w:hAnsi="Times New Roman" w:cs="Times New Roman"/>
          <w:sz w:val="28"/>
          <w:szCs w:val="28"/>
        </w:rPr>
      </w:pPr>
    </w:p>
    <w:p w:rsidR="009F7172" w:rsidRPr="009F7172" w:rsidRDefault="009F7172" w:rsidP="009F7172">
      <w:pPr>
        <w:suppressAutoHyphens/>
        <w:spacing w:after="0" w:line="240" w:lineRule="auto"/>
        <w:rPr>
          <w:rFonts w:ascii="Times New Roman" w:hAnsi="Times New Roman" w:cs="Times New Roman"/>
          <w:sz w:val="28"/>
          <w:szCs w:val="28"/>
        </w:rPr>
      </w:pPr>
      <w:r w:rsidRPr="009F7172">
        <w:rPr>
          <w:rFonts w:ascii="Times New Roman" w:hAnsi="Times New Roman" w:cs="Times New Roman"/>
          <w:sz w:val="28"/>
          <w:szCs w:val="28"/>
        </w:rPr>
        <w:t>Глава Администрации Быстрогорского</w:t>
      </w:r>
    </w:p>
    <w:p w:rsidR="009F7172" w:rsidRPr="009F7172" w:rsidRDefault="009F7172" w:rsidP="009F7172">
      <w:pPr>
        <w:suppressAutoHyphens/>
        <w:spacing w:after="0" w:line="240" w:lineRule="auto"/>
        <w:rPr>
          <w:rFonts w:ascii="Times New Roman" w:hAnsi="Times New Roman" w:cs="Times New Roman"/>
          <w:sz w:val="28"/>
          <w:szCs w:val="28"/>
        </w:rPr>
      </w:pPr>
      <w:r w:rsidRPr="009F7172">
        <w:rPr>
          <w:rFonts w:ascii="Times New Roman" w:hAnsi="Times New Roman" w:cs="Times New Roman"/>
          <w:sz w:val="28"/>
          <w:szCs w:val="28"/>
        </w:rPr>
        <w:t xml:space="preserve">сельского поселения         </w:t>
      </w:r>
      <w:r w:rsidRPr="009F7172">
        <w:rPr>
          <w:rFonts w:ascii="Times New Roman" w:hAnsi="Times New Roman" w:cs="Times New Roman"/>
          <w:sz w:val="28"/>
          <w:szCs w:val="28"/>
        </w:rPr>
        <w:tab/>
      </w:r>
      <w:r w:rsidRPr="009F7172">
        <w:rPr>
          <w:rFonts w:ascii="Times New Roman" w:hAnsi="Times New Roman" w:cs="Times New Roman"/>
          <w:sz w:val="28"/>
          <w:szCs w:val="28"/>
        </w:rPr>
        <w:tab/>
      </w:r>
      <w:r w:rsidRPr="009F7172">
        <w:rPr>
          <w:rFonts w:ascii="Times New Roman" w:hAnsi="Times New Roman" w:cs="Times New Roman"/>
          <w:sz w:val="28"/>
          <w:szCs w:val="28"/>
        </w:rPr>
        <w:tab/>
        <w:t xml:space="preserve">                                    С.Н. Кутенко</w:t>
      </w:r>
    </w:p>
    <w:p w:rsidR="009F7172" w:rsidRPr="009F7172" w:rsidRDefault="009F7172" w:rsidP="009F7172">
      <w:pPr>
        <w:suppressAutoHyphens/>
        <w:spacing w:after="0" w:line="240" w:lineRule="auto"/>
        <w:rPr>
          <w:rFonts w:ascii="Times New Roman" w:hAnsi="Times New Roman" w:cs="Times New Roman"/>
          <w:sz w:val="28"/>
          <w:szCs w:val="28"/>
        </w:rPr>
      </w:pPr>
    </w:p>
    <w:p w:rsidR="009F7172" w:rsidRPr="009F7172" w:rsidRDefault="009F7172" w:rsidP="009F7172">
      <w:pPr>
        <w:suppressAutoHyphens/>
        <w:spacing w:after="0" w:line="240" w:lineRule="auto"/>
        <w:rPr>
          <w:rFonts w:ascii="Times New Roman" w:hAnsi="Times New Roman" w:cs="Times New Roman"/>
          <w:sz w:val="28"/>
          <w:szCs w:val="28"/>
        </w:rPr>
      </w:pPr>
    </w:p>
    <w:p w:rsidR="009F7172" w:rsidRDefault="009F7172" w:rsidP="009F7172">
      <w:pPr>
        <w:spacing w:after="0" w:line="240" w:lineRule="auto"/>
        <w:ind w:left="5529"/>
        <w:jc w:val="right"/>
        <w:rPr>
          <w:rFonts w:ascii="Times New Roman" w:hAnsi="Times New Roman" w:cs="Times New Roman"/>
          <w:sz w:val="28"/>
          <w:szCs w:val="28"/>
        </w:rPr>
      </w:pPr>
    </w:p>
    <w:p w:rsidR="009F7172" w:rsidRDefault="009F7172" w:rsidP="009F7172">
      <w:pPr>
        <w:spacing w:after="0" w:line="240" w:lineRule="auto"/>
        <w:ind w:left="5529"/>
        <w:jc w:val="right"/>
        <w:rPr>
          <w:rFonts w:ascii="Times New Roman" w:hAnsi="Times New Roman" w:cs="Times New Roman"/>
          <w:sz w:val="28"/>
          <w:szCs w:val="28"/>
        </w:rPr>
      </w:pPr>
    </w:p>
    <w:p w:rsidR="009F7172" w:rsidRDefault="009F7172" w:rsidP="009F7172">
      <w:pPr>
        <w:spacing w:after="0" w:line="240" w:lineRule="auto"/>
        <w:ind w:left="5529"/>
        <w:jc w:val="right"/>
        <w:rPr>
          <w:rFonts w:ascii="Times New Roman" w:hAnsi="Times New Roman" w:cs="Times New Roman"/>
          <w:sz w:val="28"/>
          <w:szCs w:val="28"/>
        </w:rPr>
      </w:pPr>
    </w:p>
    <w:p w:rsidR="002A4C02" w:rsidRDefault="002A4C02" w:rsidP="009F7172">
      <w:pPr>
        <w:spacing w:after="0" w:line="240" w:lineRule="auto"/>
        <w:ind w:left="5529"/>
        <w:jc w:val="right"/>
        <w:rPr>
          <w:rFonts w:ascii="Times New Roman" w:hAnsi="Times New Roman" w:cs="Times New Roman"/>
          <w:sz w:val="28"/>
          <w:szCs w:val="28"/>
        </w:rPr>
      </w:pPr>
    </w:p>
    <w:p w:rsidR="002A4C02" w:rsidRDefault="002A4C02" w:rsidP="009F7172">
      <w:pPr>
        <w:spacing w:after="0" w:line="240" w:lineRule="auto"/>
        <w:ind w:left="5529"/>
        <w:jc w:val="right"/>
        <w:rPr>
          <w:rFonts w:ascii="Times New Roman" w:hAnsi="Times New Roman" w:cs="Times New Roman"/>
          <w:sz w:val="28"/>
          <w:szCs w:val="28"/>
        </w:rPr>
      </w:pPr>
    </w:p>
    <w:p w:rsidR="002A4C02" w:rsidRDefault="002A4C02" w:rsidP="009F7172">
      <w:pPr>
        <w:spacing w:after="0" w:line="240" w:lineRule="auto"/>
        <w:ind w:left="5529"/>
        <w:jc w:val="right"/>
        <w:rPr>
          <w:rFonts w:ascii="Times New Roman" w:hAnsi="Times New Roman" w:cs="Times New Roman"/>
          <w:sz w:val="28"/>
          <w:szCs w:val="28"/>
        </w:rPr>
      </w:pPr>
    </w:p>
    <w:p w:rsidR="002A4C02" w:rsidRDefault="002A4C02" w:rsidP="009F7172">
      <w:pPr>
        <w:spacing w:after="0" w:line="240" w:lineRule="auto"/>
        <w:ind w:left="5529"/>
        <w:jc w:val="right"/>
        <w:rPr>
          <w:rFonts w:ascii="Times New Roman" w:hAnsi="Times New Roman" w:cs="Times New Roman"/>
          <w:sz w:val="28"/>
          <w:szCs w:val="28"/>
        </w:rPr>
      </w:pPr>
    </w:p>
    <w:p w:rsidR="002A4C02" w:rsidRDefault="002A4C02" w:rsidP="009F7172">
      <w:pPr>
        <w:spacing w:after="0" w:line="240" w:lineRule="auto"/>
        <w:ind w:left="5529"/>
        <w:jc w:val="right"/>
        <w:rPr>
          <w:rFonts w:ascii="Times New Roman" w:hAnsi="Times New Roman" w:cs="Times New Roman"/>
          <w:sz w:val="28"/>
          <w:szCs w:val="28"/>
        </w:rPr>
      </w:pPr>
    </w:p>
    <w:p w:rsidR="002A4C02" w:rsidRDefault="002A4C02" w:rsidP="009F7172">
      <w:pPr>
        <w:spacing w:after="0" w:line="240" w:lineRule="auto"/>
        <w:ind w:left="5529"/>
        <w:jc w:val="right"/>
        <w:rPr>
          <w:rFonts w:ascii="Times New Roman" w:hAnsi="Times New Roman" w:cs="Times New Roman"/>
          <w:sz w:val="28"/>
          <w:szCs w:val="28"/>
        </w:rPr>
      </w:pPr>
    </w:p>
    <w:p w:rsidR="002A4C02" w:rsidRDefault="002A4C02" w:rsidP="009F7172">
      <w:pPr>
        <w:spacing w:after="0" w:line="240" w:lineRule="auto"/>
        <w:ind w:left="5529"/>
        <w:jc w:val="right"/>
        <w:rPr>
          <w:rFonts w:ascii="Times New Roman" w:hAnsi="Times New Roman" w:cs="Times New Roman"/>
          <w:sz w:val="28"/>
          <w:szCs w:val="28"/>
        </w:rPr>
      </w:pPr>
    </w:p>
    <w:p w:rsidR="002A4C02" w:rsidRDefault="002A4C02" w:rsidP="009F7172">
      <w:pPr>
        <w:spacing w:after="0" w:line="240" w:lineRule="auto"/>
        <w:ind w:left="5529"/>
        <w:jc w:val="right"/>
        <w:rPr>
          <w:rFonts w:ascii="Times New Roman" w:hAnsi="Times New Roman" w:cs="Times New Roman"/>
          <w:sz w:val="28"/>
          <w:szCs w:val="28"/>
        </w:rPr>
      </w:pPr>
    </w:p>
    <w:p w:rsidR="002A4C02" w:rsidRDefault="002A4C02" w:rsidP="009F7172">
      <w:pPr>
        <w:spacing w:after="0" w:line="240" w:lineRule="auto"/>
        <w:ind w:left="5529"/>
        <w:jc w:val="right"/>
        <w:rPr>
          <w:rFonts w:ascii="Times New Roman" w:hAnsi="Times New Roman" w:cs="Times New Roman"/>
          <w:sz w:val="28"/>
          <w:szCs w:val="28"/>
        </w:rPr>
      </w:pPr>
    </w:p>
    <w:p w:rsidR="009F7172" w:rsidRPr="009F7172" w:rsidRDefault="009F7172" w:rsidP="009F7172">
      <w:pPr>
        <w:spacing w:after="0" w:line="240" w:lineRule="auto"/>
        <w:ind w:left="5529"/>
        <w:jc w:val="right"/>
        <w:rPr>
          <w:rFonts w:ascii="Times New Roman" w:hAnsi="Times New Roman" w:cs="Times New Roman"/>
          <w:sz w:val="28"/>
          <w:szCs w:val="28"/>
        </w:rPr>
      </w:pPr>
      <w:r w:rsidRPr="009F7172">
        <w:rPr>
          <w:rFonts w:ascii="Times New Roman" w:hAnsi="Times New Roman" w:cs="Times New Roman"/>
          <w:sz w:val="28"/>
          <w:szCs w:val="28"/>
        </w:rPr>
        <w:lastRenderedPageBreak/>
        <w:t>Приложение к постановлению Администрации Быстрогорского сельского поселения от 11.02.2019 № 16</w:t>
      </w:r>
    </w:p>
    <w:p w:rsidR="009F7172" w:rsidRPr="009F7172" w:rsidRDefault="009F7172" w:rsidP="009F7172">
      <w:pPr>
        <w:spacing w:after="0" w:line="240" w:lineRule="auto"/>
        <w:ind w:firstLine="709"/>
        <w:jc w:val="center"/>
        <w:rPr>
          <w:rFonts w:ascii="Times New Roman" w:hAnsi="Times New Roman" w:cs="Times New Roman"/>
          <w:sz w:val="28"/>
          <w:szCs w:val="28"/>
        </w:rPr>
      </w:pPr>
    </w:p>
    <w:p w:rsidR="009F7172" w:rsidRPr="009F7172" w:rsidRDefault="009F7172" w:rsidP="009F7172">
      <w:pPr>
        <w:widowControl w:val="0"/>
        <w:autoSpaceDE w:val="0"/>
        <w:autoSpaceDN w:val="0"/>
        <w:adjustRightInd w:val="0"/>
        <w:spacing w:after="0" w:line="240" w:lineRule="auto"/>
        <w:jc w:val="center"/>
        <w:rPr>
          <w:rFonts w:ascii="Times New Roman" w:hAnsi="Times New Roman" w:cs="Times New Roman"/>
          <w:sz w:val="28"/>
          <w:szCs w:val="28"/>
        </w:rPr>
      </w:pPr>
      <w:r w:rsidRPr="009F7172">
        <w:rPr>
          <w:rFonts w:ascii="Times New Roman" w:hAnsi="Times New Roman" w:cs="Times New Roman"/>
          <w:sz w:val="28"/>
          <w:szCs w:val="28"/>
        </w:rPr>
        <w:t>БЮДЖЕТНЫЙ ПРОГНОЗ</w:t>
      </w:r>
    </w:p>
    <w:p w:rsidR="009F7172" w:rsidRPr="009F7172" w:rsidRDefault="009F7172" w:rsidP="009F7172">
      <w:pPr>
        <w:widowControl w:val="0"/>
        <w:autoSpaceDE w:val="0"/>
        <w:autoSpaceDN w:val="0"/>
        <w:adjustRightInd w:val="0"/>
        <w:spacing w:after="0" w:line="240" w:lineRule="auto"/>
        <w:jc w:val="center"/>
        <w:rPr>
          <w:rFonts w:ascii="Times New Roman" w:hAnsi="Times New Roman" w:cs="Times New Roman"/>
          <w:sz w:val="28"/>
          <w:szCs w:val="28"/>
        </w:rPr>
      </w:pPr>
      <w:r w:rsidRPr="009F7172">
        <w:rPr>
          <w:rFonts w:ascii="Times New Roman" w:hAnsi="Times New Roman" w:cs="Times New Roman"/>
          <w:sz w:val="28"/>
          <w:szCs w:val="28"/>
        </w:rPr>
        <w:t>Быстрогорского сельского поселения</w:t>
      </w:r>
    </w:p>
    <w:p w:rsidR="009F7172" w:rsidRPr="009F7172" w:rsidRDefault="009F7172" w:rsidP="009F7172">
      <w:pPr>
        <w:widowControl w:val="0"/>
        <w:autoSpaceDE w:val="0"/>
        <w:autoSpaceDN w:val="0"/>
        <w:adjustRightInd w:val="0"/>
        <w:spacing w:after="0" w:line="240" w:lineRule="auto"/>
        <w:jc w:val="center"/>
        <w:rPr>
          <w:rFonts w:ascii="Times New Roman" w:hAnsi="Times New Roman" w:cs="Times New Roman"/>
          <w:sz w:val="28"/>
          <w:szCs w:val="28"/>
        </w:rPr>
      </w:pPr>
      <w:r w:rsidRPr="009F7172">
        <w:rPr>
          <w:rFonts w:ascii="Times New Roman" w:hAnsi="Times New Roman" w:cs="Times New Roman"/>
          <w:sz w:val="28"/>
          <w:szCs w:val="28"/>
        </w:rPr>
        <w:t>на период 2017 – 2022 годов</w:t>
      </w:r>
    </w:p>
    <w:p w:rsidR="009F7172" w:rsidRPr="009F7172" w:rsidRDefault="009F7172" w:rsidP="009F7172">
      <w:pPr>
        <w:autoSpaceDE w:val="0"/>
        <w:autoSpaceDN w:val="0"/>
        <w:adjustRightInd w:val="0"/>
        <w:spacing w:after="0" w:line="240" w:lineRule="auto"/>
        <w:jc w:val="center"/>
        <w:rPr>
          <w:rFonts w:ascii="Times New Roman" w:hAnsi="Times New Roman" w:cs="Times New Roman"/>
          <w:kern w:val="2"/>
          <w:sz w:val="28"/>
          <w:szCs w:val="28"/>
        </w:rPr>
      </w:pPr>
      <w:r w:rsidRPr="009F7172">
        <w:rPr>
          <w:rFonts w:ascii="Times New Roman" w:hAnsi="Times New Roman" w:cs="Times New Roman"/>
          <w:kern w:val="2"/>
          <w:sz w:val="28"/>
          <w:szCs w:val="28"/>
        </w:rPr>
        <w:t>Общие положения</w:t>
      </w:r>
    </w:p>
    <w:p w:rsidR="009F7172" w:rsidRPr="009F7172" w:rsidRDefault="009F7172" w:rsidP="009F7172">
      <w:pPr>
        <w:autoSpaceDE w:val="0"/>
        <w:autoSpaceDN w:val="0"/>
        <w:adjustRightInd w:val="0"/>
        <w:spacing w:after="0" w:line="240" w:lineRule="auto"/>
        <w:jc w:val="center"/>
        <w:rPr>
          <w:rFonts w:ascii="Times New Roman" w:hAnsi="Times New Roman" w:cs="Times New Roman"/>
          <w:kern w:val="2"/>
          <w:sz w:val="28"/>
          <w:szCs w:val="28"/>
        </w:rPr>
      </w:pPr>
      <w:r w:rsidRPr="009F7172">
        <w:rPr>
          <w:rFonts w:ascii="Times New Roman" w:hAnsi="Times New Roman" w:cs="Times New Roman"/>
          <w:kern w:val="2"/>
          <w:sz w:val="28"/>
          <w:szCs w:val="28"/>
        </w:rPr>
        <w:t>Введение</w:t>
      </w:r>
    </w:p>
    <w:p w:rsidR="009F7172" w:rsidRPr="009F7172" w:rsidRDefault="009F7172" w:rsidP="009F7172">
      <w:pPr>
        <w:spacing w:after="0" w:line="240" w:lineRule="auto"/>
        <w:ind w:firstLine="709"/>
        <w:jc w:val="both"/>
        <w:rPr>
          <w:rFonts w:ascii="Times New Roman" w:hAnsi="Times New Roman" w:cs="Times New Roman"/>
          <w:sz w:val="28"/>
          <w:szCs w:val="28"/>
        </w:rPr>
      </w:pPr>
      <w:r w:rsidRPr="009F7172">
        <w:rPr>
          <w:rFonts w:ascii="Times New Roman" w:hAnsi="Times New Roman" w:cs="Times New Roman"/>
          <w:sz w:val="28"/>
          <w:szCs w:val="28"/>
        </w:rPr>
        <w:t xml:space="preserve">Необходимость разработки документов долгосрочного бюджетного планирования была обозначена в Бюджетном послании Президента Российской Федерации о бюджетной политике в 2014-2016 годах. </w:t>
      </w:r>
    </w:p>
    <w:p w:rsidR="009F7172" w:rsidRPr="009F7172" w:rsidRDefault="009F7172" w:rsidP="009F7172">
      <w:pPr>
        <w:autoSpaceDE w:val="0"/>
        <w:autoSpaceDN w:val="0"/>
        <w:adjustRightInd w:val="0"/>
        <w:spacing w:after="0" w:line="240" w:lineRule="auto"/>
        <w:ind w:firstLine="709"/>
        <w:jc w:val="both"/>
        <w:rPr>
          <w:rFonts w:ascii="Times New Roman" w:hAnsi="Times New Roman" w:cs="Times New Roman"/>
          <w:sz w:val="28"/>
          <w:szCs w:val="28"/>
        </w:rPr>
      </w:pPr>
      <w:r w:rsidRPr="009F7172">
        <w:rPr>
          <w:rFonts w:ascii="Times New Roman" w:hAnsi="Times New Roman" w:cs="Times New Roman"/>
          <w:sz w:val="28"/>
          <w:szCs w:val="28"/>
        </w:rPr>
        <w:t>Постановлением Администрации Быстрогорского сельского поселения от 30.12.2016 № 221 утверждены Правила разработки и утверждения бюджетного прогноза Быстрогорского сельского поселения на долгосрочный период.</w:t>
      </w:r>
    </w:p>
    <w:p w:rsidR="009F7172" w:rsidRPr="009F7172" w:rsidRDefault="009F7172" w:rsidP="009F7172">
      <w:pPr>
        <w:autoSpaceDE w:val="0"/>
        <w:autoSpaceDN w:val="0"/>
        <w:adjustRightInd w:val="0"/>
        <w:spacing w:after="0" w:line="240" w:lineRule="auto"/>
        <w:ind w:firstLine="709"/>
        <w:jc w:val="both"/>
        <w:rPr>
          <w:rFonts w:ascii="Times New Roman" w:hAnsi="Times New Roman" w:cs="Times New Roman"/>
          <w:sz w:val="28"/>
          <w:szCs w:val="28"/>
        </w:rPr>
      </w:pPr>
      <w:r w:rsidRPr="009F7172">
        <w:rPr>
          <w:rFonts w:ascii="Times New Roman" w:hAnsi="Times New Roman" w:cs="Times New Roman"/>
          <w:sz w:val="28"/>
          <w:szCs w:val="28"/>
        </w:rPr>
        <w:t>Указанными Правилами установлено, что бюджетный прогноз Быстрогорского сельского поселения на долгосрочный период разрабатывается каждые три года на шесть и более лет на основе долгосрочного прогноза социально-экономического развития Быстрогорского сельского поселения.</w:t>
      </w:r>
    </w:p>
    <w:p w:rsidR="009F7172" w:rsidRPr="009F7172" w:rsidRDefault="009F7172" w:rsidP="009F7172">
      <w:pPr>
        <w:autoSpaceDE w:val="0"/>
        <w:autoSpaceDN w:val="0"/>
        <w:adjustRightInd w:val="0"/>
        <w:spacing w:after="0" w:line="240" w:lineRule="auto"/>
        <w:ind w:firstLine="709"/>
        <w:jc w:val="both"/>
        <w:rPr>
          <w:rFonts w:ascii="Times New Roman" w:hAnsi="Times New Roman" w:cs="Times New Roman"/>
          <w:sz w:val="28"/>
          <w:szCs w:val="28"/>
        </w:rPr>
      </w:pPr>
      <w:r w:rsidRPr="009F7172">
        <w:rPr>
          <w:rFonts w:ascii="Times New Roman" w:hAnsi="Times New Roman" w:cs="Times New Roman"/>
          <w:sz w:val="28"/>
          <w:szCs w:val="28"/>
        </w:rPr>
        <w:t>Бюджетный прогноз Быстрогорского сельского поселения на период 2017-2022 годов содержит информацию об основных параметрах варианта долгосрочного прогноза социально-экономического развития Быстрогорского сельского поселения, определенных в качестве базовых для целей долгосрочного бюджетного планирования (приложение №1), прогноз основных характеристик бюджета Быстрогорского сельского поселения Тацинского района (приложение №2), а также основные подходы к формированию бюджетной политики в указанном периоде.</w:t>
      </w:r>
    </w:p>
    <w:p w:rsidR="009F7172" w:rsidRPr="009F7172" w:rsidRDefault="009F7172" w:rsidP="009F7172">
      <w:pPr>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9F7172">
        <w:rPr>
          <w:rFonts w:ascii="Times New Roman" w:hAnsi="Times New Roman" w:cs="Times New Roman"/>
          <w:sz w:val="28"/>
          <w:szCs w:val="28"/>
        </w:rPr>
        <w:t xml:space="preserve">На период 2017-2019 годов параметры бюджетного прогноза сформированы с учетом бюджета Быстрогорского сельского поселения Тацинского района на 2017 год и на плановый период 2018 и 2019 годов решением Собрания депутатов Быстрогорского сельского поселения от 29.12.2016 №213-СД «О бюджете Быстрогорского сельского поселения  на 2017 год и на плановый период 2018 и 2019 годов». </w:t>
      </w:r>
      <w:proofErr w:type="gramEnd"/>
    </w:p>
    <w:p w:rsidR="009F7172" w:rsidRPr="009F7172" w:rsidRDefault="009F7172" w:rsidP="009F7172">
      <w:pPr>
        <w:autoSpaceDE w:val="0"/>
        <w:autoSpaceDN w:val="0"/>
        <w:adjustRightInd w:val="0"/>
        <w:spacing w:after="0" w:line="240" w:lineRule="auto"/>
        <w:ind w:firstLine="709"/>
        <w:jc w:val="both"/>
        <w:rPr>
          <w:rFonts w:ascii="Times New Roman" w:hAnsi="Times New Roman" w:cs="Times New Roman"/>
          <w:sz w:val="28"/>
          <w:szCs w:val="28"/>
        </w:rPr>
      </w:pPr>
      <w:r w:rsidRPr="009F7172">
        <w:rPr>
          <w:rFonts w:ascii="Times New Roman" w:hAnsi="Times New Roman" w:cs="Times New Roman"/>
          <w:sz w:val="28"/>
          <w:szCs w:val="28"/>
        </w:rPr>
        <w:t xml:space="preserve">На период 2018 года параметры бюджетного прогноза сформированы с учетом первоначально утвержденного решения Собрания депутатов Быстрогорского сельского поселения  от 28.12.2017 № 23-СД «О бюджете Быстрогорского сельского поселения на 2018 год и на  плановый период 2019 и 2020 годов». </w:t>
      </w:r>
    </w:p>
    <w:p w:rsidR="009F7172" w:rsidRPr="009F7172" w:rsidRDefault="009F7172" w:rsidP="009F7172">
      <w:pPr>
        <w:autoSpaceDE w:val="0"/>
        <w:autoSpaceDN w:val="0"/>
        <w:adjustRightInd w:val="0"/>
        <w:spacing w:after="0" w:line="240" w:lineRule="auto"/>
        <w:ind w:firstLine="709"/>
        <w:jc w:val="both"/>
        <w:rPr>
          <w:rFonts w:ascii="Times New Roman" w:hAnsi="Times New Roman" w:cs="Times New Roman"/>
          <w:sz w:val="28"/>
          <w:szCs w:val="28"/>
        </w:rPr>
      </w:pPr>
      <w:r w:rsidRPr="009F7172">
        <w:rPr>
          <w:rFonts w:ascii="Times New Roman" w:hAnsi="Times New Roman" w:cs="Times New Roman"/>
          <w:sz w:val="28"/>
          <w:szCs w:val="28"/>
        </w:rPr>
        <w:t xml:space="preserve">На период 2019-2021 годов параметры бюджетного прогноза сформированы  с учетом первоначально утвержденного решения Собрания депутатов Быстрогорского сельского поселения от 26.12.2018 №53-СД «О бюджете Быстрогорского сельского поселения на 2019 год и на  плановый период 2020 и 2021 годов». </w:t>
      </w:r>
    </w:p>
    <w:p w:rsidR="009F7172" w:rsidRPr="009F7172" w:rsidRDefault="009F7172" w:rsidP="009F7172">
      <w:pPr>
        <w:autoSpaceDE w:val="0"/>
        <w:autoSpaceDN w:val="0"/>
        <w:adjustRightInd w:val="0"/>
        <w:spacing w:after="0" w:line="240" w:lineRule="auto"/>
        <w:ind w:firstLine="709"/>
        <w:jc w:val="both"/>
        <w:rPr>
          <w:rFonts w:ascii="Times New Roman" w:hAnsi="Times New Roman" w:cs="Times New Roman"/>
          <w:sz w:val="28"/>
          <w:szCs w:val="28"/>
        </w:rPr>
      </w:pPr>
      <w:r w:rsidRPr="009F7172">
        <w:rPr>
          <w:rFonts w:ascii="Times New Roman" w:hAnsi="Times New Roman" w:cs="Times New Roman"/>
          <w:sz w:val="28"/>
          <w:szCs w:val="28"/>
        </w:rPr>
        <w:t xml:space="preserve">Кроме того, предусматриваются параметры бездефицитного бюджета, с учетом формирования расходов под уровень доходных источников с запланированным ростом доходов в среднем на 5% и расходов на 4% ежегодно и увеличением в номинальном выражении к 2022 году в 1,2 раза. </w:t>
      </w:r>
    </w:p>
    <w:p w:rsidR="009F7172" w:rsidRPr="009F7172" w:rsidRDefault="009F7172" w:rsidP="009F7172">
      <w:pPr>
        <w:spacing w:after="0" w:line="240" w:lineRule="auto"/>
        <w:ind w:firstLine="709"/>
        <w:jc w:val="both"/>
        <w:rPr>
          <w:rFonts w:ascii="Times New Roman" w:hAnsi="Times New Roman" w:cs="Times New Roman"/>
          <w:b/>
          <w:sz w:val="28"/>
          <w:szCs w:val="28"/>
        </w:rPr>
      </w:pPr>
      <w:r w:rsidRPr="009F7172">
        <w:rPr>
          <w:rFonts w:ascii="Times New Roman" w:hAnsi="Times New Roman" w:cs="Times New Roman"/>
          <w:sz w:val="28"/>
          <w:szCs w:val="28"/>
        </w:rPr>
        <w:t xml:space="preserve">Бюджетный прогноз Быстрогорского сельского </w:t>
      </w:r>
      <w:proofErr w:type="gramStart"/>
      <w:r w:rsidRPr="009F7172">
        <w:rPr>
          <w:rFonts w:ascii="Times New Roman" w:hAnsi="Times New Roman" w:cs="Times New Roman"/>
          <w:sz w:val="28"/>
          <w:szCs w:val="28"/>
        </w:rPr>
        <w:t>поселения</w:t>
      </w:r>
      <w:proofErr w:type="gramEnd"/>
      <w:r w:rsidRPr="009F7172">
        <w:rPr>
          <w:rFonts w:ascii="Times New Roman" w:hAnsi="Times New Roman" w:cs="Times New Roman"/>
          <w:sz w:val="28"/>
          <w:szCs w:val="28"/>
        </w:rPr>
        <w:t xml:space="preserve"> а на период 2017-2022 годов может быть изменен с учетом принятия документов стратегического планирования на федеральном, областном уровнях, а также уточнения показателей прогноза социально-экономического развития Быстрогорского сельского поселения на долгосрочный период в соответствии со статьей 170</w:t>
      </w:r>
      <w:r w:rsidRPr="009F7172">
        <w:rPr>
          <w:rFonts w:ascii="Times New Roman" w:hAnsi="Times New Roman" w:cs="Times New Roman"/>
          <w:sz w:val="28"/>
          <w:szCs w:val="28"/>
          <w:vertAlign w:val="superscript"/>
        </w:rPr>
        <w:t>1</w:t>
      </w:r>
      <w:r w:rsidRPr="009F7172">
        <w:rPr>
          <w:rFonts w:ascii="Times New Roman" w:hAnsi="Times New Roman" w:cs="Times New Roman"/>
          <w:sz w:val="28"/>
          <w:szCs w:val="28"/>
        </w:rPr>
        <w:t xml:space="preserve"> Бюджетного кодекса Российской Федерации.</w:t>
      </w:r>
    </w:p>
    <w:p w:rsidR="009F7172" w:rsidRPr="009F7172" w:rsidRDefault="009F7172" w:rsidP="009F7172">
      <w:pPr>
        <w:widowControl w:val="0"/>
        <w:autoSpaceDE w:val="0"/>
        <w:autoSpaceDN w:val="0"/>
        <w:adjustRightInd w:val="0"/>
        <w:spacing w:after="0" w:line="240" w:lineRule="auto"/>
        <w:jc w:val="center"/>
        <w:outlineLvl w:val="3"/>
        <w:rPr>
          <w:rFonts w:ascii="Times New Roman" w:hAnsi="Times New Roman" w:cs="Times New Roman"/>
          <w:sz w:val="28"/>
          <w:szCs w:val="28"/>
        </w:rPr>
      </w:pPr>
      <w:r w:rsidRPr="009F7172">
        <w:rPr>
          <w:rFonts w:ascii="Times New Roman" w:hAnsi="Times New Roman" w:cs="Times New Roman"/>
          <w:sz w:val="28"/>
          <w:szCs w:val="28"/>
        </w:rPr>
        <w:lastRenderedPageBreak/>
        <w:t xml:space="preserve">1. Основные подходы к формированию </w:t>
      </w:r>
    </w:p>
    <w:p w:rsidR="009F7172" w:rsidRPr="009F7172" w:rsidRDefault="009F7172" w:rsidP="009F7172">
      <w:pPr>
        <w:widowControl w:val="0"/>
        <w:autoSpaceDE w:val="0"/>
        <w:autoSpaceDN w:val="0"/>
        <w:adjustRightInd w:val="0"/>
        <w:spacing w:after="0" w:line="240" w:lineRule="auto"/>
        <w:jc w:val="center"/>
        <w:outlineLvl w:val="3"/>
        <w:rPr>
          <w:rFonts w:ascii="Times New Roman" w:hAnsi="Times New Roman" w:cs="Times New Roman"/>
          <w:sz w:val="28"/>
          <w:szCs w:val="28"/>
        </w:rPr>
      </w:pPr>
      <w:r w:rsidRPr="009F7172">
        <w:rPr>
          <w:rFonts w:ascii="Times New Roman" w:hAnsi="Times New Roman" w:cs="Times New Roman"/>
          <w:sz w:val="28"/>
          <w:szCs w:val="28"/>
        </w:rPr>
        <w:t xml:space="preserve">бюджетной политики Быстрогорского сельского поселения </w:t>
      </w:r>
    </w:p>
    <w:p w:rsidR="009F7172" w:rsidRPr="009F7172" w:rsidRDefault="009F7172" w:rsidP="009F7172">
      <w:pPr>
        <w:widowControl w:val="0"/>
        <w:autoSpaceDE w:val="0"/>
        <w:autoSpaceDN w:val="0"/>
        <w:adjustRightInd w:val="0"/>
        <w:spacing w:after="0" w:line="240" w:lineRule="auto"/>
        <w:jc w:val="center"/>
        <w:outlineLvl w:val="3"/>
        <w:rPr>
          <w:rFonts w:ascii="Times New Roman" w:hAnsi="Times New Roman" w:cs="Times New Roman"/>
          <w:sz w:val="28"/>
          <w:szCs w:val="28"/>
        </w:rPr>
      </w:pPr>
      <w:r w:rsidRPr="009F7172">
        <w:rPr>
          <w:rFonts w:ascii="Times New Roman" w:hAnsi="Times New Roman" w:cs="Times New Roman"/>
          <w:sz w:val="28"/>
          <w:szCs w:val="28"/>
        </w:rPr>
        <w:t>на период 2017 – 2022 годов</w:t>
      </w:r>
    </w:p>
    <w:p w:rsidR="009F7172" w:rsidRPr="009F7172" w:rsidRDefault="009F7172" w:rsidP="009F7172">
      <w:pPr>
        <w:autoSpaceDE w:val="0"/>
        <w:autoSpaceDN w:val="0"/>
        <w:adjustRightInd w:val="0"/>
        <w:spacing w:after="0" w:line="240" w:lineRule="auto"/>
        <w:ind w:firstLine="709"/>
        <w:jc w:val="both"/>
        <w:rPr>
          <w:rFonts w:ascii="Times New Roman" w:hAnsi="Times New Roman" w:cs="Times New Roman"/>
          <w:sz w:val="28"/>
          <w:szCs w:val="28"/>
        </w:rPr>
      </w:pPr>
      <w:r w:rsidRPr="009F7172">
        <w:rPr>
          <w:rFonts w:ascii="Times New Roman" w:hAnsi="Times New Roman" w:cs="Times New Roman"/>
          <w:sz w:val="28"/>
          <w:szCs w:val="28"/>
        </w:rPr>
        <w:t>Бюджетный прогноз Быстрогорского сельского поселения на период 2017 – 2022 годов разработан на основе варианта долгосрочного прогноза социально-экономического развития Быстрогорского сельского поселения на период до 2030 года, утвержденного распоряжением Администрации Тацинского района от 30.01.2014 № 28 «О долгосрочном прогнозе социально-экономического развития Тацинского района на период до 2030 года».</w:t>
      </w:r>
    </w:p>
    <w:p w:rsidR="009F7172" w:rsidRPr="009F7172" w:rsidRDefault="009F7172" w:rsidP="009F7172">
      <w:pPr>
        <w:spacing w:after="0" w:line="240" w:lineRule="auto"/>
        <w:ind w:firstLine="709"/>
        <w:jc w:val="both"/>
        <w:rPr>
          <w:rFonts w:ascii="Times New Roman" w:hAnsi="Times New Roman" w:cs="Times New Roman"/>
          <w:sz w:val="28"/>
          <w:szCs w:val="28"/>
        </w:rPr>
      </w:pPr>
      <w:r w:rsidRPr="009F7172">
        <w:rPr>
          <w:rFonts w:ascii="Times New Roman" w:hAnsi="Times New Roman" w:cs="Times New Roman"/>
          <w:sz w:val="28"/>
          <w:szCs w:val="28"/>
        </w:rPr>
        <w:t>При расчете прогнозных показателей налоговых и неналоговых доходов учитывались изменения в законодательстве о налогах и сборах Российской Федерации и Ростовской области и бюджетном законодательстве Российской Федерации, ожидаемые в прогнозном периоде.</w:t>
      </w:r>
    </w:p>
    <w:p w:rsidR="009F7172" w:rsidRPr="009F7172" w:rsidRDefault="009F7172" w:rsidP="009F7172">
      <w:pPr>
        <w:spacing w:after="0" w:line="240" w:lineRule="auto"/>
        <w:ind w:firstLine="709"/>
        <w:jc w:val="both"/>
        <w:rPr>
          <w:rFonts w:ascii="Times New Roman" w:hAnsi="Times New Roman" w:cs="Times New Roman"/>
          <w:sz w:val="28"/>
          <w:szCs w:val="28"/>
        </w:rPr>
      </w:pPr>
      <w:r w:rsidRPr="009F7172">
        <w:rPr>
          <w:rFonts w:ascii="Times New Roman" w:hAnsi="Times New Roman" w:cs="Times New Roman"/>
          <w:sz w:val="28"/>
          <w:szCs w:val="28"/>
        </w:rPr>
        <w:t xml:space="preserve">Расчет прогнозных показателей дефицита (профицита), источников </w:t>
      </w:r>
      <w:r w:rsidRPr="009F7172">
        <w:rPr>
          <w:rFonts w:ascii="Times New Roman" w:hAnsi="Times New Roman" w:cs="Times New Roman"/>
          <w:sz w:val="28"/>
          <w:szCs w:val="28"/>
        </w:rPr>
        <w:br/>
        <w:t>его финансирования и муниципального долга Быстрогорского сельского поселения осуществлен исходя из ограничений по размеру дефицита и уровню муниципального долга, установленных Бюджетным кодексом Российской Федерации. В прогнозируемом периоде будет продолжена взвешенная долговая политика.</w:t>
      </w:r>
    </w:p>
    <w:p w:rsidR="009F7172" w:rsidRPr="009F7172" w:rsidRDefault="009F7172" w:rsidP="009F717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F7172">
        <w:rPr>
          <w:rFonts w:ascii="Times New Roman" w:hAnsi="Times New Roman" w:cs="Times New Roman"/>
          <w:sz w:val="28"/>
          <w:szCs w:val="28"/>
        </w:rPr>
        <w:t xml:space="preserve">Бюджетная политика Ростовской области на долгосрочный период будет направлена на обеспечение решения приоритетных задач социально-экономического развития </w:t>
      </w:r>
      <w:r w:rsidRPr="009F7172">
        <w:rPr>
          <w:rFonts w:ascii="Times New Roman" w:hAnsi="Times New Roman" w:cs="Arial"/>
          <w:sz w:val="28"/>
          <w:szCs w:val="28"/>
        </w:rPr>
        <w:t>Быстрогорского сельского поселения</w:t>
      </w:r>
      <w:r w:rsidRPr="009F7172">
        <w:rPr>
          <w:rFonts w:ascii="Times New Roman" w:hAnsi="Times New Roman" w:cs="Times New Roman"/>
          <w:sz w:val="28"/>
          <w:szCs w:val="28"/>
        </w:rPr>
        <w:t xml:space="preserve"> при одновременном обеспечении устойчивости и сбалансированности бюджетной системы.</w:t>
      </w:r>
    </w:p>
    <w:p w:rsidR="009F7172" w:rsidRPr="009F7172" w:rsidRDefault="009F7172" w:rsidP="009F7172">
      <w:pPr>
        <w:widowControl w:val="0"/>
        <w:autoSpaceDE w:val="0"/>
        <w:autoSpaceDN w:val="0"/>
        <w:adjustRightInd w:val="0"/>
        <w:spacing w:after="0" w:line="240" w:lineRule="auto"/>
        <w:jc w:val="both"/>
        <w:rPr>
          <w:rFonts w:ascii="Times New Roman" w:hAnsi="Times New Roman" w:cs="Times New Roman"/>
          <w:sz w:val="28"/>
          <w:szCs w:val="28"/>
        </w:rPr>
      </w:pPr>
    </w:p>
    <w:p w:rsidR="009F7172" w:rsidRPr="009F7172" w:rsidRDefault="009F7172" w:rsidP="009F7172">
      <w:pPr>
        <w:widowControl w:val="0"/>
        <w:autoSpaceDE w:val="0"/>
        <w:autoSpaceDN w:val="0"/>
        <w:adjustRightInd w:val="0"/>
        <w:spacing w:after="0" w:line="240" w:lineRule="auto"/>
        <w:jc w:val="center"/>
        <w:rPr>
          <w:rFonts w:ascii="Times New Roman" w:hAnsi="Times New Roman" w:cs="Times New Roman"/>
          <w:sz w:val="28"/>
          <w:szCs w:val="28"/>
        </w:rPr>
      </w:pPr>
      <w:r w:rsidRPr="009F7172">
        <w:rPr>
          <w:rFonts w:ascii="Times New Roman" w:hAnsi="Times New Roman" w:cs="Times New Roman"/>
          <w:sz w:val="28"/>
          <w:szCs w:val="28"/>
        </w:rPr>
        <w:t xml:space="preserve">Основные подходы в части </w:t>
      </w:r>
    </w:p>
    <w:p w:rsidR="009F7172" w:rsidRPr="009F7172" w:rsidRDefault="009F7172" w:rsidP="009F7172">
      <w:pPr>
        <w:widowControl w:val="0"/>
        <w:autoSpaceDE w:val="0"/>
        <w:autoSpaceDN w:val="0"/>
        <w:adjustRightInd w:val="0"/>
        <w:spacing w:after="0" w:line="240" w:lineRule="auto"/>
        <w:jc w:val="center"/>
        <w:rPr>
          <w:rFonts w:ascii="Times New Roman" w:hAnsi="Times New Roman" w:cs="Times New Roman"/>
          <w:sz w:val="28"/>
          <w:szCs w:val="28"/>
        </w:rPr>
      </w:pPr>
      <w:r w:rsidRPr="009F7172">
        <w:rPr>
          <w:rFonts w:ascii="Times New Roman" w:hAnsi="Times New Roman" w:cs="Times New Roman"/>
          <w:sz w:val="28"/>
          <w:szCs w:val="28"/>
        </w:rPr>
        <w:t>собственных (налоговых и неналоговых) доходов</w:t>
      </w:r>
    </w:p>
    <w:p w:rsidR="009F7172" w:rsidRPr="009F7172" w:rsidRDefault="009F7172" w:rsidP="009F7172">
      <w:pPr>
        <w:widowControl w:val="0"/>
        <w:autoSpaceDE w:val="0"/>
        <w:autoSpaceDN w:val="0"/>
        <w:adjustRightInd w:val="0"/>
        <w:spacing w:after="0"/>
        <w:ind w:firstLine="709"/>
        <w:jc w:val="both"/>
        <w:rPr>
          <w:rFonts w:ascii="Times New Roman" w:hAnsi="Times New Roman" w:cs="Times New Roman"/>
          <w:sz w:val="28"/>
          <w:szCs w:val="28"/>
        </w:rPr>
      </w:pPr>
    </w:p>
    <w:p w:rsidR="009F7172" w:rsidRPr="009F7172" w:rsidRDefault="009F7172" w:rsidP="009F7172">
      <w:pPr>
        <w:spacing w:after="0" w:line="240" w:lineRule="auto"/>
        <w:ind w:firstLine="709"/>
        <w:jc w:val="both"/>
        <w:rPr>
          <w:rFonts w:ascii="Times New Roman" w:hAnsi="Times New Roman" w:cs="Times New Roman"/>
          <w:sz w:val="28"/>
          <w:szCs w:val="28"/>
        </w:rPr>
      </w:pPr>
      <w:r w:rsidRPr="009F7172">
        <w:rPr>
          <w:rFonts w:ascii="Times New Roman" w:hAnsi="Times New Roman" w:cs="Times New Roman"/>
          <w:sz w:val="28"/>
          <w:szCs w:val="28"/>
        </w:rPr>
        <w:t>За период 2010 – 2018 годов динамика налоговых и неналоговых доходов демонстрирует ежегодное увеличение доходной части бюджета Быстрогорского сельского поселения.</w:t>
      </w:r>
    </w:p>
    <w:p w:rsidR="009F7172" w:rsidRPr="009F7172" w:rsidRDefault="009F7172" w:rsidP="009F717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F7172">
        <w:rPr>
          <w:rFonts w:ascii="Times New Roman" w:hAnsi="Times New Roman" w:cs="Times New Roman"/>
          <w:sz w:val="28"/>
          <w:szCs w:val="28"/>
        </w:rPr>
        <w:t xml:space="preserve">Налоговые и неналоговые доходы спрогнозированы в соответствии </w:t>
      </w:r>
      <w:r w:rsidRPr="009F7172">
        <w:rPr>
          <w:rFonts w:ascii="Times New Roman" w:hAnsi="Times New Roman" w:cs="Times New Roman"/>
          <w:sz w:val="28"/>
          <w:szCs w:val="28"/>
        </w:rPr>
        <w:br/>
        <w:t>с положениями Бюджетного кодекса Российской Федерации, на основе показателей долгосрочного прогноза социально-экономического развития Тацинского района на период до 2030 года.</w:t>
      </w:r>
    </w:p>
    <w:p w:rsidR="009F7172" w:rsidRPr="009F7172" w:rsidRDefault="009F7172" w:rsidP="009F7172">
      <w:pPr>
        <w:spacing w:after="0" w:line="240" w:lineRule="auto"/>
        <w:ind w:firstLine="709"/>
        <w:jc w:val="both"/>
        <w:rPr>
          <w:rFonts w:ascii="Times New Roman" w:hAnsi="Times New Roman" w:cs="Times New Roman"/>
          <w:sz w:val="28"/>
          <w:szCs w:val="28"/>
        </w:rPr>
      </w:pPr>
      <w:r w:rsidRPr="009F7172">
        <w:rPr>
          <w:rFonts w:ascii="Times New Roman" w:hAnsi="Times New Roman" w:cs="Times New Roman"/>
          <w:sz w:val="28"/>
          <w:szCs w:val="28"/>
        </w:rPr>
        <w:t>Прогноз предполагает сохранение текущих экономических условий развития Быстрогорского сельского поселения.</w:t>
      </w:r>
    </w:p>
    <w:p w:rsidR="009F7172" w:rsidRPr="009F7172" w:rsidRDefault="009F7172" w:rsidP="009F7172">
      <w:pPr>
        <w:spacing w:after="0" w:line="240" w:lineRule="auto"/>
        <w:ind w:firstLine="709"/>
        <w:jc w:val="both"/>
        <w:rPr>
          <w:rFonts w:ascii="Times New Roman" w:hAnsi="Times New Roman" w:cs="Times New Roman"/>
          <w:sz w:val="28"/>
          <w:szCs w:val="28"/>
        </w:rPr>
      </w:pPr>
      <w:r w:rsidRPr="009F7172">
        <w:rPr>
          <w:rFonts w:ascii="Times New Roman" w:hAnsi="Times New Roman" w:cs="Times New Roman"/>
          <w:sz w:val="28"/>
          <w:szCs w:val="28"/>
        </w:rPr>
        <w:t xml:space="preserve">Прогнозирование на долгосрочную перспективу осуществлялось </w:t>
      </w:r>
      <w:r w:rsidRPr="009F7172">
        <w:rPr>
          <w:rFonts w:ascii="Times New Roman" w:hAnsi="Times New Roman" w:cs="Times New Roman"/>
          <w:sz w:val="28"/>
          <w:szCs w:val="28"/>
        </w:rPr>
        <w:br/>
        <w:t>в условиях позитивных тенденций, сложившихся в предыдущие годы с учетом роста индекса промышленного производства, фонда заработной платы и т.д.</w:t>
      </w:r>
    </w:p>
    <w:p w:rsidR="009F7172" w:rsidRPr="009F7172" w:rsidRDefault="009F7172" w:rsidP="009F7172">
      <w:pPr>
        <w:widowControl w:val="0"/>
        <w:spacing w:after="0" w:line="240" w:lineRule="auto"/>
        <w:ind w:firstLine="709"/>
        <w:jc w:val="both"/>
        <w:rPr>
          <w:rFonts w:ascii="Times New Roman" w:hAnsi="Times New Roman" w:cs="Times New Roman"/>
          <w:sz w:val="28"/>
          <w:szCs w:val="28"/>
        </w:rPr>
      </w:pPr>
      <w:r w:rsidRPr="009F7172">
        <w:rPr>
          <w:rFonts w:ascii="Times New Roman" w:hAnsi="Times New Roman" w:cs="Times New Roman"/>
          <w:sz w:val="28"/>
          <w:szCs w:val="28"/>
        </w:rPr>
        <w:t xml:space="preserve">В 2017 – 2022 годах меры Администрации Быстрогорского сельского поселения будут направлены на создание условий по обеспечению устойчивых темпов роста в реальном секторе экономики и повышение жизненного уровня населения поселения. </w:t>
      </w:r>
    </w:p>
    <w:p w:rsidR="009F7172" w:rsidRPr="009F7172" w:rsidRDefault="009F7172" w:rsidP="009F7172">
      <w:pPr>
        <w:widowControl w:val="0"/>
        <w:spacing w:after="0" w:line="240" w:lineRule="auto"/>
        <w:ind w:firstLine="709"/>
        <w:jc w:val="both"/>
        <w:rPr>
          <w:rFonts w:ascii="Times New Roman" w:hAnsi="Times New Roman" w:cs="Times New Roman"/>
          <w:sz w:val="28"/>
          <w:szCs w:val="28"/>
        </w:rPr>
      </w:pPr>
      <w:r w:rsidRPr="009F7172">
        <w:rPr>
          <w:rFonts w:ascii="Times New Roman" w:hAnsi="Times New Roman" w:cs="Times New Roman"/>
          <w:sz w:val="28"/>
          <w:szCs w:val="28"/>
        </w:rPr>
        <w:t>В прогнозируемом периоде по данным долгосрочного прогноза социально-экономического развития Тацинского района на период до 2030 года ожидается рост объемов, промышленного и сельскохозяйственного производства, инвестиций, ввода жилья,  оборота розничной торговли. Продолжится увеличение реальной заработной платы и денежных доходов населения.</w:t>
      </w:r>
    </w:p>
    <w:p w:rsidR="009F7172" w:rsidRPr="009F7172" w:rsidRDefault="009F7172" w:rsidP="009F7172">
      <w:pPr>
        <w:widowControl w:val="0"/>
        <w:autoSpaceDE w:val="0"/>
        <w:autoSpaceDN w:val="0"/>
        <w:adjustRightInd w:val="0"/>
        <w:spacing w:after="0" w:line="240" w:lineRule="auto"/>
        <w:jc w:val="center"/>
        <w:rPr>
          <w:rFonts w:ascii="Times New Roman" w:hAnsi="Times New Roman" w:cs="Times New Roman"/>
          <w:sz w:val="28"/>
          <w:szCs w:val="28"/>
        </w:rPr>
      </w:pPr>
      <w:r w:rsidRPr="009F7172">
        <w:rPr>
          <w:rFonts w:ascii="Times New Roman" w:hAnsi="Times New Roman" w:cs="Times New Roman"/>
          <w:sz w:val="28"/>
          <w:szCs w:val="28"/>
        </w:rPr>
        <w:t>Основные подходы в части расходов</w:t>
      </w:r>
    </w:p>
    <w:p w:rsidR="009F7172" w:rsidRPr="009F7172" w:rsidRDefault="009F7172" w:rsidP="009F7172">
      <w:pPr>
        <w:widowControl w:val="0"/>
        <w:autoSpaceDE w:val="0"/>
        <w:autoSpaceDN w:val="0"/>
        <w:adjustRightInd w:val="0"/>
        <w:spacing w:after="0"/>
        <w:ind w:firstLine="709"/>
        <w:jc w:val="both"/>
        <w:rPr>
          <w:rFonts w:ascii="Times New Roman" w:hAnsi="Times New Roman" w:cs="Times New Roman"/>
          <w:sz w:val="28"/>
          <w:szCs w:val="28"/>
        </w:rPr>
      </w:pPr>
    </w:p>
    <w:p w:rsidR="009F7172" w:rsidRPr="009F7172" w:rsidRDefault="009F7172" w:rsidP="009F7172">
      <w:pPr>
        <w:spacing w:after="0" w:line="240" w:lineRule="auto"/>
        <w:ind w:firstLine="709"/>
        <w:jc w:val="both"/>
        <w:rPr>
          <w:rFonts w:ascii="Times New Roman" w:hAnsi="Times New Roman" w:cs="Times New Roman"/>
          <w:sz w:val="28"/>
          <w:szCs w:val="28"/>
        </w:rPr>
      </w:pPr>
      <w:r w:rsidRPr="009F7172">
        <w:rPr>
          <w:rFonts w:ascii="Times New Roman" w:hAnsi="Times New Roman" w:cs="Times New Roman"/>
          <w:sz w:val="28"/>
          <w:szCs w:val="28"/>
        </w:rPr>
        <w:lastRenderedPageBreak/>
        <w:t xml:space="preserve">Эффективная бюджетная политика является непременным условием адаптации экономики к новым реалиям. </w:t>
      </w:r>
    </w:p>
    <w:p w:rsidR="009F7172" w:rsidRPr="009F7172" w:rsidRDefault="009F7172" w:rsidP="009F7172">
      <w:pPr>
        <w:spacing w:after="0" w:line="240" w:lineRule="auto"/>
        <w:ind w:firstLine="709"/>
        <w:jc w:val="both"/>
        <w:rPr>
          <w:rFonts w:ascii="Times New Roman" w:hAnsi="Times New Roman" w:cs="Times New Roman"/>
          <w:sz w:val="28"/>
          <w:szCs w:val="28"/>
        </w:rPr>
      </w:pPr>
      <w:r w:rsidRPr="009F7172">
        <w:rPr>
          <w:rFonts w:ascii="Times New Roman" w:hAnsi="Times New Roman" w:cs="Times New Roman"/>
          <w:sz w:val="28"/>
          <w:szCs w:val="28"/>
        </w:rPr>
        <w:t xml:space="preserve">Важной задачей в бюджетной сфере является определение баланса между необходимостью жить по средствам и созданием бюджетных стимулов </w:t>
      </w:r>
      <w:r w:rsidRPr="009F7172">
        <w:rPr>
          <w:rFonts w:ascii="Times New Roman" w:hAnsi="Times New Roman" w:cs="Times New Roman"/>
          <w:sz w:val="28"/>
          <w:szCs w:val="28"/>
        </w:rPr>
        <w:br/>
        <w:t>для возобновления роста.</w:t>
      </w:r>
    </w:p>
    <w:p w:rsidR="009F7172" w:rsidRPr="009F7172" w:rsidRDefault="009F7172" w:rsidP="009F7172">
      <w:pPr>
        <w:spacing w:after="0" w:line="240" w:lineRule="auto"/>
        <w:ind w:firstLine="709"/>
        <w:jc w:val="both"/>
        <w:rPr>
          <w:rFonts w:ascii="Times New Roman" w:hAnsi="Times New Roman" w:cs="Times New Roman"/>
          <w:sz w:val="28"/>
          <w:szCs w:val="28"/>
        </w:rPr>
      </w:pPr>
      <w:r w:rsidRPr="009F7172">
        <w:rPr>
          <w:rFonts w:ascii="Times New Roman" w:hAnsi="Times New Roman" w:cs="Times New Roman"/>
          <w:sz w:val="28"/>
          <w:szCs w:val="28"/>
        </w:rPr>
        <w:t xml:space="preserve">В предстоящие годы будет продолжена оптимизация расходов бюджета </w:t>
      </w:r>
      <w:r w:rsidRPr="009F7172">
        <w:rPr>
          <w:rFonts w:ascii="Times New Roman" w:hAnsi="Times New Roman" w:cs="Times New Roman"/>
          <w:sz w:val="28"/>
          <w:szCs w:val="28"/>
        </w:rPr>
        <w:br/>
        <w:t xml:space="preserve">с учетом сокращения менее эффективных расходов и в силу доходных возможностей наращивания более эффективных, в том числе тех, которые будут обеспечивать повышение производительности экономики Тацинского района. К таковым, в первую очередь, относятся инвестиции в человеческий капитал. </w:t>
      </w:r>
    </w:p>
    <w:p w:rsidR="009F7172" w:rsidRPr="009F7172" w:rsidRDefault="009F7172" w:rsidP="009F7172">
      <w:pPr>
        <w:spacing w:after="0" w:line="240" w:lineRule="auto"/>
        <w:ind w:firstLine="709"/>
        <w:jc w:val="both"/>
        <w:rPr>
          <w:rFonts w:ascii="Times New Roman" w:hAnsi="Times New Roman" w:cs="Times New Roman"/>
          <w:sz w:val="28"/>
          <w:szCs w:val="28"/>
        </w:rPr>
      </w:pPr>
      <w:r w:rsidRPr="009F7172">
        <w:rPr>
          <w:rFonts w:ascii="Times New Roman" w:hAnsi="Times New Roman" w:cs="Times New Roman"/>
          <w:sz w:val="28"/>
          <w:szCs w:val="28"/>
        </w:rPr>
        <w:t>В соответствии с федеральными подходами определены основные стратегические направления на долгосрочную перспективу.</w:t>
      </w:r>
    </w:p>
    <w:p w:rsidR="009F7172" w:rsidRPr="009F7172" w:rsidRDefault="009F7172" w:rsidP="009F7172">
      <w:pPr>
        <w:spacing w:after="0" w:line="240" w:lineRule="auto"/>
        <w:ind w:firstLine="709"/>
        <w:jc w:val="both"/>
        <w:rPr>
          <w:rFonts w:ascii="Times New Roman" w:hAnsi="Times New Roman" w:cs="Times New Roman"/>
          <w:sz w:val="28"/>
          <w:szCs w:val="28"/>
        </w:rPr>
      </w:pPr>
      <w:r w:rsidRPr="009F7172">
        <w:rPr>
          <w:rFonts w:ascii="Times New Roman" w:hAnsi="Times New Roman" w:cs="Times New Roman"/>
          <w:sz w:val="28"/>
          <w:szCs w:val="28"/>
        </w:rPr>
        <w:t xml:space="preserve">Необходимо перейти на новое качество муниципального управления. </w:t>
      </w:r>
    </w:p>
    <w:p w:rsidR="009F7172" w:rsidRPr="009F7172" w:rsidRDefault="009F7172" w:rsidP="009F7172">
      <w:pPr>
        <w:spacing w:after="0" w:line="240" w:lineRule="auto"/>
        <w:ind w:firstLine="709"/>
        <w:jc w:val="both"/>
        <w:rPr>
          <w:rFonts w:ascii="Times New Roman" w:hAnsi="Times New Roman" w:cs="Times New Roman"/>
          <w:sz w:val="28"/>
          <w:szCs w:val="28"/>
        </w:rPr>
      </w:pPr>
      <w:r w:rsidRPr="009F7172">
        <w:rPr>
          <w:rFonts w:ascii="Times New Roman" w:hAnsi="Times New Roman" w:cs="Times New Roman"/>
          <w:sz w:val="28"/>
          <w:szCs w:val="28"/>
        </w:rPr>
        <w:t xml:space="preserve">В социальном секторе необходима ориентация на результат. </w:t>
      </w:r>
      <w:r w:rsidRPr="009F7172">
        <w:rPr>
          <w:rFonts w:ascii="Times New Roman" w:hAnsi="Times New Roman" w:cs="Times New Roman"/>
          <w:sz w:val="28"/>
          <w:szCs w:val="28"/>
        </w:rPr>
        <w:br/>
        <w:t>Не увеличивая расходы, следует существенно повышать качество и доступность услуг.</w:t>
      </w:r>
    </w:p>
    <w:p w:rsidR="009F7172" w:rsidRPr="009F7172" w:rsidRDefault="009F7172" w:rsidP="009F7172">
      <w:pPr>
        <w:spacing w:after="0" w:line="240" w:lineRule="auto"/>
        <w:ind w:firstLine="709"/>
        <w:jc w:val="both"/>
        <w:rPr>
          <w:rFonts w:ascii="Times New Roman" w:hAnsi="Times New Roman" w:cs="Times New Roman"/>
          <w:sz w:val="28"/>
          <w:szCs w:val="28"/>
        </w:rPr>
      </w:pPr>
      <w:r w:rsidRPr="009F7172">
        <w:rPr>
          <w:rFonts w:ascii="Times New Roman" w:hAnsi="Times New Roman" w:cs="Times New Roman"/>
          <w:sz w:val="28"/>
          <w:szCs w:val="28"/>
        </w:rPr>
        <w:t>Также необходимо начиная с 2019 года поддерживать уровень заработной платы отдельных категорий работников социальной сферы, установленный программными указами Президента Российской Федерации, ориентированный на среднюю заработную плату по Ростовской области. Таким образом, при ее повышении будет продолжать расти заработная плата педагогов, врачей, среднего и младшего медицинского персонала, социальных работников и работников учреждений культуры.</w:t>
      </w:r>
    </w:p>
    <w:p w:rsidR="009F7172" w:rsidRPr="009F7172" w:rsidRDefault="009F7172" w:rsidP="009F7172">
      <w:pPr>
        <w:spacing w:after="0" w:line="240" w:lineRule="auto"/>
        <w:ind w:firstLine="709"/>
        <w:jc w:val="both"/>
        <w:rPr>
          <w:rFonts w:ascii="Times New Roman" w:hAnsi="Times New Roman" w:cs="Times New Roman"/>
          <w:sz w:val="28"/>
          <w:szCs w:val="28"/>
        </w:rPr>
      </w:pPr>
      <w:r w:rsidRPr="009F7172">
        <w:rPr>
          <w:rFonts w:ascii="Times New Roman" w:hAnsi="Times New Roman" w:cs="Times New Roman"/>
          <w:sz w:val="28"/>
          <w:szCs w:val="28"/>
        </w:rPr>
        <w:t>Основная задача, которая стоит перед социальной политикой, – оказать помощь тем, кто в ней нуждается.</w:t>
      </w:r>
    </w:p>
    <w:p w:rsidR="009F7172" w:rsidRPr="009F7172" w:rsidRDefault="009F7172" w:rsidP="009F7172">
      <w:pPr>
        <w:spacing w:after="0" w:line="240" w:lineRule="auto"/>
        <w:ind w:firstLine="709"/>
        <w:jc w:val="both"/>
        <w:rPr>
          <w:rFonts w:ascii="Times New Roman" w:hAnsi="Times New Roman" w:cs="Times New Roman"/>
          <w:sz w:val="28"/>
          <w:szCs w:val="28"/>
        </w:rPr>
      </w:pPr>
      <w:r w:rsidRPr="009F7172">
        <w:rPr>
          <w:rFonts w:ascii="Times New Roman" w:hAnsi="Times New Roman" w:cs="Times New Roman"/>
          <w:sz w:val="28"/>
          <w:szCs w:val="28"/>
        </w:rPr>
        <w:t xml:space="preserve">В числе приоритетных направлений по-прежнему остаются </w:t>
      </w:r>
      <w:r w:rsidRPr="009F7172">
        <w:rPr>
          <w:rFonts w:ascii="Times New Roman" w:hAnsi="Times New Roman" w:cs="Times New Roman"/>
          <w:sz w:val="28"/>
          <w:szCs w:val="28"/>
        </w:rPr>
        <w:br/>
        <w:t>на предстоящие годы образование, здравоохранение, культура и физическая культура, развитие массового спорта.</w:t>
      </w:r>
    </w:p>
    <w:p w:rsidR="009F7172" w:rsidRPr="009F7172" w:rsidRDefault="009F7172" w:rsidP="009F7172">
      <w:pPr>
        <w:spacing w:after="0" w:line="232" w:lineRule="auto"/>
        <w:jc w:val="center"/>
        <w:rPr>
          <w:rFonts w:ascii="Times New Roman" w:hAnsi="Times New Roman" w:cs="Times New Roman"/>
          <w:sz w:val="28"/>
          <w:szCs w:val="28"/>
        </w:rPr>
      </w:pPr>
      <w:r w:rsidRPr="009F7172">
        <w:rPr>
          <w:rFonts w:ascii="Times New Roman" w:hAnsi="Times New Roman" w:cs="Times New Roman"/>
          <w:sz w:val="28"/>
          <w:szCs w:val="28"/>
        </w:rPr>
        <w:t>Основные подходы к долговой политике</w:t>
      </w:r>
    </w:p>
    <w:p w:rsidR="009F7172" w:rsidRPr="009F7172" w:rsidRDefault="009F7172" w:rsidP="009F7172">
      <w:pPr>
        <w:widowControl w:val="0"/>
        <w:autoSpaceDE w:val="0"/>
        <w:autoSpaceDN w:val="0"/>
        <w:adjustRightInd w:val="0"/>
        <w:spacing w:after="0" w:line="232" w:lineRule="auto"/>
        <w:ind w:firstLine="709"/>
        <w:jc w:val="both"/>
        <w:rPr>
          <w:rFonts w:ascii="Times New Roman" w:hAnsi="Times New Roman" w:cs="Times New Roman"/>
          <w:sz w:val="28"/>
          <w:szCs w:val="28"/>
        </w:rPr>
      </w:pPr>
      <w:r w:rsidRPr="009F7172">
        <w:rPr>
          <w:rFonts w:ascii="Times New Roman" w:hAnsi="Times New Roman" w:cs="Times New Roman"/>
          <w:sz w:val="28"/>
          <w:szCs w:val="28"/>
        </w:rPr>
        <w:t xml:space="preserve">Основной целью долговой политики Тацинского района на период </w:t>
      </w:r>
      <w:r w:rsidRPr="009F7172">
        <w:rPr>
          <w:rFonts w:ascii="Times New Roman" w:hAnsi="Times New Roman" w:cs="Times New Roman"/>
          <w:sz w:val="28"/>
          <w:szCs w:val="28"/>
        </w:rPr>
        <w:br/>
        <w:t>до 2022 года будет являться ограничение муниципального долга и минимизация расходов на его обслуживание.</w:t>
      </w:r>
    </w:p>
    <w:p w:rsidR="009F7172" w:rsidRPr="009F7172" w:rsidRDefault="009F7172" w:rsidP="009F7172">
      <w:pPr>
        <w:widowControl w:val="0"/>
        <w:autoSpaceDE w:val="0"/>
        <w:autoSpaceDN w:val="0"/>
        <w:adjustRightInd w:val="0"/>
        <w:spacing w:after="0" w:line="232" w:lineRule="auto"/>
        <w:ind w:firstLine="709"/>
        <w:jc w:val="both"/>
        <w:rPr>
          <w:rFonts w:ascii="Times New Roman" w:hAnsi="Times New Roman" w:cs="Times New Roman"/>
          <w:sz w:val="28"/>
          <w:szCs w:val="28"/>
        </w:rPr>
      </w:pPr>
      <w:r w:rsidRPr="009F7172">
        <w:rPr>
          <w:rFonts w:ascii="Times New Roman" w:hAnsi="Times New Roman" w:cs="Times New Roman"/>
          <w:sz w:val="28"/>
          <w:szCs w:val="28"/>
        </w:rPr>
        <w:t xml:space="preserve">Муниципальная долговая политика будет направлена на обеспечение платежеспособности </w:t>
      </w:r>
      <w:r w:rsidRPr="009F7172">
        <w:rPr>
          <w:rFonts w:ascii="Times New Roman" w:hAnsi="Times New Roman" w:cs="Arial"/>
          <w:sz w:val="28"/>
          <w:szCs w:val="28"/>
        </w:rPr>
        <w:t>Быстрогорского сельского поселения</w:t>
      </w:r>
      <w:r w:rsidRPr="009F7172">
        <w:rPr>
          <w:rFonts w:ascii="Times New Roman" w:hAnsi="Times New Roman" w:cs="Times New Roman"/>
          <w:sz w:val="28"/>
          <w:szCs w:val="28"/>
        </w:rPr>
        <w:t xml:space="preserve">, отсутствие муниципального долга, при этом должна быть обеспечена способность района осуществлять заимствования в объемах, необходимых </w:t>
      </w:r>
      <w:r w:rsidRPr="009F7172">
        <w:rPr>
          <w:rFonts w:ascii="Times New Roman" w:hAnsi="Times New Roman" w:cs="Times New Roman"/>
          <w:sz w:val="28"/>
          <w:szCs w:val="28"/>
        </w:rPr>
        <w:br/>
        <w:t xml:space="preserve">для решения поставленных социально-экономических задач на комфортных </w:t>
      </w:r>
      <w:r w:rsidRPr="009F7172">
        <w:rPr>
          <w:rFonts w:ascii="Times New Roman" w:hAnsi="Times New Roman" w:cs="Times New Roman"/>
          <w:sz w:val="28"/>
          <w:szCs w:val="28"/>
        </w:rPr>
        <w:br/>
        <w:t>условиях.</w:t>
      </w:r>
    </w:p>
    <w:p w:rsidR="00255258" w:rsidRPr="00255258" w:rsidRDefault="00255258" w:rsidP="00255258">
      <w:pPr>
        <w:tabs>
          <w:tab w:val="left" w:pos="1380"/>
        </w:tabs>
        <w:spacing w:after="0" w:line="240" w:lineRule="auto"/>
        <w:rPr>
          <w:rFonts w:ascii="Times New Roman" w:hAnsi="Times New Roman" w:cs="Times New Roman"/>
          <w:sz w:val="24"/>
          <w:szCs w:val="24"/>
        </w:rPr>
      </w:pPr>
    </w:p>
    <w:p w:rsidR="009D24A6" w:rsidRDefault="009D24A6" w:rsidP="00880C03">
      <w:pPr>
        <w:spacing w:after="0"/>
        <w:jc w:val="both"/>
        <w:rPr>
          <w:rFonts w:ascii="Times New Roman" w:hAnsi="Times New Roman" w:cs="Times New Roman"/>
          <w:b/>
          <w:bCs/>
        </w:rPr>
      </w:pPr>
    </w:p>
    <w:p w:rsidR="009F7172" w:rsidRDefault="009F7172" w:rsidP="00880C03">
      <w:pPr>
        <w:spacing w:after="0"/>
        <w:jc w:val="both"/>
        <w:rPr>
          <w:rFonts w:ascii="Times New Roman" w:hAnsi="Times New Roman" w:cs="Times New Roman"/>
          <w:b/>
          <w:bCs/>
        </w:rPr>
      </w:pPr>
    </w:p>
    <w:p w:rsidR="009F7172" w:rsidRDefault="009F7172" w:rsidP="00880C03">
      <w:pPr>
        <w:spacing w:after="0"/>
        <w:jc w:val="both"/>
        <w:rPr>
          <w:rFonts w:ascii="Times New Roman" w:hAnsi="Times New Roman" w:cs="Times New Roman"/>
          <w:b/>
          <w:bCs/>
        </w:rPr>
      </w:pPr>
    </w:p>
    <w:p w:rsidR="009F7172" w:rsidRDefault="009F7172" w:rsidP="00880C03">
      <w:pPr>
        <w:spacing w:after="0"/>
        <w:jc w:val="both"/>
        <w:rPr>
          <w:rFonts w:ascii="Times New Roman" w:hAnsi="Times New Roman" w:cs="Times New Roman"/>
          <w:b/>
          <w:bCs/>
        </w:rPr>
      </w:pPr>
    </w:p>
    <w:p w:rsidR="009F7172" w:rsidRDefault="009F7172" w:rsidP="00880C03">
      <w:pPr>
        <w:spacing w:after="0"/>
        <w:jc w:val="both"/>
        <w:rPr>
          <w:rFonts w:ascii="Times New Roman" w:hAnsi="Times New Roman" w:cs="Times New Roman"/>
          <w:b/>
          <w:bCs/>
        </w:rPr>
      </w:pPr>
    </w:p>
    <w:p w:rsidR="009F7172" w:rsidRDefault="009F7172" w:rsidP="00880C03">
      <w:pPr>
        <w:spacing w:after="0"/>
        <w:jc w:val="both"/>
        <w:rPr>
          <w:rFonts w:ascii="Times New Roman" w:hAnsi="Times New Roman" w:cs="Times New Roman"/>
          <w:b/>
          <w:bCs/>
        </w:rPr>
      </w:pPr>
    </w:p>
    <w:p w:rsidR="009F7172" w:rsidRDefault="009F7172" w:rsidP="00880C03">
      <w:pPr>
        <w:spacing w:after="0"/>
        <w:jc w:val="both"/>
        <w:rPr>
          <w:rFonts w:ascii="Times New Roman" w:hAnsi="Times New Roman" w:cs="Times New Roman"/>
          <w:b/>
          <w:bCs/>
        </w:rPr>
      </w:pPr>
    </w:p>
    <w:p w:rsidR="009F7172" w:rsidRDefault="009F7172" w:rsidP="00880C03">
      <w:pPr>
        <w:spacing w:after="0"/>
        <w:jc w:val="both"/>
        <w:rPr>
          <w:rFonts w:ascii="Times New Roman" w:hAnsi="Times New Roman" w:cs="Times New Roman"/>
          <w:b/>
          <w:bCs/>
        </w:rPr>
      </w:pPr>
    </w:p>
    <w:p w:rsidR="009F7172" w:rsidRDefault="009F7172" w:rsidP="00880C03">
      <w:pPr>
        <w:spacing w:after="0"/>
        <w:jc w:val="both"/>
        <w:rPr>
          <w:rFonts w:ascii="Times New Roman" w:hAnsi="Times New Roman" w:cs="Times New Roman"/>
          <w:b/>
          <w:bCs/>
        </w:rPr>
      </w:pPr>
    </w:p>
    <w:p w:rsidR="009F7172" w:rsidRDefault="009F7172" w:rsidP="00880C03">
      <w:pPr>
        <w:spacing w:after="0"/>
        <w:jc w:val="both"/>
        <w:rPr>
          <w:rFonts w:ascii="Times New Roman" w:hAnsi="Times New Roman" w:cs="Times New Roman"/>
          <w:b/>
          <w:bCs/>
        </w:rPr>
      </w:pPr>
    </w:p>
    <w:p w:rsidR="009F7172" w:rsidRDefault="009F7172" w:rsidP="00880C03">
      <w:pPr>
        <w:spacing w:after="0"/>
        <w:jc w:val="both"/>
        <w:rPr>
          <w:rFonts w:ascii="Times New Roman" w:hAnsi="Times New Roman" w:cs="Times New Roman"/>
          <w:b/>
          <w:bCs/>
        </w:rPr>
      </w:pPr>
    </w:p>
    <w:p w:rsidR="009F7172" w:rsidRDefault="009F7172" w:rsidP="00880C03">
      <w:pPr>
        <w:spacing w:after="0"/>
        <w:jc w:val="both"/>
        <w:rPr>
          <w:rFonts w:ascii="Times New Roman" w:hAnsi="Times New Roman" w:cs="Times New Roman"/>
          <w:b/>
          <w:bCs/>
        </w:rPr>
      </w:pPr>
    </w:p>
    <w:p w:rsidR="009F7172" w:rsidRDefault="009F7172" w:rsidP="00880C03">
      <w:pPr>
        <w:spacing w:after="0"/>
        <w:jc w:val="both"/>
        <w:rPr>
          <w:rFonts w:ascii="Times New Roman" w:hAnsi="Times New Roman" w:cs="Times New Roman"/>
          <w:b/>
          <w:bCs/>
        </w:rPr>
      </w:pPr>
    </w:p>
    <w:p w:rsidR="009F7172" w:rsidRDefault="009F7172" w:rsidP="00880C03">
      <w:pPr>
        <w:spacing w:after="0"/>
        <w:jc w:val="both"/>
        <w:rPr>
          <w:rFonts w:ascii="Times New Roman" w:hAnsi="Times New Roman" w:cs="Times New Roman"/>
          <w:b/>
          <w:bCs/>
        </w:rPr>
      </w:pPr>
    </w:p>
    <w:p w:rsidR="009F7172" w:rsidRDefault="009F7172" w:rsidP="00880C03">
      <w:pPr>
        <w:spacing w:after="0"/>
        <w:jc w:val="both"/>
        <w:rPr>
          <w:rFonts w:ascii="Times New Roman" w:hAnsi="Times New Roman" w:cs="Times New Roman"/>
          <w:b/>
          <w:bCs/>
        </w:rPr>
        <w:sectPr w:rsidR="009F7172" w:rsidSect="00880C03">
          <w:pgSz w:w="11906" w:h="16838"/>
          <w:pgMar w:top="227" w:right="159" w:bottom="567" w:left="1134" w:header="709" w:footer="709" w:gutter="0"/>
          <w:cols w:space="708"/>
          <w:docGrid w:linePitch="360"/>
        </w:sectPr>
      </w:pPr>
    </w:p>
    <w:p w:rsidR="009F7172" w:rsidRDefault="009F7172" w:rsidP="00880C03">
      <w:pPr>
        <w:spacing w:after="0"/>
        <w:jc w:val="both"/>
        <w:rPr>
          <w:rFonts w:ascii="Times New Roman" w:hAnsi="Times New Roman" w:cs="Times New Roman"/>
          <w:b/>
          <w:bCs/>
        </w:rPr>
      </w:pPr>
    </w:p>
    <w:p w:rsidR="009F7172" w:rsidRDefault="009F7172" w:rsidP="00880C03">
      <w:pPr>
        <w:spacing w:after="0"/>
        <w:jc w:val="both"/>
        <w:rPr>
          <w:rFonts w:ascii="Times New Roman" w:hAnsi="Times New Roman" w:cs="Times New Roman"/>
          <w:b/>
          <w:bCs/>
        </w:rPr>
      </w:pPr>
    </w:p>
    <w:tbl>
      <w:tblPr>
        <w:tblW w:w="25105" w:type="dxa"/>
        <w:tblLayout w:type="fixed"/>
        <w:tblLook w:val="04A0"/>
      </w:tblPr>
      <w:tblGrid>
        <w:gridCol w:w="565"/>
        <w:gridCol w:w="1701"/>
        <w:gridCol w:w="1411"/>
        <w:gridCol w:w="434"/>
        <w:gridCol w:w="984"/>
        <w:gridCol w:w="1142"/>
        <w:gridCol w:w="842"/>
        <w:gridCol w:w="434"/>
        <w:gridCol w:w="1134"/>
        <w:gridCol w:w="133"/>
        <w:gridCol w:w="1001"/>
        <w:gridCol w:w="1418"/>
        <w:gridCol w:w="1417"/>
        <w:gridCol w:w="1134"/>
        <w:gridCol w:w="1559"/>
        <w:gridCol w:w="241"/>
        <w:gridCol w:w="43"/>
        <w:gridCol w:w="916"/>
        <w:gridCol w:w="40"/>
        <w:gridCol w:w="959"/>
        <w:gridCol w:w="959"/>
        <w:gridCol w:w="361"/>
        <w:gridCol w:w="236"/>
        <w:gridCol w:w="362"/>
        <w:gridCol w:w="1199"/>
        <w:gridCol w:w="959"/>
        <w:gridCol w:w="959"/>
        <w:gridCol w:w="2317"/>
        <w:gridCol w:w="245"/>
      </w:tblGrid>
      <w:tr w:rsidR="009F7172" w:rsidRPr="009F7172" w:rsidTr="009F7172">
        <w:trPr>
          <w:trHeight w:val="1065"/>
        </w:trPr>
        <w:tc>
          <w:tcPr>
            <w:tcW w:w="565" w:type="dxa"/>
            <w:noWrap/>
            <w:vAlign w:val="bottom"/>
            <w:hideMark/>
          </w:tcPr>
          <w:p w:rsidR="009F7172" w:rsidRPr="009F7172" w:rsidRDefault="009F7172" w:rsidP="009F7172">
            <w:pPr>
              <w:spacing w:after="0" w:line="240" w:lineRule="auto"/>
              <w:rPr>
                <w:rFonts w:ascii="Times New Roman" w:hAnsi="Times New Roman" w:cs="Times New Roman"/>
                <w:sz w:val="28"/>
                <w:szCs w:val="20"/>
              </w:rPr>
            </w:pPr>
          </w:p>
        </w:tc>
        <w:tc>
          <w:tcPr>
            <w:tcW w:w="3112" w:type="dxa"/>
            <w:gridSpan w:val="2"/>
            <w:vAlign w:val="bottom"/>
            <w:hideMark/>
          </w:tcPr>
          <w:p w:rsidR="009F7172" w:rsidRPr="009F7172" w:rsidRDefault="009F7172" w:rsidP="009F7172">
            <w:pPr>
              <w:spacing w:after="160" w:line="256" w:lineRule="auto"/>
              <w:rPr>
                <w:rFonts w:eastAsia="Calibri" w:cs="Times New Roman"/>
                <w:sz w:val="20"/>
                <w:szCs w:val="20"/>
              </w:rPr>
            </w:pPr>
          </w:p>
        </w:tc>
        <w:tc>
          <w:tcPr>
            <w:tcW w:w="1418" w:type="dxa"/>
            <w:gridSpan w:val="2"/>
            <w:noWrap/>
            <w:vAlign w:val="bottom"/>
            <w:hideMark/>
          </w:tcPr>
          <w:p w:rsidR="009F7172" w:rsidRPr="009F7172" w:rsidRDefault="009F7172" w:rsidP="009F7172">
            <w:pPr>
              <w:spacing w:after="160" w:line="256" w:lineRule="auto"/>
              <w:rPr>
                <w:rFonts w:eastAsia="Calibri" w:cs="Times New Roman"/>
                <w:sz w:val="20"/>
                <w:szCs w:val="20"/>
              </w:rPr>
            </w:pPr>
          </w:p>
        </w:tc>
        <w:tc>
          <w:tcPr>
            <w:tcW w:w="1142" w:type="dxa"/>
            <w:noWrap/>
            <w:vAlign w:val="bottom"/>
            <w:hideMark/>
          </w:tcPr>
          <w:p w:rsidR="009F7172" w:rsidRPr="009F7172" w:rsidRDefault="009F7172" w:rsidP="009F7172">
            <w:pPr>
              <w:spacing w:after="160" w:line="256" w:lineRule="auto"/>
              <w:rPr>
                <w:rFonts w:eastAsia="Calibri" w:cs="Times New Roman"/>
                <w:sz w:val="20"/>
                <w:szCs w:val="20"/>
              </w:rPr>
            </w:pPr>
          </w:p>
        </w:tc>
        <w:tc>
          <w:tcPr>
            <w:tcW w:w="842" w:type="dxa"/>
            <w:noWrap/>
            <w:vAlign w:val="bottom"/>
            <w:hideMark/>
          </w:tcPr>
          <w:p w:rsidR="009F7172" w:rsidRPr="009F7172" w:rsidRDefault="009F7172" w:rsidP="009F7172">
            <w:pPr>
              <w:spacing w:after="160" w:line="256" w:lineRule="auto"/>
              <w:rPr>
                <w:rFonts w:eastAsia="Calibri" w:cs="Times New Roman"/>
                <w:sz w:val="20"/>
                <w:szCs w:val="20"/>
              </w:rPr>
            </w:pPr>
          </w:p>
        </w:tc>
        <w:tc>
          <w:tcPr>
            <w:tcW w:w="1701" w:type="dxa"/>
            <w:gridSpan w:val="3"/>
          </w:tcPr>
          <w:p w:rsidR="009F7172" w:rsidRPr="009F7172" w:rsidRDefault="009F7172" w:rsidP="009F7172">
            <w:pPr>
              <w:spacing w:after="0" w:line="256" w:lineRule="auto"/>
              <w:jc w:val="center"/>
              <w:rPr>
                <w:rFonts w:ascii="Times New Roman" w:hAnsi="Times New Roman" w:cs="Times New Roman"/>
                <w:color w:val="000000"/>
                <w:sz w:val="28"/>
                <w:szCs w:val="28"/>
                <w:lang w:eastAsia="en-US"/>
              </w:rPr>
            </w:pPr>
          </w:p>
        </w:tc>
        <w:tc>
          <w:tcPr>
            <w:tcW w:w="6529" w:type="dxa"/>
            <w:gridSpan w:val="5"/>
            <w:vAlign w:val="bottom"/>
            <w:hideMark/>
          </w:tcPr>
          <w:p w:rsidR="009F7172" w:rsidRPr="009F7172" w:rsidRDefault="009F7172" w:rsidP="009F7172">
            <w:pPr>
              <w:spacing w:after="0" w:line="256" w:lineRule="auto"/>
              <w:jc w:val="right"/>
              <w:rPr>
                <w:rFonts w:ascii="Times New Roman" w:hAnsi="Times New Roman" w:cs="Times New Roman"/>
                <w:color w:val="000000"/>
                <w:sz w:val="28"/>
                <w:szCs w:val="28"/>
                <w:lang w:eastAsia="en-US"/>
              </w:rPr>
            </w:pPr>
            <w:r w:rsidRPr="009F7172">
              <w:rPr>
                <w:rFonts w:ascii="Times New Roman" w:hAnsi="Times New Roman" w:cs="Times New Roman"/>
                <w:color w:val="000000"/>
                <w:sz w:val="28"/>
                <w:szCs w:val="28"/>
                <w:lang w:eastAsia="en-US"/>
              </w:rPr>
              <w:t>Приложение №1</w:t>
            </w:r>
          </w:p>
          <w:p w:rsidR="009F7172" w:rsidRPr="009F7172" w:rsidRDefault="009F7172" w:rsidP="009F7172">
            <w:pPr>
              <w:spacing w:after="0" w:line="256" w:lineRule="auto"/>
              <w:jc w:val="right"/>
              <w:rPr>
                <w:rFonts w:ascii="Times New Roman" w:hAnsi="Times New Roman" w:cs="Times New Roman"/>
                <w:color w:val="000000"/>
                <w:sz w:val="28"/>
                <w:szCs w:val="28"/>
                <w:lang w:eastAsia="en-US"/>
              </w:rPr>
            </w:pPr>
            <w:r w:rsidRPr="009F7172">
              <w:rPr>
                <w:rFonts w:ascii="Times New Roman" w:hAnsi="Times New Roman" w:cs="Times New Roman"/>
                <w:color w:val="000000"/>
                <w:sz w:val="28"/>
                <w:szCs w:val="28"/>
                <w:lang w:eastAsia="en-US"/>
              </w:rPr>
              <w:t>к бюджетному прогнозу Быстрогорского сельского поселения на период 2017-2022 годов</w:t>
            </w:r>
          </w:p>
          <w:p w:rsidR="009F7172" w:rsidRPr="009F7172" w:rsidRDefault="009F7172" w:rsidP="009F7172">
            <w:pPr>
              <w:spacing w:after="0" w:line="256" w:lineRule="auto"/>
              <w:jc w:val="center"/>
              <w:rPr>
                <w:rFonts w:ascii="Times New Roman" w:hAnsi="Times New Roman" w:cs="Times New Roman"/>
                <w:color w:val="000000"/>
                <w:sz w:val="28"/>
                <w:szCs w:val="28"/>
                <w:lang w:eastAsia="en-US"/>
              </w:rPr>
            </w:pPr>
          </w:p>
        </w:tc>
        <w:tc>
          <w:tcPr>
            <w:tcW w:w="241" w:type="dxa"/>
            <w:noWrap/>
            <w:vAlign w:val="bottom"/>
            <w:hideMark/>
          </w:tcPr>
          <w:p w:rsidR="009F7172" w:rsidRPr="009F7172" w:rsidRDefault="009F7172" w:rsidP="009F7172">
            <w:pPr>
              <w:spacing w:after="0" w:line="240" w:lineRule="auto"/>
              <w:rPr>
                <w:rFonts w:ascii="Times New Roman" w:hAnsi="Times New Roman" w:cs="Times New Roman"/>
                <w:color w:val="000000"/>
                <w:sz w:val="28"/>
                <w:szCs w:val="28"/>
                <w:lang w:eastAsia="en-US"/>
              </w:rPr>
            </w:pPr>
          </w:p>
        </w:tc>
        <w:tc>
          <w:tcPr>
            <w:tcW w:w="999" w:type="dxa"/>
            <w:gridSpan w:val="3"/>
            <w:noWrap/>
            <w:vAlign w:val="bottom"/>
            <w:hideMark/>
          </w:tcPr>
          <w:p w:rsidR="009F7172" w:rsidRPr="009F7172" w:rsidRDefault="009F7172" w:rsidP="009F7172">
            <w:pPr>
              <w:spacing w:after="0" w:line="256" w:lineRule="auto"/>
              <w:rPr>
                <w:rFonts w:eastAsia="Calibri" w:cs="Times New Roman"/>
                <w:sz w:val="20"/>
                <w:szCs w:val="20"/>
              </w:rPr>
            </w:pPr>
          </w:p>
        </w:tc>
        <w:tc>
          <w:tcPr>
            <w:tcW w:w="959" w:type="dxa"/>
            <w:noWrap/>
            <w:vAlign w:val="bottom"/>
            <w:hideMark/>
          </w:tcPr>
          <w:p w:rsidR="009F7172" w:rsidRPr="009F7172" w:rsidRDefault="009F7172" w:rsidP="009F7172">
            <w:pPr>
              <w:spacing w:after="0" w:line="256" w:lineRule="auto"/>
              <w:rPr>
                <w:rFonts w:eastAsia="Calibri" w:cs="Times New Roman"/>
                <w:sz w:val="20"/>
                <w:szCs w:val="20"/>
              </w:rPr>
            </w:pPr>
          </w:p>
        </w:tc>
        <w:tc>
          <w:tcPr>
            <w:tcW w:w="959" w:type="dxa"/>
            <w:noWrap/>
            <w:vAlign w:val="bottom"/>
            <w:hideMark/>
          </w:tcPr>
          <w:p w:rsidR="009F7172" w:rsidRPr="009F7172" w:rsidRDefault="009F7172" w:rsidP="009F7172">
            <w:pPr>
              <w:spacing w:after="0" w:line="256" w:lineRule="auto"/>
              <w:rPr>
                <w:rFonts w:eastAsia="Calibri" w:cs="Times New Roman"/>
                <w:sz w:val="20"/>
                <w:szCs w:val="20"/>
              </w:rPr>
            </w:pPr>
          </w:p>
        </w:tc>
        <w:tc>
          <w:tcPr>
            <w:tcW w:w="959" w:type="dxa"/>
            <w:gridSpan w:val="3"/>
            <w:noWrap/>
            <w:vAlign w:val="bottom"/>
            <w:hideMark/>
          </w:tcPr>
          <w:p w:rsidR="009F7172" w:rsidRPr="009F7172" w:rsidRDefault="009F7172" w:rsidP="009F7172">
            <w:pPr>
              <w:spacing w:after="0" w:line="256" w:lineRule="auto"/>
              <w:rPr>
                <w:rFonts w:eastAsia="Calibri" w:cs="Times New Roman"/>
                <w:sz w:val="20"/>
                <w:szCs w:val="20"/>
              </w:rPr>
            </w:pPr>
          </w:p>
        </w:tc>
        <w:tc>
          <w:tcPr>
            <w:tcW w:w="1199" w:type="dxa"/>
            <w:noWrap/>
            <w:vAlign w:val="bottom"/>
            <w:hideMark/>
          </w:tcPr>
          <w:p w:rsidR="009F7172" w:rsidRPr="009F7172" w:rsidRDefault="009F7172" w:rsidP="009F7172">
            <w:pPr>
              <w:spacing w:after="0" w:line="256" w:lineRule="auto"/>
              <w:rPr>
                <w:rFonts w:eastAsia="Calibri" w:cs="Times New Roman"/>
                <w:sz w:val="20"/>
                <w:szCs w:val="20"/>
              </w:rPr>
            </w:pPr>
          </w:p>
        </w:tc>
        <w:tc>
          <w:tcPr>
            <w:tcW w:w="959" w:type="dxa"/>
            <w:noWrap/>
            <w:vAlign w:val="bottom"/>
            <w:hideMark/>
          </w:tcPr>
          <w:p w:rsidR="009F7172" w:rsidRPr="009F7172" w:rsidRDefault="009F7172" w:rsidP="009F7172">
            <w:pPr>
              <w:spacing w:after="0" w:line="256" w:lineRule="auto"/>
              <w:rPr>
                <w:rFonts w:eastAsia="Calibri" w:cs="Times New Roman"/>
                <w:sz w:val="20"/>
                <w:szCs w:val="20"/>
              </w:rPr>
            </w:pPr>
          </w:p>
        </w:tc>
        <w:tc>
          <w:tcPr>
            <w:tcW w:w="959" w:type="dxa"/>
            <w:noWrap/>
            <w:vAlign w:val="bottom"/>
            <w:hideMark/>
          </w:tcPr>
          <w:p w:rsidR="009F7172" w:rsidRPr="009F7172" w:rsidRDefault="009F7172" w:rsidP="009F7172">
            <w:pPr>
              <w:spacing w:after="0" w:line="256" w:lineRule="auto"/>
              <w:rPr>
                <w:rFonts w:eastAsia="Calibri" w:cs="Times New Roman"/>
                <w:sz w:val="20"/>
                <w:szCs w:val="20"/>
              </w:rPr>
            </w:pPr>
          </w:p>
        </w:tc>
        <w:tc>
          <w:tcPr>
            <w:tcW w:w="2317" w:type="dxa"/>
            <w:noWrap/>
            <w:vAlign w:val="bottom"/>
            <w:hideMark/>
          </w:tcPr>
          <w:p w:rsidR="009F7172" w:rsidRPr="009F7172" w:rsidRDefault="009F7172" w:rsidP="009F7172">
            <w:pPr>
              <w:spacing w:after="0" w:line="256" w:lineRule="auto"/>
              <w:rPr>
                <w:rFonts w:eastAsia="Calibri" w:cs="Times New Roman"/>
                <w:sz w:val="20"/>
                <w:szCs w:val="20"/>
              </w:rPr>
            </w:pPr>
          </w:p>
        </w:tc>
        <w:tc>
          <w:tcPr>
            <w:tcW w:w="245" w:type="dxa"/>
            <w:noWrap/>
            <w:vAlign w:val="bottom"/>
            <w:hideMark/>
          </w:tcPr>
          <w:p w:rsidR="009F7172" w:rsidRPr="009F7172" w:rsidRDefault="009F7172" w:rsidP="009F7172">
            <w:pPr>
              <w:spacing w:after="0" w:line="256" w:lineRule="auto"/>
              <w:rPr>
                <w:rFonts w:eastAsia="Calibri" w:cs="Times New Roman"/>
                <w:sz w:val="20"/>
                <w:szCs w:val="20"/>
              </w:rPr>
            </w:pPr>
          </w:p>
        </w:tc>
      </w:tr>
      <w:tr w:rsidR="009F7172" w:rsidRPr="009F7172" w:rsidTr="009F7172">
        <w:trPr>
          <w:gridAfter w:val="12"/>
          <w:wAfter w:w="9512" w:type="dxa"/>
          <w:trHeight w:val="1020"/>
        </w:trPr>
        <w:tc>
          <w:tcPr>
            <w:tcW w:w="565" w:type="dxa"/>
            <w:tcBorders>
              <w:top w:val="nil"/>
              <w:left w:val="nil"/>
              <w:bottom w:val="single" w:sz="4" w:space="0" w:color="auto"/>
            </w:tcBorders>
            <w:noWrap/>
            <w:vAlign w:val="center"/>
            <w:hideMark/>
          </w:tcPr>
          <w:p w:rsidR="009F7172" w:rsidRPr="009F7172" w:rsidRDefault="009F7172" w:rsidP="009F7172">
            <w:pPr>
              <w:spacing w:after="0" w:line="256" w:lineRule="auto"/>
              <w:rPr>
                <w:rFonts w:eastAsia="Calibri" w:cs="Times New Roman"/>
                <w:sz w:val="20"/>
                <w:szCs w:val="20"/>
              </w:rPr>
            </w:pPr>
          </w:p>
        </w:tc>
        <w:tc>
          <w:tcPr>
            <w:tcW w:w="1701" w:type="dxa"/>
          </w:tcPr>
          <w:p w:rsidR="009F7172" w:rsidRPr="009F7172" w:rsidRDefault="009F7172" w:rsidP="009F7172">
            <w:pPr>
              <w:spacing w:after="0" w:line="240" w:lineRule="auto"/>
              <w:jc w:val="center"/>
              <w:rPr>
                <w:rFonts w:ascii="Times New Roman" w:hAnsi="Times New Roman" w:cs="Times New Roman"/>
                <w:sz w:val="28"/>
                <w:szCs w:val="28"/>
                <w:lang w:eastAsia="en-US"/>
              </w:rPr>
            </w:pPr>
          </w:p>
        </w:tc>
        <w:tc>
          <w:tcPr>
            <w:tcW w:w="13327" w:type="dxa"/>
            <w:gridSpan w:val="15"/>
            <w:noWrap/>
            <w:vAlign w:val="center"/>
            <w:hideMark/>
          </w:tcPr>
          <w:p w:rsidR="009F7172" w:rsidRPr="009F7172" w:rsidRDefault="009F7172" w:rsidP="009F7172">
            <w:pPr>
              <w:spacing w:after="0" w:line="240" w:lineRule="auto"/>
              <w:jc w:val="center"/>
              <w:rPr>
                <w:rFonts w:ascii="Times New Roman" w:hAnsi="Times New Roman" w:cs="Times New Roman"/>
                <w:color w:val="000000"/>
                <w:sz w:val="28"/>
                <w:szCs w:val="28"/>
              </w:rPr>
            </w:pPr>
            <w:r w:rsidRPr="009F7172">
              <w:rPr>
                <w:rFonts w:ascii="Times New Roman" w:hAnsi="Times New Roman" w:cs="Times New Roman"/>
                <w:sz w:val="28"/>
                <w:szCs w:val="28"/>
                <w:lang w:eastAsia="en-US"/>
              </w:rPr>
              <w:t>Основные параметры долгосрочного прогноза, определенные в качестве базовых целей для долгосрочного бюджетного планирования в соответствии с распоряжением</w:t>
            </w:r>
            <w:r w:rsidRPr="009F7172">
              <w:rPr>
                <w:rFonts w:ascii="Times New Roman" w:hAnsi="Times New Roman" w:cs="Times New Roman"/>
                <w:color w:val="000000"/>
                <w:sz w:val="28"/>
                <w:szCs w:val="28"/>
              </w:rPr>
              <w:t xml:space="preserve"> Администрации Тацинского района от 30.01.2014 №28 «О долгосрочном прогнозе социально-экономического развития Тацинского района на период до 2030 года»</w:t>
            </w:r>
          </w:p>
          <w:p w:rsidR="009F7172" w:rsidRPr="009F7172" w:rsidRDefault="009F7172" w:rsidP="009F7172">
            <w:pPr>
              <w:spacing w:after="0" w:line="256" w:lineRule="auto"/>
              <w:jc w:val="center"/>
              <w:rPr>
                <w:rFonts w:eastAsia="Calibri" w:cs="Times New Roman"/>
                <w:sz w:val="20"/>
                <w:szCs w:val="20"/>
              </w:rPr>
            </w:pPr>
          </w:p>
        </w:tc>
      </w:tr>
      <w:tr w:rsidR="009F7172" w:rsidRPr="009F7172" w:rsidTr="009F7172">
        <w:trPr>
          <w:gridAfter w:val="6"/>
          <w:wAfter w:w="6041" w:type="dxa"/>
          <w:trHeight w:val="375"/>
        </w:trPr>
        <w:tc>
          <w:tcPr>
            <w:tcW w:w="565" w:type="dxa"/>
            <w:tcBorders>
              <w:top w:val="single" w:sz="4" w:space="0" w:color="auto"/>
              <w:left w:val="single" w:sz="4" w:space="0" w:color="auto"/>
              <w:bottom w:val="single" w:sz="4" w:space="0" w:color="auto"/>
              <w:right w:val="single" w:sz="4" w:space="0" w:color="auto"/>
            </w:tcBorders>
            <w:noWrap/>
            <w:vAlign w:val="center"/>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w:t>
            </w:r>
          </w:p>
        </w:tc>
        <w:tc>
          <w:tcPr>
            <w:tcW w:w="3546" w:type="dxa"/>
            <w:gridSpan w:val="3"/>
            <w:tcBorders>
              <w:top w:val="single" w:sz="4" w:space="0" w:color="auto"/>
              <w:left w:val="nil"/>
              <w:bottom w:val="single" w:sz="4" w:space="0" w:color="auto"/>
              <w:right w:val="single" w:sz="4" w:space="0" w:color="auto"/>
            </w:tcBorders>
            <w:vAlign w:val="center"/>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Основные показатели</w:t>
            </w:r>
          </w:p>
        </w:tc>
        <w:tc>
          <w:tcPr>
            <w:tcW w:w="2126" w:type="dxa"/>
            <w:gridSpan w:val="2"/>
            <w:tcBorders>
              <w:top w:val="single" w:sz="4" w:space="0" w:color="auto"/>
              <w:left w:val="nil"/>
              <w:bottom w:val="single" w:sz="4" w:space="0" w:color="auto"/>
              <w:right w:val="single" w:sz="4" w:space="0" w:color="auto"/>
            </w:tcBorders>
            <w:noWrap/>
            <w:vAlign w:val="center"/>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Единица измерения</w:t>
            </w:r>
          </w:p>
        </w:tc>
        <w:tc>
          <w:tcPr>
            <w:tcW w:w="9072" w:type="dxa"/>
            <w:gridSpan w:val="9"/>
            <w:tcBorders>
              <w:top w:val="single" w:sz="4" w:space="0" w:color="auto"/>
              <w:left w:val="single" w:sz="4" w:space="0" w:color="auto"/>
              <w:bottom w:val="single" w:sz="4" w:space="0" w:color="auto"/>
              <w:right w:val="single" w:sz="4" w:space="0" w:color="auto"/>
            </w:tcBorders>
          </w:tcPr>
          <w:p w:rsidR="009F7172" w:rsidRPr="009F7172" w:rsidRDefault="009F7172" w:rsidP="009F7172">
            <w:pPr>
              <w:spacing w:after="0" w:line="256" w:lineRule="auto"/>
              <w:jc w:val="center"/>
              <w:rPr>
                <w:rFonts w:ascii="Times New Roman" w:eastAsia="Calibri" w:hAnsi="Times New Roman" w:cs="Times New Roman"/>
                <w:sz w:val="24"/>
                <w:szCs w:val="24"/>
              </w:rPr>
            </w:pPr>
            <w:r w:rsidRPr="009F7172">
              <w:rPr>
                <w:rFonts w:ascii="Times New Roman" w:eastAsia="Calibri" w:hAnsi="Times New Roman" w:cs="Times New Roman"/>
                <w:sz w:val="24"/>
                <w:szCs w:val="24"/>
              </w:rPr>
              <w:t>Прогноз</w:t>
            </w:r>
          </w:p>
        </w:tc>
        <w:tc>
          <w:tcPr>
            <w:tcW w:w="241" w:type="dxa"/>
            <w:tcBorders>
              <w:left w:val="single" w:sz="4" w:space="0" w:color="auto"/>
            </w:tcBorders>
            <w:noWrap/>
            <w:vAlign w:val="center"/>
            <w:hideMark/>
          </w:tcPr>
          <w:p w:rsidR="009F7172" w:rsidRPr="009F7172" w:rsidRDefault="009F7172" w:rsidP="009F7172">
            <w:pPr>
              <w:spacing w:after="0" w:line="256" w:lineRule="auto"/>
              <w:rPr>
                <w:rFonts w:eastAsia="Calibri" w:cs="Times New Roman"/>
                <w:sz w:val="20"/>
                <w:szCs w:val="20"/>
              </w:rPr>
            </w:pPr>
          </w:p>
        </w:tc>
        <w:tc>
          <w:tcPr>
            <w:tcW w:w="959" w:type="dxa"/>
            <w:gridSpan w:val="2"/>
            <w:noWrap/>
            <w:vAlign w:val="center"/>
            <w:hideMark/>
          </w:tcPr>
          <w:p w:rsidR="009F7172" w:rsidRPr="009F7172" w:rsidRDefault="009F7172" w:rsidP="009F7172">
            <w:pPr>
              <w:spacing w:after="0" w:line="256" w:lineRule="auto"/>
              <w:rPr>
                <w:rFonts w:eastAsia="Calibri" w:cs="Times New Roman"/>
                <w:sz w:val="20"/>
                <w:szCs w:val="20"/>
              </w:rPr>
            </w:pPr>
          </w:p>
        </w:tc>
        <w:tc>
          <w:tcPr>
            <w:tcW w:w="2319" w:type="dxa"/>
            <w:gridSpan w:val="4"/>
            <w:noWrap/>
            <w:vAlign w:val="center"/>
            <w:hideMark/>
          </w:tcPr>
          <w:p w:rsidR="009F7172" w:rsidRPr="009F7172" w:rsidRDefault="009F7172" w:rsidP="009F7172">
            <w:pPr>
              <w:spacing w:after="0" w:line="256" w:lineRule="auto"/>
              <w:rPr>
                <w:rFonts w:eastAsia="Calibri" w:cs="Times New Roman"/>
                <w:sz w:val="20"/>
                <w:szCs w:val="20"/>
              </w:rPr>
            </w:pPr>
          </w:p>
        </w:tc>
        <w:tc>
          <w:tcPr>
            <w:tcW w:w="236" w:type="dxa"/>
            <w:noWrap/>
            <w:vAlign w:val="center"/>
            <w:hideMark/>
          </w:tcPr>
          <w:p w:rsidR="009F7172" w:rsidRPr="009F7172" w:rsidRDefault="009F7172" w:rsidP="009F7172">
            <w:pPr>
              <w:spacing w:after="0" w:line="256" w:lineRule="auto"/>
              <w:rPr>
                <w:rFonts w:eastAsia="Calibri" w:cs="Times New Roman"/>
                <w:sz w:val="20"/>
                <w:szCs w:val="20"/>
              </w:rPr>
            </w:pPr>
          </w:p>
        </w:tc>
      </w:tr>
      <w:tr w:rsidR="009F7172" w:rsidRPr="009F7172" w:rsidTr="009F7172">
        <w:trPr>
          <w:trHeight w:val="375"/>
        </w:trPr>
        <w:tc>
          <w:tcPr>
            <w:tcW w:w="565" w:type="dxa"/>
            <w:tcBorders>
              <w:top w:val="single" w:sz="4" w:space="0" w:color="auto"/>
              <w:left w:val="single" w:sz="4" w:space="0" w:color="auto"/>
              <w:bottom w:val="single" w:sz="4" w:space="0" w:color="auto"/>
              <w:right w:val="single" w:sz="4" w:space="0" w:color="auto"/>
            </w:tcBorders>
            <w:noWrap/>
            <w:vAlign w:val="center"/>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п/п</w:t>
            </w:r>
          </w:p>
        </w:tc>
        <w:tc>
          <w:tcPr>
            <w:tcW w:w="3546" w:type="dxa"/>
            <w:gridSpan w:val="3"/>
            <w:tcBorders>
              <w:top w:val="single" w:sz="4" w:space="0" w:color="auto"/>
              <w:left w:val="nil"/>
              <w:bottom w:val="single" w:sz="4" w:space="0" w:color="auto"/>
              <w:right w:val="single" w:sz="4" w:space="0" w:color="auto"/>
            </w:tcBorders>
            <w:vAlign w:val="center"/>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 </w:t>
            </w:r>
          </w:p>
        </w:tc>
        <w:tc>
          <w:tcPr>
            <w:tcW w:w="2126" w:type="dxa"/>
            <w:gridSpan w:val="2"/>
            <w:tcBorders>
              <w:top w:val="single" w:sz="4" w:space="0" w:color="auto"/>
              <w:left w:val="nil"/>
              <w:bottom w:val="single" w:sz="4" w:space="0" w:color="auto"/>
              <w:right w:val="single" w:sz="4" w:space="0" w:color="auto"/>
            </w:tcBorders>
            <w:noWrap/>
            <w:vAlign w:val="center"/>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 </w:t>
            </w:r>
          </w:p>
        </w:tc>
        <w:tc>
          <w:tcPr>
            <w:tcW w:w="1276" w:type="dxa"/>
            <w:gridSpan w:val="2"/>
            <w:tcBorders>
              <w:top w:val="single" w:sz="4" w:space="0" w:color="auto"/>
              <w:left w:val="nil"/>
              <w:bottom w:val="single" w:sz="4" w:space="0" w:color="auto"/>
              <w:right w:val="single" w:sz="4" w:space="0" w:color="auto"/>
            </w:tcBorders>
            <w:noWrap/>
            <w:vAlign w:val="center"/>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2017*</w:t>
            </w:r>
          </w:p>
        </w:tc>
        <w:tc>
          <w:tcPr>
            <w:tcW w:w="1134" w:type="dxa"/>
            <w:tcBorders>
              <w:top w:val="single" w:sz="4" w:space="0" w:color="auto"/>
              <w:left w:val="nil"/>
              <w:bottom w:val="single" w:sz="4" w:space="0" w:color="auto"/>
              <w:right w:val="single" w:sz="4" w:space="0" w:color="auto"/>
            </w:tcBorders>
            <w:noWrap/>
            <w:vAlign w:val="center"/>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2018*</w:t>
            </w:r>
          </w:p>
        </w:tc>
        <w:tc>
          <w:tcPr>
            <w:tcW w:w="1134" w:type="dxa"/>
            <w:gridSpan w:val="2"/>
            <w:tcBorders>
              <w:top w:val="single" w:sz="4" w:space="0" w:color="auto"/>
              <w:left w:val="nil"/>
              <w:bottom w:val="single" w:sz="4" w:space="0" w:color="auto"/>
              <w:right w:val="single" w:sz="4" w:space="0" w:color="auto"/>
            </w:tcBorders>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2018</w:t>
            </w:r>
          </w:p>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оценка</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2019</w:t>
            </w:r>
          </w:p>
        </w:tc>
        <w:tc>
          <w:tcPr>
            <w:tcW w:w="1417" w:type="dxa"/>
            <w:tcBorders>
              <w:top w:val="single" w:sz="4" w:space="0" w:color="auto"/>
              <w:left w:val="nil"/>
              <w:bottom w:val="single" w:sz="4" w:space="0" w:color="auto"/>
              <w:right w:val="single" w:sz="4" w:space="0" w:color="auto"/>
            </w:tcBorders>
            <w:noWrap/>
            <w:vAlign w:val="center"/>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2020</w:t>
            </w:r>
          </w:p>
        </w:tc>
        <w:tc>
          <w:tcPr>
            <w:tcW w:w="1134" w:type="dxa"/>
            <w:tcBorders>
              <w:top w:val="single" w:sz="4" w:space="0" w:color="auto"/>
              <w:left w:val="nil"/>
              <w:bottom w:val="single" w:sz="4" w:space="0" w:color="auto"/>
              <w:right w:val="single" w:sz="4" w:space="0" w:color="auto"/>
            </w:tcBorders>
            <w:noWrap/>
            <w:vAlign w:val="center"/>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2021</w:t>
            </w:r>
          </w:p>
        </w:tc>
        <w:tc>
          <w:tcPr>
            <w:tcW w:w="1559" w:type="dxa"/>
            <w:tcBorders>
              <w:top w:val="single" w:sz="4" w:space="0" w:color="auto"/>
              <w:left w:val="nil"/>
              <w:bottom w:val="single" w:sz="4" w:space="0" w:color="auto"/>
              <w:right w:val="single" w:sz="4" w:space="0" w:color="auto"/>
            </w:tcBorders>
            <w:noWrap/>
            <w:vAlign w:val="center"/>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2022</w:t>
            </w:r>
          </w:p>
        </w:tc>
        <w:tc>
          <w:tcPr>
            <w:tcW w:w="241" w:type="dxa"/>
            <w:noWrap/>
            <w:vAlign w:val="center"/>
            <w:hideMark/>
          </w:tcPr>
          <w:p w:rsidR="009F7172" w:rsidRPr="009F7172" w:rsidRDefault="009F7172" w:rsidP="009F7172">
            <w:pPr>
              <w:spacing w:after="0" w:line="240" w:lineRule="auto"/>
              <w:rPr>
                <w:rFonts w:ascii="Times New Roman" w:hAnsi="Times New Roman" w:cs="Times New Roman"/>
                <w:lang w:eastAsia="en-US"/>
              </w:rPr>
            </w:pPr>
          </w:p>
        </w:tc>
        <w:tc>
          <w:tcPr>
            <w:tcW w:w="999" w:type="dxa"/>
            <w:gridSpan w:val="3"/>
            <w:noWrap/>
            <w:vAlign w:val="center"/>
            <w:hideMark/>
          </w:tcPr>
          <w:p w:rsidR="009F7172" w:rsidRPr="009F7172" w:rsidRDefault="009F7172" w:rsidP="009F7172">
            <w:pPr>
              <w:spacing w:after="0" w:line="256" w:lineRule="auto"/>
              <w:rPr>
                <w:rFonts w:eastAsia="Calibri" w:cs="Times New Roman"/>
                <w:sz w:val="20"/>
                <w:szCs w:val="20"/>
              </w:rPr>
            </w:pPr>
          </w:p>
        </w:tc>
        <w:tc>
          <w:tcPr>
            <w:tcW w:w="959" w:type="dxa"/>
            <w:noWrap/>
            <w:vAlign w:val="center"/>
            <w:hideMark/>
          </w:tcPr>
          <w:p w:rsidR="009F7172" w:rsidRPr="009F7172" w:rsidRDefault="009F7172" w:rsidP="009F7172">
            <w:pPr>
              <w:spacing w:after="0" w:line="256" w:lineRule="auto"/>
              <w:rPr>
                <w:rFonts w:eastAsia="Calibri" w:cs="Times New Roman"/>
                <w:sz w:val="20"/>
                <w:szCs w:val="20"/>
              </w:rPr>
            </w:pPr>
          </w:p>
        </w:tc>
        <w:tc>
          <w:tcPr>
            <w:tcW w:w="959" w:type="dxa"/>
            <w:noWrap/>
            <w:vAlign w:val="center"/>
            <w:hideMark/>
          </w:tcPr>
          <w:p w:rsidR="009F7172" w:rsidRPr="009F7172" w:rsidRDefault="009F7172" w:rsidP="009F7172">
            <w:pPr>
              <w:spacing w:after="0" w:line="256" w:lineRule="auto"/>
              <w:rPr>
                <w:rFonts w:eastAsia="Calibri" w:cs="Times New Roman"/>
                <w:sz w:val="20"/>
                <w:szCs w:val="20"/>
              </w:rPr>
            </w:pPr>
          </w:p>
        </w:tc>
        <w:tc>
          <w:tcPr>
            <w:tcW w:w="959" w:type="dxa"/>
            <w:gridSpan w:val="3"/>
            <w:noWrap/>
            <w:vAlign w:val="center"/>
            <w:hideMark/>
          </w:tcPr>
          <w:p w:rsidR="009F7172" w:rsidRPr="009F7172" w:rsidRDefault="009F7172" w:rsidP="009F7172">
            <w:pPr>
              <w:spacing w:after="0" w:line="256" w:lineRule="auto"/>
              <w:rPr>
                <w:rFonts w:eastAsia="Calibri" w:cs="Times New Roman"/>
                <w:sz w:val="20"/>
                <w:szCs w:val="20"/>
              </w:rPr>
            </w:pPr>
          </w:p>
        </w:tc>
        <w:tc>
          <w:tcPr>
            <w:tcW w:w="1199" w:type="dxa"/>
            <w:noWrap/>
            <w:vAlign w:val="center"/>
            <w:hideMark/>
          </w:tcPr>
          <w:p w:rsidR="009F7172" w:rsidRPr="009F7172" w:rsidRDefault="009F7172" w:rsidP="009F7172">
            <w:pPr>
              <w:spacing w:after="0" w:line="256" w:lineRule="auto"/>
              <w:rPr>
                <w:rFonts w:eastAsia="Calibri" w:cs="Times New Roman"/>
                <w:sz w:val="20"/>
                <w:szCs w:val="20"/>
              </w:rPr>
            </w:pPr>
          </w:p>
        </w:tc>
        <w:tc>
          <w:tcPr>
            <w:tcW w:w="959" w:type="dxa"/>
            <w:noWrap/>
            <w:vAlign w:val="center"/>
            <w:hideMark/>
          </w:tcPr>
          <w:p w:rsidR="009F7172" w:rsidRPr="009F7172" w:rsidRDefault="009F7172" w:rsidP="009F7172">
            <w:pPr>
              <w:spacing w:after="0" w:line="256" w:lineRule="auto"/>
              <w:rPr>
                <w:rFonts w:eastAsia="Calibri" w:cs="Times New Roman"/>
                <w:sz w:val="20"/>
                <w:szCs w:val="20"/>
              </w:rPr>
            </w:pPr>
          </w:p>
        </w:tc>
        <w:tc>
          <w:tcPr>
            <w:tcW w:w="959" w:type="dxa"/>
            <w:noWrap/>
            <w:vAlign w:val="center"/>
            <w:hideMark/>
          </w:tcPr>
          <w:p w:rsidR="009F7172" w:rsidRPr="009F7172" w:rsidRDefault="009F7172" w:rsidP="009F7172">
            <w:pPr>
              <w:spacing w:after="0" w:line="256" w:lineRule="auto"/>
              <w:rPr>
                <w:rFonts w:eastAsia="Calibri" w:cs="Times New Roman"/>
                <w:sz w:val="20"/>
                <w:szCs w:val="20"/>
              </w:rPr>
            </w:pPr>
          </w:p>
        </w:tc>
        <w:tc>
          <w:tcPr>
            <w:tcW w:w="2317" w:type="dxa"/>
            <w:noWrap/>
            <w:vAlign w:val="center"/>
            <w:hideMark/>
          </w:tcPr>
          <w:p w:rsidR="009F7172" w:rsidRPr="009F7172" w:rsidRDefault="009F7172" w:rsidP="009F7172">
            <w:pPr>
              <w:spacing w:after="0" w:line="256" w:lineRule="auto"/>
              <w:rPr>
                <w:rFonts w:eastAsia="Calibri" w:cs="Times New Roman"/>
                <w:sz w:val="20"/>
                <w:szCs w:val="20"/>
              </w:rPr>
            </w:pPr>
          </w:p>
        </w:tc>
        <w:tc>
          <w:tcPr>
            <w:tcW w:w="245" w:type="dxa"/>
            <w:noWrap/>
            <w:vAlign w:val="center"/>
            <w:hideMark/>
          </w:tcPr>
          <w:p w:rsidR="009F7172" w:rsidRPr="009F7172" w:rsidRDefault="009F7172" w:rsidP="009F7172">
            <w:pPr>
              <w:spacing w:after="0" w:line="256" w:lineRule="auto"/>
              <w:rPr>
                <w:rFonts w:eastAsia="Calibri" w:cs="Times New Roman"/>
                <w:sz w:val="20"/>
                <w:szCs w:val="20"/>
              </w:rPr>
            </w:pPr>
          </w:p>
        </w:tc>
      </w:tr>
      <w:tr w:rsidR="009F7172" w:rsidRPr="009F7172" w:rsidTr="009F7172">
        <w:trPr>
          <w:trHeight w:val="375"/>
        </w:trPr>
        <w:tc>
          <w:tcPr>
            <w:tcW w:w="565" w:type="dxa"/>
            <w:tcBorders>
              <w:top w:val="single" w:sz="4" w:space="0" w:color="auto"/>
              <w:left w:val="single" w:sz="4" w:space="0" w:color="auto"/>
              <w:bottom w:val="single" w:sz="4" w:space="0" w:color="auto"/>
              <w:right w:val="single" w:sz="4" w:space="0" w:color="auto"/>
            </w:tcBorders>
            <w:noWrap/>
            <w:vAlign w:val="center"/>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 </w:t>
            </w:r>
          </w:p>
        </w:tc>
        <w:tc>
          <w:tcPr>
            <w:tcW w:w="3546" w:type="dxa"/>
            <w:gridSpan w:val="3"/>
            <w:tcBorders>
              <w:top w:val="single" w:sz="4" w:space="0" w:color="auto"/>
              <w:left w:val="nil"/>
              <w:bottom w:val="single" w:sz="4" w:space="0" w:color="auto"/>
              <w:right w:val="single" w:sz="4" w:space="0" w:color="auto"/>
            </w:tcBorders>
            <w:vAlign w:val="center"/>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 </w:t>
            </w:r>
          </w:p>
        </w:tc>
        <w:tc>
          <w:tcPr>
            <w:tcW w:w="2126" w:type="dxa"/>
            <w:gridSpan w:val="2"/>
            <w:tcBorders>
              <w:top w:val="single" w:sz="4" w:space="0" w:color="auto"/>
              <w:left w:val="nil"/>
              <w:bottom w:val="single" w:sz="4" w:space="0" w:color="auto"/>
              <w:right w:val="single" w:sz="4" w:space="0" w:color="auto"/>
            </w:tcBorders>
            <w:noWrap/>
            <w:vAlign w:val="center"/>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 </w:t>
            </w:r>
          </w:p>
        </w:tc>
        <w:tc>
          <w:tcPr>
            <w:tcW w:w="1276" w:type="dxa"/>
            <w:gridSpan w:val="2"/>
            <w:tcBorders>
              <w:top w:val="single" w:sz="4" w:space="0" w:color="auto"/>
              <w:left w:val="nil"/>
              <w:bottom w:val="single" w:sz="4" w:space="0" w:color="auto"/>
              <w:right w:val="single" w:sz="4" w:space="0" w:color="auto"/>
            </w:tcBorders>
            <w:noWrap/>
            <w:vAlign w:val="center"/>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год</w:t>
            </w:r>
          </w:p>
        </w:tc>
        <w:tc>
          <w:tcPr>
            <w:tcW w:w="1134" w:type="dxa"/>
            <w:tcBorders>
              <w:top w:val="single" w:sz="4" w:space="0" w:color="auto"/>
              <w:left w:val="nil"/>
              <w:bottom w:val="single" w:sz="4" w:space="0" w:color="auto"/>
              <w:right w:val="single" w:sz="4" w:space="0" w:color="auto"/>
            </w:tcBorders>
            <w:noWrap/>
            <w:vAlign w:val="center"/>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год</w:t>
            </w:r>
          </w:p>
        </w:tc>
        <w:tc>
          <w:tcPr>
            <w:tcW w:w="1134" w:type="dxa"/>
            <w:gridSpan w:val="2"/>
            <w:tcBorders>
              <w:top w:val="single" w:sz="4" w:space="0" w:color="auto"/>
              <w:left w:val="nil"/>
              <w:bottom w:val="single" w:sz="4" w:space="0" w:color="auto"/>
              <w:right w:val="single" w:sz="4" w:space="0" w:color="auto"/>
            </w:tcBorders>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год</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год</w:t>
            </w:r>
          </w:p>
        </w:tc>
        <w:tc>
          <w:tcPr>
            <w:tcW w:w="1417" w:type="dxa"/>
            <w:tcBorders>
              <w:top w:val="single" w:sz="4" w:space="0" w:color="auto"/>
              <w:left w:val="nil"/>
              <w:bottom w:val="single" w:sz="4" w:space="0" w:color="auto"/>
              <w:right w:val="single" w:sz="4" w:space="0" w:color="auto"/>
            </w:tcBorders>
            <w:noWrap/>
            <w:vAlign w:val="center"/>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год</w:t>
            </w:r>
          </w:p>
        </w:tc>
        <w:tc>
          <w:tcPr>
            <w:tcW w:w="1134" w:type="dxa"/>
            <w:tcBorders>
              <w:top w:val="single" w:sz="4" w:space="0" w:color="auto"/>
              <w:left w:val="nil"/>
              <w:bottom w:val="single" w:sz="4" w:space="0" w:color="auto"/>
              <w:right w:val="single" w:sz="4" w:space="0" w:color="auto"/>
            </w:tcBorders>
            <w:noWrap/>
            <w:vAlign w:val="center"/>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 xml:space="preserve"> год</w:t>
            </w:r>
          </w:p>
        </w:tc>
        <w:tc>
          <w:tcPr>
            <w:tcW w:w="1559" w:type="dxa"/>
            <w:tcBorders>
              <w:top w:val="single" w:sz="4" w:space="0" w:color="auto"/>
              <w:left w:val="nil"/>
              <w:bottom w:val="single" w:sz="4" w:space="0" w:color="auto"/>
              <w:right w:val="single" w:sz="4" w:space="0" w:color="auto"/>
            </w:tcBorders>
            <w:noWrap/>
            <w:vAlign w:val="center"/>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год</w:t>
            </w:r>
          </w:p>
        </w:tc>
        <w:tc>
          <w:tcPr>
            <w:tcW w:w="241" w:type="dxa"/>
            <w:noWrap/>
            <w:vAlign w:val="center"/>
            <w:hideMark/>
          </w:tcPr>
          <w:p w:rsidR="009F7172" w:rsidRPr="009F7172" w:rsidRDefault="009F7172" w:rsidP="009F7172">
            <w:pPr>
              <w:spacing w:after="0" w:line="240" w:lineRule="auto"/>
              <w:rPr>
                <w:rFonts w:ascii="Times New Roman" w:hAnsi="Times New Roman" w:cs="Times New Roman"/>
                <w:lang w:eastAsia="en-US"/>
              </w:rPr>
            </w:pPr>
          </w:p>
        </w:tc>
        <w:tc>
          <w:tcPr>
            <w:tcW w:w="999" w:type="dxa"/>
            <w:gridSpan w:val="3"/>
            <w:noWrap/>
            <w:vAlign w:val="center"/>
            <w:hideMark/>
          </w:tcPr>
          <w:p w:rsidR="009F7172" w:rsidRPr="009F7172" w:rsidRDefault="009F7172" w:rsidP="009F7172">
            <w:pPr>
              <w:spacing w:after="0" w:line="256" w:lineRule="auto"/>
              <w:rPr>
                <w:rFonts w:eastAsia="Calibri" w:cs="Times New Roman"/>
                <w:sz w:val="20"/>
                <w:szCs w:val="20"/>
              </w:rPr>
            </w:pPr>
          </w:p>
        </w:tc>
        <w:tc>
          <w:tcPr>
            <w:tcW w:w="959" w:type="dxa"/>
            <w:noWrap/>
            <w:vAlign w:val="center"/>
            <w:hideMark/>
          </w:tcPr>
          <w:p w:rsidR="009F7172" w:rsidRPr="009F7172" w:rsidRDefault="009F7172" w:rsidP="009F7172">
            <w:pPr>
              <w:spacing w:after="0" w:line="256" w:lineRule="auto"/>
              <w:rPr>
                <w:rFonts w:eastAsia="Calibri" w:cs="Times New Roman"/>
                <w:sz w:val="20"/>
                <w:szCs w:val="20"/>
              </w:rPr>
            </w:pPr>
          </w:p>
        </w:tc>
        <w:tc>
          <w:tcPr>
            <w:tcW w:w="959" w:type="dxa"/>
            <w:noWrap/>
            <w:vAlign w:val="center"/>
            <w:hideMark/>
          </w:tcPr>
          <w:p w:rsidR="009F7172" w:rsidRPr="009F7172" w:rsidRDefault="009F7172" w:rsidP="009F7172">
            <w:pPr>
              <w:spacing w:after="0" w:line="256" w:lineRule="auto"/>
              <w:rPr>
                <w:rFonts w:eastAsia="Calibri" w:cs="Times New Roman"/>
                <w:sz w:val="20"/>
                <w:szCs w:val="20"/>
              </w:rPr>
            </w:pPr>
          </w:p>
        </w:tc>
        <w:tc>
          <w:tcPr>
            <w:tcW w:w="959" w:type="dxa"/>
            <w:gridSpan w:val="3"/>
            <w:noWrap/>
            <w:vAlign w:val="center"/>
            <w:hideMark/>
          </w:tcPr>
          <w:p w:rsidR="009F7172" w:rsidRPr="009F7172" w:rsidRDefault="009F7172" w:rsidP="009F7172">
            <w:pPr>
              <w:spacing w:after="0" w:line="256" w:lineRule="auto"/>
              <w:rPr>
                <w:rFonts w:eastAsia="Calibri" w:cs="Times New Roman"/>
                <w:sz w:val="20"/>
                <w:szCs w:val="20"/>
              </w:rPr>
            </w:pPr>
          </w:p>
        </w:tc>
        <w:tc>
          <w:tcPr>
            <w:tcW w:w="1199" w:type="dxa"/>
            <w:noWrap/>
            <w:vAlign w:val="center"/>
            <w:hideMark/>
          </w:tcPr>
          <w:p w:rsidR="009F7172" w:rsidRPr="009F7172" w:rsidRDefault="009F7172" w:rsidP="009F7172">
            <w:pPr>
              <w:spacing w:after="0" w:line="256" w:lineRule="auto"/>
              <w:rPr>
                <w:rFonts w:eastAsia="Calibri" w:cs="Times New Roman"/>
                <w:sz w:val="20"/>
                <w:szCs w:val="20"/>
              </w:rPr>
            </w:pPr>
          </w:p>
        </w:tc>
        <w:tc>
          <w:tcPr>
            <w:tcW w:w="959" w:type="dxa"/>
            <w:noWrap/>
            <w:vAlign w:val="center"/>
            <w:hideMark/>
          </w:tcPr>
          <w:p w:rsidR="009F7172" w:rsidRPr="009F7172" w:rsidRDefault="009F7172" w:rsidP="009F7172">
            <w:pPr>
              <w:spacing w:after="0" w:line="256" w:lineRule="auto"/>
              <w:rPr>
                <w:rFonts w:eastAsia="Calibri" w:cs="Times New Roman"/>
                <w:sz w:val="20"/>
                <w:szCs w:val="20"/>
              </w:rPr>
            </w:pPr>
          </w:p>
        </w:tc>
        <w:tc>
          <w:tcPr>
            <w:tcW w:w="959" w:type="dxa"/>
            <w:noWrap/>
            <w:vAlign w:val="center"/>
            <w:hideMark/>
          </w:tcPr>
          <w:p w:rsidR="009F7172" w:rsidRPr="009F7172" w:rsidRDefault="009F7172" w:rsidP="009F7172">
            <w:pPr>
              <w:spacing w:after="0" w:line="256" w:lineRule="auto"/>
              <w:rPr>
                <w:rFonts w:eastAsia="Calibri" w:cs="Times New Roman"/>
                <w:sz w:val="20"/>
                <w:szCs w:val="20"/>
              </w:rPr>
            </w:pPr>
          </w:p>
        </w:tc>
        <w:tc>
          <w:tcPr>
            <w:tcW w:w="2317" w:type="dxa"/>
            <w:noWrap/>
            <w:vAlign w:val="center"/>
            <w:hideMark/>
          </w:tcPr>
          <w:p w:rsidR="009F7172" w:rsidRPr="009F7172" w:rsidRDefault="009F7172" w:rsidP="009F7172">
            <w:pPr>
              <w:spacing w:after="0" w:line="256" w:lineRule="auto"/>
              <w:rPr>
                <w:rFonts w:eastAsia="Calibri" w:cs="Times New Roman"/>
                <w:sz w:val="20"/>
                <w:szCs w:val="20"/>
              </w:rPr>
            </w:pPr>
          </w:p>
        </w:tc>
        <w:tc>
          <w:tcPr>
            <w:tcW w:w="245" w:type="dxa"/>
            <w:noWrap/>
            <w:vAlign w:val="center"/>
            <w:hideMark/>
          </w:tcPr>
          <w:p w:rsidR="009F7172" w:rsidRPr="009F7172" w:rsidRDefault="009F7172" w:rsidP="009F7172">
            <w:pPr>
              <w:spacing w:after="0" w:line="256" w:lineRule="auto"/>
              <w:rPr>
                <w:rFonts w:eastAsia="Calibri" w:cs="Times New Roman"/>
                <w:sz w:val="20"/>
                <w:szCs w:val="20"/>
              </w:rPr>
            </w:pPr>
          </w:p>
        </w:tc>
      </w:tr>
      <w:tr w:rsidR="009F7172" w:rsidRPr="009F7172" w:rsidTr="009F7172">
        <w:trPr>
          <w:trHeight w:val="315"/>
        </w:trPr>
        <w:tc>
          <w:tcPr>
            <w:tcW w:w="565" w:type="dxa"/>
            <w:tcBorders>
              <w:top w:val="single" w:sz="4" w:space="0" w:color="auto"/>
              <w:left w:val="single" w:sz="4" w:space="0" w:color="auto"/>
              <w:bottom w:val="single" w:sz="4" w:space="0" w:color="auto"/>
              <w:right w:val="single" w:sz="4" w:space="0" w:color="auto"/>
            </w:tcBorders>
            <w:hideMark/>
          </w:tcPr>
          <w:p w:rsidR="009F7172" w:rsidRPr="009F7172" w:rsidRDefault="009F7172" w:rsidP="009F7172">
            <w:pPr>
              <w:spacing w:after="0" w:line="256" w:lineRule="auto"/>
              <w:jc w:val="right"/>
              <w:rPr>
                <w:rFonts w:ascii="Times New Roman" w:hAnsi="Times New Roman" w:cs="Times New Roman"/>
                <w:lang w:eastAsia="en-US"/>
              </w:rPr>
            </w:pPr>
            <w:r w:rsidRPr="009F7172">
              <w:rPr>
                <w:rFonts w:ascii="Times New Roman" w:hAnsi="Times New Roman" w:cs="Times New Roman"/>
                <w:lang w:eastAsia="en-US"/>
              </w:rPr>
              <w:t>1</w:t>
            </w:r>
          </w:p>
        </w:tc>
        <w:tc>
          <w:tcPr>
            <w:tcW w:w="3546" w:type="dxa"/>
            <w:gridSpan w:val="3"/>
            <w:tcBorders>
              <w:top w:val="single" w:sz="4" w:space="0" w:color="auto"/>
              <w:left w:val="nil"/>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2</w:t>
            </w:r>
          </w:p>
        </w:tc>
        <w:tc>
          <w:tcPr>
            <w:tcW w:w="2126" w:type="dxa"/>
            <w:gridSpan w:val="2"/>
            <w:tcBorders>
              <w:top w:val="single" w:sz="4" w:space="0" w:color="auto"/>
              <w:left w:val="nil"/>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3</w:t>
            </w:r>
          </w:p>
        </w:tc>
        <w:tc>
          <w:tcPr>
            <w:tcW w:w="1276" w:type="dxa"/>
            <w:gridSpan w:val="2"/>
            <w:tcBorders>
              <w:top w:val="single" w:sz="4" w:space="0" w:color="auto"/>
              <w:left w:val="nil"/>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9</w:t>
            </w:r>
          </w:p>
        </w:tc>
        <w:tc>
          <w:tcPr>
            <w:tcW w:w="1134" w:type="dxa"/>
            <w:tcBorders>
              <w:top w:val="single" w:sz="4" w:space="0" w:color="auto"/>
              <w:left w:val="nil"/>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10</w:t>
            </w:r>
          </w:p>
        </w:tc>
        <w:tc>
          <w:tcPr>
            <w:tcW w:w="1134" w:type="dxa"/>
            <w:gridSpan w:val="2"/>
            <w:tcBorders>
              <w:top w:val="single" w:sz="4" w:space="0" w:color="auto"/>
              <w:left w:val="nil"/>
              <w:bottom w:val="single" w:sz="4" w:space="0" w:color="auto"/>
              <w:right w:val="single" w:sz="4" w:space="0" w:color="auto"/>
            </w:tcBorders>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11</w:t>
            </w:r>
          </w:p>
        </w:tc>
        <w:tc>
          <w:tcPr>
            <w:tcW w:w="1418" w:type="dxa"/>
            <w:tcBorders>
              <w:top w:val="single" w:sz="4" w:space="0" w:color="auto"/>
              <w:left w:val="single" w:sz="4" w:space="0" w:color="auto"/>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12</w:t>
            </w:r>
          </w:p>
        </w:tc>
        <w:tc>
          <w:tcPr>
            <w:tcW w:w="1417" w:type="dxa"/>
            <w:tcBorders>
              <w:top w:val="single" w:sz="4" w:space="0" w:color="auto"/>
              <w:left w:val="nil"/>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13</w:t>
            </w:r>
          </w:p>
        </w:tc>
        <w:tc>
          <w:tcPr>
            <w:tcW w:w="1134" w:type="dxa"/>
            <w:tcBorders>
              <w:top w:val="single" w:sz="4" w:space="0" w:color="auto"/>
              <w:left w:val="nil"/>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14</w:t>
            </w:r>
          </w:p>
        </w:tc>
        <w:tc>
          <w:tcPr>
            <w:tcW w:w="1559" w:type="dxa"/>
            <w:tcBorders>
              <w:top w:val="single" w:sz="4" w:space="0" w:color="auto"/>
              <w:left w:val="nil"/>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15</w:t>
            </w:r>
          </w:p>
        </w:tc>
        <w:tc>
          <w:tcPr>
            <w:tcW w:w="241" w:type="dxa"/>
            <w:hideMark/>
          </w:tcPr>
          <w:p w:rsidR="009F7172" w:rsidRPr="009F7172" w:rsidRDefault="009F7172" w:rsidP="009F7172">
            <w:pPr>
              <w:spacing w:after="0" w:line="240" w:lineRule="auto"/>
              <w:rPr>
                <w:rFonts w:ascii="Times New Roman" w:hAnsi="Times New Roman" w:cs="Times New Roman"/>
                <w:lang w:eastAsia="en-US"/>
              </w:rPr>
            </w:pPr>
          </w:p>
        </w:tc>
        <w:tc>
          <w:tcPr>
            <w:tcW w:w="999" w:type="dxa"/>
            <w:gridSpan w:val="3"/>
            <w:hideMark/>
          </w:tcPr>
          <w:p w:rsidR="009F7172" w:rsidRPr="009F7172" w:rsidRDefault="009F7172" w:rsidP="009F7172">
            <w:pPr>
              <w:spacing w:after="0" w:line="256" w:lineRule="auto"/>
              <w:rPr>
                <w:rFonts w:eastAsia="Calibri" w:cs="Times New Roman"/>
                <w:sz w:val="20"/>
                <w:szCs w:val="20"/>
              </w:rPr>
            </w:pPr>
          </w:p>
        </w:tc>
        <w:tc>
          <w:tcPr>
            <w:tcW w:w="959" w:type="dxa"/>
            <w:hideMark/>
          </w:tcPr>
          <w:p w:rsidR="009F7172" w:rsidRPr="009F7172" w:rsidRDefault="009F7172" w:rsidP="009F7172">
            <w:pPr>
              <w:spacing w:after="0" w:line="256" w:lineRule="auto"/>
              <w:rPr>
                <w:rFonts w:eastAsia="Calibri" w:cs="Times New Roman"/>
                <w:sz w:val="20"/>
                <w:szCs w:val="20"/>
              </w:rPr>
            </w:pPr>
          </w:p>
        </w:tc>
        <w:tc>
          <w:tcPr>
            <w:tcW w:w="959" w:type="dxa"/>
            <w:hideMark/>
          </w:tcPr>
          <w:p w:rsidR="009F7172" w:rsidRPr="009F7172" w:rsidRDefault="009F7172" w:rsidP="009F7172">
            <w:pPr>
              <w:spacing w:after="0" w:line="256" w:lineRule="auto"/>
              <w:rPr>
                <w:rFonts w:eastAsia="Calibri" w:cs="Times New Roman"/>
                <w:sz w:val="20"/>
                <w:szCs w:val="20"/>
              </w:rPr>
            </w:pPr>
          </w:p>
        </w:tc>
        <w:tc>
          <w:tcPr>
            <w:tcW w:w="959" w:type="dxa"/>
            <w:gridSpan w:val="3"/>
            <w:hideMark/>
          </w:tcPr>
          <w:p w:rsidR="009F7172" w:rsidRPr="009F7172" w:rsidRDefault="009F7172" w:rsidP="009F7172">
            <w:pPr>
              <w:spacing w:after="0" w:line="256" w:lineRule="auto"/>
              <w:rPr>
                <w:rFonts w:eastAsia="Calibri" w:cs="Times New Roman"/>
                <w:sz w:val="20"/>
                <w:szCs w:val="20"/>
              </w:rPr>
            </w:pPr>
          </w:p>
        </w:tc>
        <w:tc>
          <w:tcPr>
            <w:tcW w:w="1199" w:type="dxa"/>
            <w:hideMark/>
          </w:tcPr>
          <w:p w:rsidR="009F7172" w:rsidRPr="009F7172" w:rsidRDefault="009F7172" w:rsidP="009F7172">
            <w:pPr>
              <w:spacing w:after="0" w:line="256" w:lineRule="auto"/>
              <w:rPr>
                <w:rFonts w:eastAsia="Calibri" w:cs="Times New Roman"/>
                <w:sz w:val="20"/>
                <w:szCs w:val="20"/>
              </w:rPr>
            </w:pPr>
          </w:p>
        </w:tc>
        <w:tc>
          <w:tcPr>
            <w:tcW w:w="959" w:type="dxa"/>
            <w:hideMark/>
          </w:tcPr>
          <w:p w:rsidR="009F7172" w:rsidRPr="009F7172" w:rsidRDefault="009F7172" w:rsidP="009F7172">
            <w:pPr>
              <w:spacing w:after="0" w:line="256" w:lineRule="auto"/>
              <w:rPr>
                <w:rFonts w:eastAsia="Calibri" w:cs="Times New Roman"/>
                <w:sz w:val="20"/>
                <w:szCs w:val="20"/>
              </w:rPr>
            </w:pPr>
          </w:p>
        </w:tc>
        <w:tc>
          <w:tcPr>
            <w:tcW w:w="959" w:type="dxa"/>
            <w:hideMark/>
          </w:tcPr>
          <w:p w:rsidR="009F7172" w:rsidRPr="009F7172" w:rsidRDefault="009F7172" w:rsidP="009F7172">
            <w:pPr>
              <w:spacing w:after="0" w:line="256" w:lineRule="auto"/>
              <w:rPr>
                <w:rFonts w:eastAsia="Calibri" w:cs="Times New Roman"/>
                <w:sz w:val="20"/>
                <w:szCs w:val="20"/>
              </w:rPr>
            </w:pPr>
          </w:p>
        </w:tc>
        <w:tc>
          <w:tcPr>
            <w:tcW w:w="2317" w:type="dxa"/>
            <w:hideMark/>
          </w:tcPr>
          <w:p w:rsidR="009F7172" w:rsidRPr="009F7172" w:rsidRDefault="009F7172" w:rsidP="009F7172">
            <w:pPr>
              <w:spacing w:after="0" w:line="256" w:lineRule="auto"/>
              <w:rPr>
                <w:rFonts w:eastAsia="Calibri" w:cs="Times New Roman"/>
                <w:sz w:val="20"/>
                <w:szCs w:val="20"/>
              </w:rPr>
            </w:pPr>
          </w:p>
        </w:tc>
        <w:tc>
          <w:tcPr>
            <w:tcW w:w="245" w:type="dxa"/>
            <w:hideMark/>
          </w:tcPr>
          <w:p w:rsidR="009F7172" w:rsidRPr="009F7172" w:rsidRDefault="009F7172" w:rsidP="009F7172">
            <w:pPr>
              <w:spacing w:after="0" w:line="256" w:lineRule="auto"/>
              <w:rPr>
                <w:rFonts w:eastAsia="Calibri" w:cs="Times New Roman"/>
                <w:sz w:val="20"/>
                <w:szCs w:val="20"/>
              </w:rPr>
            </w:pPr>
          </w:p>
        </w:tc>
      </w:tr>
      <w:tr w:rsidR="009F7172" w:rsidRPr="009F7172" w:rsidTr="009F7172">
        <w:trPr>
          <w:trHeight w:val="1245"/>
        </w:trPr>
        <w:tc>
          <w:tcPr>
            <w:tcW w:w="565" w:type="dxa"/>
            <w:tcBorders>
              <w:top w:val="single" w:sz="4" w:space="0" w:color="auto"/>
              <w:left w:val="single" w:sz="4" w:space="0" w:color="auto"/>
              <w:bottom w:val="single" w:sz="4" w:space="0" w:color="auto"/>
              <w:right w:val="single" w:sz="4" w:space="0" w:color="auto"/>
            </w:tcBorders>
            <w:noWrap/>
            <w:vAlign w:val="bottom"/>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1.</w:t>
            </w:r>
          </w:p>
        </w:tc>
        <w:tc>
          <w:tcPr>
            <w:tcW w:w="3546" w:type="dxa"/>
            <w:gridSpan w:val="3"/>
            <w:tcBorders>
              <w:top w:val="single" w:sz="4" w:space="0" w:color="auto"/>
              <w:left w:val="nil"/>
              <w:bottom w:val="single" w:sz="4" w:space="0" w:color="auto"/>
              <w:right w:val="single" w:sz="4" w:space="0" w:color="auto"/>
            </w:tcBorders>
            <w:vAlign w:val="bottom"/>
            <w:hideMark/>
          </w:tcPr>
          <w:p w:rsidR="009F7172" w:rsidRPr="009F7172" w:rsidRDefault="009F7172" w:rsidP="009F7172">
            <w:pPr>
              <w:spacing w:after="0" w:line="256" w:lineRule="auto"/>
              <w:rPr>
                <w:rFonts w:ascii="Times New Roman" w:hAnsi="Times New Roman" w:cs="Times New Roman"/>
                <w:lang w:eastAsia="en-US"/>
              </w:rPr>
            </w:pPr>
            <w:r w:rsidRPr="009F7172">
              <w:rPr>
                <w:rFonts w:ascii="Times New Roman" w:hAnsi="Times New Roman" w:cs="Times New Roman"/>
                <w:lang w:eastAsia="en-US"/>
              </w:rPr>
              <w:t>Совокупный объем отгруженных товаров, работ и услуг, выполненных собственными силами, по полному кругу предприятий</w:t>
            </w:r>
          </w:p>
        </w:tc>
        <w:tc>
          <w:tcPr>
            <w:tcW w:w="2126" w:type="dxa"/>
            <w:gridSpan w:val="2"/>
            <w:tcBorders>
              <w:top w:val="single" w:sz="4" w:space="0" w:color="auto"/>
              <w:left w:val="nil"/>
              <w:bottom w:val="single" w:sz="4" w:space="0" w:color="auto"/>
              <w:right w:val="single" w:sz="4" w:space="0" w:color="auto"/>
            </w:tcBorders>
            <w:noWrap/>
            <w:vAlign w:val="bottom"/>
            <w:hideMark/>
          </w:tcPr>
          <w:p w:rsidR="009F7172" w:rsidRPr="009F7172" w:rsidRDefault="009F7172" w:rsidP="009F7172">
            <w:pPr>
              <w:spacing w:after="0" w:line="256" w:lineRule="auto"/>
              <w:rPr>
                <w:rFonts w:ascii="Times New Roman" w:hAnsi="Times New Roman" w:cs="Times New Roman"/>
                <w:lang w:eastAsia="en-US"/>
              </w:rPr>
            </w:pPr>
            <w:r w:rsidRPr="009F7172">
              <w:rPr>
                <w:rFonts w:ascii="Times New Roman" w:hAnsi="Times New Roman" w:cs="Times New Roman"/>
                <w:lang w:eastAsia="en-US"/>
              </w:rPr>
              <w:t> </w:t>
            </w:r>
          </w:p>
        </w:tc>
        <w:tc>
          <w:tcPr>
            <w:tcW w:w="1276" w:type="dxa"/>
            <w:gridSpan w:val="2"/>
            <w:tcBorders>
              <w:top w:val="single" w:sz="4" w:space="0" w:color="auto"/>
              <w:left w:val="nil"/>
              <w:bottom w:val="single" w:sz="4" w:space="0" w:color="auto"/>
              <w:right w:val="single" w:sz="4" w:space="0" w:color="auto"/>
            </w:tcBorders>
            <w:noWrap/>
            <w:vAlign w:val="bottom"/>
            <w:hideMark/>
          </w:tcPr>
          <w:p w:rsidR="009F7172" w:rsidRPr="009F7172" w:rsidRDefault="009F7172" w:rsidP="009F7172">
            <w:pPr>
              <w:spacing w:after="0" w:line="256" w:lineRule="auto"/>
              <w:rPr>
                <w:rFonts w:ascii="Times New Roman" w:hAnsi="Times New Roman" w:cs="Times New Roman"/>
                <w:lang w:eastAsia="en-US"/>
              </w:rPr>
            </w:pPr>
            <w:r w:rsidRPr="009F7172">
              <w:rPr>
                <w:rFonts w:ascii="Times New Roman" w:hAnsi="Times New Roman" w:cs="Times New Roman"/>
                <w:lang w:eastAsia="en-US"/>
              </w:rPr>
              <w:t> </w:t>
            </w:r>
          </w:p>
        </w:tc>
        <w:tc>
          <w:tcPr>
            <w:tcW w:w="1134" w:type="dxa"/>
            <w:tcBorders>
              <w:top w:val="single" w:sz="4" w:space="0" w:color="auto"/>
              <w:left w:val="nil"/>
              <w:bottom w:val="single" w:sz="4" w:space="0" w:color="auto"/>
              <w:right w:val="single" w:sz="4" w:space="0" w:color="auto"/>
            </w:tcBorders>
            <w:noWrap/>
            <w:vAlign w:val="bottom"/>
            <w:hideMark/>
          </w:tcPr>
          <w:p w:rsidR="009F7172" w:rsidRPr="009F7172" w:rsidRDefault="009F7172" w:rsidP="009F7172">
            <w:pPr>
              <w:spacing w:after="0" w:line="256" w:lineRule="auto"/>
              <w:rPr>
                <w:rFonts w:ascii="Times New Roman" w:hAnsi="Times New Roman" w:cs="Times New Roman"/>
                <w:lang w:eastAsia="en-US"/>
              </w:rPr>
            </w:pPr>
            <w:r w:rsidRPr="009F7172">
              <w:rPr>
                <w:rFonts w:ascii="Times New Roman" w:hAnsi="Times New Roman" w:cs="Times New Roman"/>
                <w:lang w:eastAsia="en-US"/>
              </w:rPr>
              <w:t> </w:t>
            </w:r>
          </w:p>
        </w:tc>
        <w:tc>
          <w:tcPr>
            <w:tcW w:w="1134" w:type="dxa"/>
            <w:gridSpan w:val="2"/>
            <w:tcBorders>
              <w:top w:val="single" w:sz="4" w:space="0" w:color="auto"/>
              <w:left w:val="nil"/>
              <w:bottom w:val="single" w:sz="4" w:space="0" w:color="auto"/>
              <w:right w:val="single" w:sz="4" w:space="0" w:color="auto"/>
            </w:tcBorders>
          </w:tcPr>
          <w:p w:rsidR="009F7172" w:rsidRPr="009F7172" w:rsidRDefault="009F7172" w:rsidP="009F7172">
            <w:pPr>
              <w:spacing w:after="0" w:line="256" w:lineRule="auto"/>
              <w:rPr>
                <w:rFonts w:ascii="Times New Roman" w:hAnsi="Times New Roman" w:cs="Times New Roman"/>
                <w:lang w:eastAsia="en-US"/>
              </w:rPr>
            </w:pP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9F7172" w:rsidRPr="009F7172" w:rsidRDefault="009F7172" w:rsidP="009F7172">
            <w:pPr>
              <w:spacing w:after="0" w:line="256" w:lineRule="auto"/>
              <w:rPr>
                <w:rFonts w:ascii="Times New Roman" w:hAnsi="Times New Roman" w:cs="Times New Roman"/>
                <w:lang w:eastAsia="en-US"/>
              </w:rPr>
            </w:pPr>
            <w:r w:rsidRPr="009F7172">
              <w:rPr>
                <w:rFonts w:ascii="Times New Roman" w:hAnsi="Times New Roman" w:cs="Times New Roman"/>
                <w:lang w:eastAsia="en-US"/>
              </w:rPr>
              <w:t> </w:t>
            </w:r>
          </w:p>
        </w:tc>
        <w:tc>
          <w:tcPr>
            <w:tcW w:w="1417" w:type="dxa"/>
            <w:tcBorders>
              <w:top w:val="single" w:sz="4" w:space="0" w:color="auto"/>
              <w:left w:val="nil"/>
              <w:bottom w:val="single" w:sz="4" w:space="0" w:color="auto"/>
              <w:right w:val="single" w:sz="4" w:space="0" w:color="auto"/>
            </w:tcBorders>
            <w:noWrap/>
            <w:vAlign w:val="bottom"/>
            <w:hideMark/>
          </w:tcPr>
          <w:p w:rsidR="009F7172" w:rsidRPr="009F7172" w:rsidRDefault="009F7172" w:rsidP="009F7172">
            <w:pPr>
              <w:spacing w:after="0" w:line="256" w:lineRule="auto"/>
              <w:rPr>
                <w:rFonts w:ascii="Times New Roman" w:hAnsi="Times New Roman" w:cs="Times New Roman"/>
                <w:lang w:eastAsia="en-US"/>
              </w:rPr>
            </w:pPr>
            <w:r w:rsidRPr="009F7172">
              <w:rPr>
                <w:rFonts w:ascii="Times New Roman" w:hAnsi="Times New Roman" w:cs="Times New Roman"/>
                <w:lang w:eastAsia="en-US"/>
              </w:rPr>
              <w:t> </w:t>
            </w:r>
          </w:p>
        </w:tc>
        <w:tc>
          <w:tcPr>
            <w:tcW w:w="1134" w:type="dxa"/>
            <w:tcBorders>
              <w:top w:val="single" w:sz="4" w:space="0" w:color="auto"/>
              <w:left w:val="nil"/>
              <w:bottom w:val="single" w:sz="4" w:space="0" w:color="auto"/>
              <w:right w:val="single" w:sz="4" w:space="0" w:color="auto"/>
            </w:tcBorders>
            <w:noWrap/>
            <w:vAlign w:val="bottom"/>
            <w:hideMark/>
          </w:tcPr>
          <w:p w:rsidR="009F7172" w:rsidRPr="009F7172" w:rsidRDefault="009F7172" w:rsidP="009F7172">
            <w:pPr>
              <w:spacing w:after="0" w:line="256" w:lineRule="auto"/>
              <w:rPr>
                <w:rFonts w:ascii="Times New Roman" w:hAnsi="Times New Roman" w:cs="Times New Roman"/>
                <w:lang w:eastAsia="en-US"/>
              </w:rPr>
            </w:pPr>
            <w:r w:rsidRPr="009F7172">
              <w:rPr>
                <w:rFonts w:ascii="Times New Roman" w:hAnsi="Times New Roman" w:cs="Times New Roman"/>
                <w:lang w:eastAsia="en-US"/>
              </w:rPr>
              <w:t> </w:t>
            </w:r>
          </w:p>
        </w:tc>
        <w:tc>
          <w:tcPr>
            <w:tcW w:w="1559" w:type="dxa"/>
            <w:tcBorders>
              <w:top w:val="single" w:sz="4" w:space="0" w:color="auto"/>
              <w:left w:val="nil"/>
              <w:bottom w:val="single" w:sz="4" w:space="0" w:color="auto"/>
              <w:right w:val="single" w:sz="4" w:space="0" w:color="auto"/>
            </w:tcBorders>
            <w:noWrap/>
            <w:vAlign w:val="bottom"/>
            <w:hideMark/>
          </w:tcPr>
          <w:p w:rsidR="009F7172" w:rsidRPr="009F7172" w:rsidRDefault="009F7172" w:rsidP="009F7172">
            <w:pPr>
              <w:spacing w:after="0" w:line="256" w:lineRule="auto"/>
              <w:rPr>
                <w:rFonts w:ascii="Times New Roman" w:hAnsi="Times New Roman" w:cs="Times New Roman"/>
                <w:lang w:eastAsia="en-US"/>
              </w:rPr>
            </w:pPr>
            <w:r w:rsidRPr="009F7172">
              <w:rPr>
                <w:rFonts w:ascii="Times New Roman" w:hAnsi="Times New Roman" w:cs="Times New Roman"/>
                <w:lang w:eastAsia="en-US"/>
              </w:rPr>
              <w:t> </w:t>
            </w:r>
          </w:p>
        </w:tc>
        <w:tc>
          <w:tcPr>
            <w:tcW w:w="241" w:type="dxa"/>
            <w:noWrap/>
            <w:vAlign w:val="bottom"/>
            <w:hideMark/>
          </w:tcPr>
          <w:p w:rsidR="009F7172" w:rsidRPr="009F7172" w:rsidRDefault="009F7172" w:rsidP="009F7172">
            <w:pPr>
              <w:spacing w:after="0" w:line="240" w:lineRule="auto"/>
              <w:rPr>
                <w:rFonts w:ascii="Times New Roman" w:hAnsi="Times New Roman" w:cs="Times New Roman"/>
                <w:lang w:eastAsia="en-US"/>
              </w:rPr>
            </w:pPr>
          </w:p>
        </w:tc>
        <w:tc>
          <w:tcPr>
            <w:tcW w:w="999" w:type="dxa"/>
            <w:gridSpan w:val="3"/>
            <w:noWrap/>
            <w:vAlign w:val="bottom"/>
            <w:hideMark/>
          </w:tcPr>
          <w:p w:rsidR="009F7172" w:rsidRPr="009F7172" w:rsidRDefault="009F7172" w:rsidP="009F7172">
            <w:pPr>
              <w:spacing w:after="0" w:line="256" w:lineRule="auto"/>
              <w:rPr>
                <w:rFonts w:eastAsia="Calibri" w:cs="Times New Roman"/>
                <w:sz w:val="20"/>
                <w:szCs w:val="20"/>
              </w:rPr>
            </w:pPr>
          </w:p>
        </w:tc>
        <w:tc>
          <w:tcPr>
            <w:tcW w:w="959" w:type="dxa"/>
            <w:noWrap/>
            <w:vAlign w:val="bottom"/>
            <w:hideMark/>
          </w:tcPr>
          <w:p w:rsidR="009F7172" w:rsidRPr="009F7172" w:rsidRDefault="009F7172" w:rsidP="009F7172">
            <w:pPr>
              <w:spacing w:after="0" w:line="256" w:lineRule="auto"/>
              <w:rPr>
                <w:rFonts w:eastAsia="Calibri" w:cs="Times New Roman"/>
                <w:sz w:val="20"/>
                <w:szCs w:val="20"/>
              </w:rPr>
            </w:pPr>
          </w:p>
        </w:tc>
        <w:tc>
          <w:tcPr>
            <w:tcW w:w="959" w:type="dxa"/>
            <w:noWrap/>
            <w:vAlign w:val="bottom"/>
            <w:hideMark/>
          </w:tcPr>
          <w:p w:rsidR="009F7172" w:rsidRPr="009F7172" w:rsidRDefault="009F7172" w:rsidP="009F7172">
            <w:pPr>
              <w:spacing w:after="0" w:line="256" w:lineRule="auto"/>
              <w:rPr>
                <w:rFonts w:eastAsia="Calibri" w:cs="Times New Roman"/>
                <w:sz w:val="20"/>
                <w:szCs w:val="20"/>
              </w:rPr>
            </w:pPr>
          </w:p>
        </w:tc>
        <w:tc>
          <w:tcPr>
            <w:tcW w:w="959" w:type="dxa"/>
            <w:gridSpan w:val="3"/>
            <w:noWrap/>
            <w:vAlign w:val="bottom"/>
            <w:hideMark/>
          </w:tcPr>
          <w:p w:rsidR="009F7172" w:rsidRPr="009F7172" w:rsidRDefault="009F7172" w:rsidP="009F7172">
            <w:pPr>
              <w:spacing w:after="0" w:line="256" w:lineRule="auto"/>
              <w:rPr>
                <w:rFonts w:eastAsia="Calibri" w:cs="Times New Roman"/>
                <w:sz w:val="20"/>
                <w:szCs w:val="20"/>
              </w:rPr>
            </w:pPr>
          </w:p>
        </w:tc>
        <w:tc>
          <w:tcPr>
            <w:tcW w:w="1199" w:type="dxa"/>
            <w:noWrap/>
            <w:vAlign w:val="bottom"/>
            <w:hideMark/>
          </w:tcPr>
          <w:p w:rsidR="009F7172" w:rsidRPr="009F7172" w:rsidRDefault="009F7172" w:rsidP="009F7172">
            <w:pPr>
              <w:spacing w:after="0" w:line="256" w:lineRule="auto"/>
              <w:rPr>
                <w:rFonts w:eastAsia="Calibri" w:cs="Times New Roman"/>
                <w:sz w:val="20"/>
                <w:szCs w:val="20"/>
              </w:rPr>
            </w:pPr>
          </w:p>
        </w:tc>
        <w:tc>
          <w:tcPr>
            <w:tcW w:w="959" w:type="dxa"/>
            <w:noWrap/>
            <w:vAlign w:val="bottom"/>
            <w:hideMark/>
          </w:tcPr>
          <w:p w:rsidR="009F7172" w:rsidRPr="009F7172" w:rsidRDefault="009F7172" w:rsidP="009F7172">
            <w:pPr>
              <w:spacing w:after="0" w:line="256" w:lineRule="auto"/>
              <w:rPr>
                <w:rFonts w:eastAsia="Calibri" w:cs="Times New Roman"/>
                <w:sz w:val="20"/>
                <w:szCs w:val="20"/>
              </w:rPr>
            </w:pPr>
          </w:p>
        </w:tc>
        <w:tc>
          <w:tcPr>
            <w:tcW w:w="959" w:type="dxa"/>
            <w:noWrap/>
            <w:vAlign w:val="bottom"/>
            <w:hideMark/>
          </w:tcPr>
          <w:p w:rsidR="009F7172" w:rsidRPr="009F7172" w:rsidRDefault="009F7172" w:rsidP="009F7172">
            <w:pPr>
              <w:spacing w:after="0" w:line="256" w:lineRule="auto"/>
              <w:rPr>
                <w:rFonts w:eastAsia="Calibri" w:cs="Times New Roman"/>
                <w:sz w:val="20"/>
                <w:szCs w:val="20"/>
              </w:rPr>
            </w:pPr>
          </w:p>
        </w:tc>
        <w:tc>
          <w:tcPr>
            <w:tcW w:w="2317" w:type="dxa"/>
            <w:noWrap/>
            <w:vAlign w:val="bottom"/>
            <w:hideMark/>
          </w:tcPr>
          <w:p w:rsidR="009F7172" w:rsidRPr="009F7172" w:rsidRDefault="009F7172" w:rsidP="009F7172">
            <w:pPr>
              <w:spacing w:after="0" w:line="256" w:lineRule="auto"/>
              <w:rPr>
                <w:rFonts w:eastAsia="Calibri" w:cs="Times New Roman"/>
                <w:sz w:val="20"/>
                <w:szCs w:val="20"/>
              </w:rPr>
            </w:pPr>
          </w:p>
        </w:tc>
        <w:tc>
          <w:tcPr>
            <w:tcW w:w="245" w:type="dxa"/>
            <w:noWrap/>
            <w:vAlign w:val="bottom"/>
            <w:hideMark/>
          </w:tcPr>
          <w:p w:rsidR="009F7172" w:rsidRPr="009F7172" w:rsidRDefault="009F7172" w:rsidP="009F7172">
            <w:pPr>
              <w:spacing w:after="0" w:line="256" w:lineRule="auto"/>
              <w:rPr>
                <w:rFonts w:eastAsia="Calibri" w:cs="Times New Roman"/>
                <w:sz w:val="20"/>
                <w:szCs w:val="20"/>
              </w:rPr>
            </w:pPr>
          </w:p>
        </w:tc>
      </w:tr>
      <w:tr w:rsidR="009F7172" w:rsidRPr="009F7172" w:rsidTr="009F7172">
        <w:trPr>
          <w:trHeight w:val="315"/>
        </w:trPr>
        <w:tc>
          <w:tcPr>
            <w:tcW w:w="565" w:type="dxa"/>
            <w:tcBorders>
              <w:top w:val="single" w:sz="4" w:space="0" w:color="auto"/>
              <w:left w:val="single" w:sz="4" w:space="0" w:color="auto"/>
              <w:bottom w:val="single" w:sz="4" w:space="0" w:color="auto"/>
              <w:right w:val="single" w:sz="4" w:space="0" w:color="auto"/>
            </w:tcBorders>
            <w:noWrap/>
            <w:vAlign w:val="bottom"/>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 </w:t>
            </w:r>
          </w:p>
        </w:tc>
        <w:tc>
          <w:tcPr>
            <w:tcW w:w="3546" w:type="dxa"/>
            <w:gridSpan w:val="3"/>
            <w:tcBorders>
              <w:top w:val="single" w:sz="4" w:space="0" w:color="auto"/>
              <w:left w:val="nil"/>
              <w:bottom w:val="single" w:sz="4" w:space="0" w:color="auto"/>
              <w:right w:val="single" w:sz="4" w:space="0" w:color="auto"/>
            </w:tcBorders>
            <w:vAlign w:val="bottom"/>
            <w:hideMark/>
          </w:tcPr>
          <w:p w:rsidR="009F7172" w:rsidRPr="009F7172" w:rsidRDefault="009F7172" w:rsidP="009F7172">
            <w:pPr>
              <w:spacing w:after="0" w:line="256" w:lineRule="auto"/>
              <w:rPr>
                <w:rFonts w:ascii="Times New Roman" w:hAnsi="Times New Roman" w:cs="Times New Roman"/>
                <w:lang w:eastAsia="en-US"/>
              </w:rPr>
            </w:pPr>
            <w:r w:rsidRPr="009F7172">
              <w:rPr>
                <w:rFonts w:ascii="Times New Roman" w:hAnsi="Times New Roman" w:cs="Times New Roman"/>
                <w:lang w:eastAsia="en-US"/>
              </w:rPr>
              <w:t>в действующих ценах</w:t>
            </w:r>
          </w:p>
        </w:tc>
        <w:tc>
          <w:tcPr>
            <w:tcW w:w="2126" w:type="dxa"/>
            <w:gridSpan w:val="2"/>
            <w:tcBorders>
              <w:top w:val="single" w:sz="4" w:space="0" w:color="auto"/>
              <w:left w:val="nil"/>
              <w:bottom w:val="single" w:sz="4" w:space="0" w:color="auto"/>
              <w:right w:val="single" w:sz="4" w:space="0" w:color="auto"/>
            </w:tcBorders>
            <w:noWrap/>
            <w:vAlign w:val="bottom"/>
            <w:hideMark/>
          </w:tcPr>
          <w:p w:rsidR="009F7172" w:rsidRPr="009F7172" w:rsidRDefault="009F7172" w:rsidP="009F7172">
            <w:pPr>
              <w:spacing w:after="0" w:line="256" w:lineRule="auto"/>
              <w:rPr>
                <w:rFonts w:ascii="Times New Roman" w:hAnsi="Times New Roman" w:cs="Times New Roman"/>
                <w:lang w:eastAsia="en-US"/>
              </w:rPr>
            </w:pPr>
            <w:r w:rsidRPr="009F7172">
              <w:rPr>
                <w:rFonts w:ascii="Times New Roman" w:hAnsi="Times New Roman" w:cs="Times New Roman"/>
                <w:lang w:eastAsia="en-US"/>
              </w:rPr>
              <w:t>млн. рублей</w:t>
            </w:r>
          </w:p>
        </w:tc>
        <w:tc>
          <w:tcPr>
            <w:tcW w:w="1276" w:type="dxa"/>
            <w:gridSpan w:val="2"/>
            <w:tcBorders>
              <w:top w:val="single" w:sz="4" w:space="0" w:color="auto"/>
              <w:left w:val="nil"/>
              <w:bottom w:val="single" w:sz="4" w:space="0" w:color="auto"/>
              <w:right w:val="single" w:sz="4" w:space="0" w:color="auto"/>
            </w:tcBorders>
            <w:noWrap/>
            <w:vAlign w:val="bottom"/>
            <w:hideMark/>
          </w:tcPr>
          <w:p w:rsidR="009F7172" w:rsidRPr="009F7172" w:rsidRDefault="009F7172" w:rsidP="009F7172">
            <w:pPr>
              <w:spacing w:after="0" w:line="256" w:lineRule="auto"/>
              <w:jc w:val="right"/>
              <w:rPr>
                <w:rFonts w:ascii="Times New Roman" w:hAnsi="Times New Roman" w:cs="Times New Roman"/>
                <w:lang w:eastAsia="en-US"/>
              </w:rPr>
            </w:pPr>
            <w:r w:rsidRPr="009F7172">
              <w:rPr>
                <w:rFonts w:ascii="Times New Roman" w:hAnsi="Times New Roman" w:cs="Times New Roman"/>
                <w:lang w:eastAsia="en-US"/>
              </w:rPr>
              <w:t>2 949,70</w:t>
            </w:r>
          </w:p>
        </w:tc>
        <w:tc>
          <w:tcPr>
            <w:tcW w:w="1134" w:type="dxa"/>
            <w:tcBorders>
              <w:top w:val="single" w:sz="4" w:space="0" w:color="auto"/>
              <w:left w:val="nil"/>
              <w:bottom w:val="single" w:sz="4" w:space="0" w:color="auto"/>
              <w:right w:val="single" w:sz="4" w:space="0" w:color="auto"/>
            </w:tcBorders>
            <w:noWrap/>
            <w:vAlign w:val="bottom"/>
            <w:hideMark/>
          </w:tcPr>
          <w:p w:rsidR="009F7172" w:rsidRPr="009F7172" w:rsidRDefault="009F7172" w:rsidP="009F7172">
            <w:pPr>
              <w:spacing w:after="0" w:line="256" w:lineRule="auto"/>
              <w:jc w:val="right"/>
              <w:rPr>
                <w:rFonts w:ascii="Times New Roman" w:hAnsi="Times New Roman" w:cs="Times New Roman"/>
                <w:lang w:eastAsia="en-US"/>
              </w:rPr>
            </w:pPr>
            <w:r w:rsidRPr="009F7172">
              <w:rPr>
                <w:rFonts w:ascii="Times New Roman" w:hAnsi="Times New Roman" w:cs="Times New Roman"/>
                <w:lang w:eastAsia="en-US"/>
              </w:rPr>
              <w:t>3 216,60</w:t>
            </w:r>
          </w:p>
        </w:tc>
        <w:tc>
          <w:tcPr>
            <w:tcW w:w="1134" w:type="dxa"/>
            <w:gridSpan w:val="2"/>
            <w:tcBorders>
              <w:top w:val="single" w:sz="4" w:space="0" w:color="auto"/>
              <w:left w:val="nil"/>
              <w:bottom w:val="single" w:sz="4" w:space="0" w:color="auto"/>
              <w:right w:val="single" w:sz="4" w:space="0" w:color="auto"/>
            </w:tcBorders>
          </w:tcPr>
          <w:p w:rsidR="009F7172" w:rsidRPr="009F7172" w:rsidRDefault="009F7172" w:rsidP="009F7172">
            <w:pPr>
              <w:spacing w:after="0" w:line="256" w:lineRule="auto"/>
              <w:jc w:val="right"/>
              <w:rPr>
                <w:rFonts w:ascii="Times New Roman" w:hAnsi="Times New Roman" w:cs="Times New Roman"/>
                <w:lang w:eastAsia="en-US"/>
              </w:rPr>
            </w:pPr>
            <w:r w:rsidRPr="009F7172">
              <w:rPr>
                <w:rFonts w:ascii="Times New Roman" w:hAnsi="Times New Roman" w:cs="Times New Roman"/>
                <w:lang w:eastAsia="en-US"/>
              </w:rPr>
              <w:t>3594,0</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9F7172" w:rsidRPr="009F7172" w:rsidRDefault="009F7172" w:rsidP="009F7172">
            <w:pPr>
              <w:spacing w:after="0" w:line="256" w:lineRule="auto"/>
              <w:jc w:val="right"/>
              <w:rPr>
                <w:rFonts w:ascii="Times New Roman" w:hAnsi="Times New Roman" w:cs="Times New Roman"/>
                <w:lang w:eastAsia="en-US"/>
              </w:rPr>
            </w:pPr>
            <w:r w:rsidRPr="009F7172">
              <w:rPr>
                <w:rFonts w:ascii="Times New Roman" w:hAnsi="Times New Roman" w:cs="Times New Roman"/>
                <w:lang w:eastAsia="en-US"/>
              </w:rPr>
              <w:t>3935,9</w:t>
            </w:r>
          </w:p>
        </w:tc>
        <w:tc>
          <w:tcPr>
            <w:tcW w:w="1417" w:type="dxa"/>
            <w:tcBorders>
              <w:top w:val="single" w:sz="4" w:space="0" w:color="auto"/>
              <w:left w:val="nil"/>
              <w:bottom w:val="single" w:sz="4" w:space="0" w:color="auto"/>
              <w:right w:val="single" w:sz="4" w:space="0" w:color="auto"/>
            </w:tcBorders>
            <w:noWrap/>
            <w:vAlign w:val="bottom"/>
            <w:hideMark/>
          </w:tcPr>
          <w:p w:rsidR="009F7172" w:rsidRPr="009F7172" w:rsidRDefault="009F7172" w:rsidP="009F7172">
            <w:pPr>
              <w:spacing w:after="0" w:line="256" w:lineRule="auto"/>
              <w:jc w:val="right"/>
              <w:rPr>
                <w:rFonts w:ascii="Times New Roman" w:hAnsi="Times New Roman" w:cs="Times New Roman"/>
                <w:lang w:eastAsia="en-US"/>
              </w:rPr>
            </w:pPr>
            <w:r w:rsidRPr="009F7172">
              <w:rPr>
                <w:rFonts w:ascii="Times New Roman" w:hAnsi="Times New Roman" w:cs="Times New Roman"/>
                <w:lang w:eastAsia="en-US"/>
              </w:rPr>
              <w:t>4297,9</w:t>
            </w:r>
          </w:p>
        </w:tc>
        <w:tc>
          <w:tcPr>
            <w:tcW w:w="1134" w:type="dxa"/>
            <w:tcBorders>
              <w:top w:val="single" w:sz="4" w:space="0" w:color="auto"/>
              <w:left w:val="nil"/>
              <w:bottom w:val="single" w:sz="4" w:space="0" w:color="auto"/>
              <w:right w:val="single" w:sz="4" w:space="0" w:color="auto"/>
            </w:tcBorders>
            <w:noWrap/>
            <w:vAlign w:val="bottom"/>
            <w:hideMark/>
          </w:tcPr>
          <w:p w:rsidR="009F7172" w:rsidRPr="009F7172" w:rsidRDefault="009F7172" w:rsidP="009F7172">
            <w:pPr>
              <w:spacing w:after="0" w:line="256" w:lineRule="auto"/>
              <w:jc w:val="right"/>
              <w:rPr>
                <w:rFonts w:ascii="Times New Roman" w:hAnsi="Times New Roman" w:cs="Times New Roman"/>
                <w:lang w:eastAsia="en-US"/>
              </w:rPr>
            </w:pPr>
            <w:r w:rsidRPr="009F7172">
              <w:rPr>
                <w:rFonts w:ascii="Times New Roman" w:hAnsi="Times New Roman" w:cs="Times New Roman"/>
                <w:lang w:eastAsia="en-US"/>
              </w:rPr>
              <w:t>4693,4</w:t>
            </w:r>
          </w:p>
        </w:tc>
        <w:tc>
          <w:tcPr>
            <w:tcW w:w="1559" w:type="dxa"/>
            <w:tcBorders>
              <w:top w:val="single" w:sz="4" w:space="0" w:color="auto"/>
              <w:left w:val="nil"/>
              <w:bottom w:val="single" w:sz="4" w:space="0" w:color="auto"/>
              <w:right w:val="single" w:sz="4" w:space="0" w:color="auto"/>
            </w:tcBorders>
            <w:noWrap/>
            <w:vAlign w:val="bottom"/>
            <w:hideMark/>
          </w:tcPr>
          <w:p w:rsidR="009F7172" w:rsidRPr="009F7172" w:rsidRDefault="009F7172" w:rsidP="009F7172">
            <w:pPr>
              <w:spacing w:after="0" w:line="256" w:lineRule="auto"/>
              <w:jc w:val="right"/>
              <w:rPr>
                <w:rFonts w:ascii="Times New Roman" w:hAnsi="Times New Roman" w:cs="Times New Roman"/>
                <w:lang w:eastAsia="en-US"/>
              </w:rPr>
            </w:pPr>
            <w:r w:rsidRPr="009F7172">
              <w:rPr>
                <w:rFonts w:ascii="Times New Roman" w:hAnsi="Times New Roman" w:cs="Times New Roman"/>
                <w:lang w:eastAsia="en-US"/>
              </w:rPr>
              <w:t>4873,4</w:t>
            </w:r>
          </w:p>
        </w:tc>
        <w:tc>
          <w:tcPr>
            <w:tcW w:w="241" w:type="dxa"/>
            <w:noWrap/>
            <w:vAlign w:val="bottom"/>
            <w:hideMark/>
          </w:tcPr>
          <w:p w:rsidR="009F7172" w:rsidRPr="009F7172" w:rsidRDefault="009F7172" w:rsidP="009F7172">
            <w:pPr>
              <w:spacing w:after="0" w:line="240" w:lineRule="auto"/>
              <w:rPr>
                <w:rFonts w:ascii="Times New Roman" w:hAnsi="Times New Roman" w:cs="Times New Roman"/>
                <w:lang w:eastAsia="en-US"/>
              </w:rPr>
            </w:pPr>
          </w:p>
        </w:tc>
        <w:tc>
          <w:tcPr>
            <w:tcW w:w="999" w:type="dxa"/>
            <w:gridSpan w:val="3"/>
            <w:noWrap/>
            <w:vAlign w:val="bottom"/>
            <w:hideMark/>
          </w:tcPr>
          <w:p w:rsidR="009F7172" w:rsidRPr="009F7172" w:rsidRDefault="009F7172" w:rsidP="009F7172">
            <w:pPr>
              <w:spacing w:after="0" w:line="256" w:lineRule="auto"/>
              <w:rPr>
                <w:rFonts w:eastAsia="Calibri" w:cs="Times New Roman"/>
                <w:sz w:val="20"/>
                <w:szCs w:val="20"/>
              </w:rPr>
            </w:pPr>
          </w:p>
        </w:tc>
        <w:tc>
          <w:tcPr>
            <w:tcW w:w="959" w:type="dxa"/>
            <w:noWrap/>
            <w:vAlign w:val="bottom"/>
            <w:hideMark/>
          </w:tcPr>
          <w:p w:rsidR="009F7172" w:rsidRPr="009F7172" w:rsidRDefault="009F7172" w:rsidP="009F7172">
            <w:pPr>
              <w:spacing w:after="0" w:line="256" w:lineRule="auto"/>
              <w:rPr>
                <w:rFonts w:eastAsia="Calibri" w:cs="Times New Roman"/>
                <w:sz w:val="20"/>
                <w:szCs w:val="20"/>
              </w:rPr>
            </w:pPr>
          </w:p>
        </w:tc>
        <w:tc>
          <w:tcPr>
            <w:tcW w:w="959" w:type="dxa"/>
            <w:noWrap/>
            <w:vAlign w:val="bottom"/>
            <w:hideMark/>
          </w:tcPr>
          <w:p w:rsidR="009F7172" w:rsidRPr="009F7172" w:rsidRDefault="009F7172" w:rsidP="009F7172">
            <w:pPr>
              <w:spacing w:after="0" w:line="256" w:lineRule="auto"/>
              <w:rPr>
                <w:rFonts w:eastAsia="Calibri" w:cs="Times New Roman"/>
                <w:sz w:val="20"/>
                <w:szCs w:val="20"/>
              </w:rPr>
            </w:pPr>
          </w:p>
        </w:tc>
        <w:tc>
          <w:tcPr>
            <w:tcW w:w="959" w:type="dxa"/>
            <w:gridSpan w:val="3"/>
            <w:noWrap/>
            <w:vAlign w:val="bottom"/>
            <w:hideMark/>
          </w:tcPr>
          <w:p w:rsidR="009F7172" w:rsidRPr="009F7172" w:rsidRDefault="009F7172" w:rsidP="009F7172">
            <w:pPr>
              <w:spacing w:after="0" w:line="256" w:lineRule="auto"/>
              <w:rPr>
                <w:rFonts w:eastAsia="Calibri" w:cs="Times New Roman"/>
                <w:sz w:val="20"/>
                <w:szCs w:val="20"/>
              </w:rPr>
            </w:pPr>
          </w:p>
        </w:tc>
        <w:tc>
          <w:tcPr>
            <w:tcW w:w="1199" w:type="dxa"/>
            <w:noWrap/>
            <w:vAlign w:val="bottom"/>
            <w:hideMark/>
          </w:tcPr>
          <w:p w:rsidR="009F7172" w:rsidRPr="009F7172" w:rsidRDefault="009F7172" w:rsidP="009F7172">
            <w:pPr>
              <w:spacing w:after="0" w:line="256" w:lineRule="auto"/>
              <w:rPr>
                <w:rFonts w:eastAsia="Calibri" w:cs="Times New Roman"/>
                <w:sz w:val="20"/>
                <w:szCs w:val="20"/>
              </w:rPr>
            </w:pPr>
          </w:p>
        </w:tc>
        <w:tc>
          <w:tcPr>
            <w:tcW w:w="959" w:type="dxa"/>
            <w:noWrap/>
            <w:vAlign w:val="bottom"/>
            <w:hideMark/>
          </w:tcPr>
          <w:p w:rsidR="009F7172" w:rsidRPr="009F7172" w:rsidRDefault="009F7172" w:rsidP="009F7172">
            <w:pPr>
              <w:spacing w:after="0" w:line="256" w:lineRule="auto"/>
              <w:rPr>
                <w:rFonts w:eastAsia="Calibri" w:cs="Times New Roman"/>
                <w:sz w:val="20"/>
                <w:szCs w:val="20"/>
              </w:rPr>
            </w:pPr>
          </w:p>
        </w:tc>
        <w:tc>
          <w:tcPr>
            <w:tcW w:w="959" w:type="dxa"/>
            <w:noWrap/>
            <w:vAlign w:val="bottom"/>
            <w:hideMark/>
          </w:tcPr>
          <w:p w:rsidR="009F7172" w:rsidRPr="009F7172" w:rsidRDefault="009F7172" w:rsidP="009F7172">
            <w:pPr>
              <w:spacing w:after="0" w:line="256" w:lineRule="auto"/>
              <w:rPr>
                <w:rFonts w:eastAsia="Calibri" w:cs="Times New Roman"/>
                <w:sz w:val="20"/>
                <w:szCs w:val="20"/>
              </w:rPr>
            </w:pPr>
          </w:p>
        </w:tc>
        <w:tc>
          <w:tcPr>
            <w:tcW w:w="2317" w:type="dxa"/>
            <w:noWrap/>
            <w:vAlign w:val="bottom"/>
            <w:hideMark/>
          </w:tcPr>
          <w:p w:rsidR="009F7172" w:rsidRPr="009F7172" w:rsidRDefault="009F7172" w:rsidP="009F7172">
            <w:pPr>
              <w:spacing w:after="0" w:line="256" w:lineRule="auto"/>
              <w:rPr>
                <w:rFonts w:eastAsia="Calibri" w:cs="Times New Roman"/>
                <w:sz w:val="20"/>
                <w:szCs w:val="20"/>
              </w:rPr>
            </w:pPr>
          </w:p>
        </w:tc>
        <w:tc>
          <w:tcPr>
            <w:tcW w:w="245" w:type="dxa"/>
            <w:noWrap/>
            <w:vAlign w:val="bottom"/>
            <w:hideMark/>
          </w:tcPr>
          <w:p w:rsidR="009F7172" w:rsidRPr="009F7172" w:rsidRDefault="009F7172" w:rsidP="009F7172">
            <w:pPr>
              <w:spacing w:after="0" w:line="256" w:lineRule="auto"/>
              <w:rPr>
                <w:rFonts w:eastAsia="Calibri" w:cs="Times New Roman"/>
                <w:sz w:val="20"/>
                <w:szCs w:val="20"/>
              </w:rPr>
            </w:pPr>
          </w:p>
        </w:tc>
      </w:tr>
      <w:tr w:rsidR="009F7172" w:rsidRPr="009F7172" w:rsidTr="009F7172">
        <w:trPr>
          <w:trHeight w:val="690"/>
        </w:trPr>
        <w:tc>
          <w:tcPr>
            <w:tcW w:w="565" w:type="dxa"/>
            <w:tcBorders>
              <w:top w:val="single" w:sz="4" w:space="0" w:color="auto"/>
              <w:left w:val="single" w:sz="4" w:space="0" w:color="auto"/>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 </w:t>
            </w:r>
          </w:p>
        </w:tc>
        <w:tc>
          <w:tcPr>
            <w:tcW w:w="3546" w:type="dxa"/>
            <w:gridSpan w:val="3"/>
            <w:tcBorders>
              <w:top w:val="single" w:sz="4" w:space="0" w:color="auto"/>
              <w:left w:val="nil"/>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 xml:space="preserve">в сопоставимых ценах  </w:t>
            </w:r>
          </w:p>
        </w:tc>
        <w:tc>
          <w:tcPr>
            <w:tcW w:w="2126" w:type="dxa"/>
            <w:gridSpan w:val="2"/>
            <w:tcBorders>
              <w:top w:val="single" w:sz="4" w:space="0" w:color="auto"/>
              <w:left w:val="nil"/>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процентов к предыдущему году</w:t>
            </w:r>
          </w:p>
        </w:tc>
        <w:tc>
          <w:tcPr>
            <w:tcW w:w="1276" w:type="dxa"/>
            <w:gridSpan w:val="2"/>
            <w:tcBorders>
              <w:top w:val="single" w:sz="4" w:space="0" w:color="auto"/>
              <w:left w:val="nil"/>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105,6</w:t>
            </w:r>
          </w:p>
        </w:tc>
        <w:tc>
          <w:tcPr>
            <w:tcW w:w="1134" w:type="dxa"/>
            <w:tcBorders>
              <w:top w:val="single" w:sz="4" w:space="0" w:color="auto"/>
              <w:left w:val="nil"/>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105,1</w:t>
            </w:r>
          </w:p>
        </w:tc>
        <w:tc>
          <w:tcPr>
            <w:tcW w:w="1134" w:type="dxa"/>
            <w:gridSpan w:val="2"/>
            <w:tcBorders>
              <w:top w:val="single" w:sz="4" w:space="0" w:color="auto"/>
              <w:left w:val="nil"/>
              <w:bottom w:val="single" w:sz="4" w:space="0" w:color="auto"/>
              <w:right w:val="single" w:sz="4" w:space="0" w:color="auto"/>
            </w:tcBorders>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108,4</w:t>
            </w:r>
          </w:p>
        </w:tc>
        <w:tc>
          <w:tcPr>
            <w:tcW w:w="1418" w:type="dxa"/>
            <w:tcBorders>
              <w:top w:val="single" w:sz="4" w:space="0" w:color="auto"/>
              <w:left w:val="single" w:sz="4" w:space="0" w:color="auto"/>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109,5</w:t>
            </w:r>
          </w:p>
        </w:tc>
        <w:tc>
          <w:tcPr>
            <w:tcW w:w="1417" w:type="dxa"/>
            <w:tcBorders>
              <w:top w:val="single" w:sz="4" w:space="0" w:color="auto"/>
              <w:left w:val="nil"/>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109,2</w:t>
            </w:r>
          </w:p>
        </w:tc>
        <w:tc>
          <w:tcPr>
            <w:tcW w:w="1134" w:type="dxa"/>
            <w:tcBorders>
              <w:top w:val="single" w:sz="4" w:space="0" w:color="auto"/>
              <w:left w:val="nil"/>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109,2</w:t>
            </w:r>
          </w:p>
        </w:tc>
        <w:tc>
          <w:tcPr>
            <w:tcW w:w="1559" w:type="dxa"/>
            <w:tcBorders>
              <w:top w:val="single" w:sz="4" w:space="0" w:color="auto"/>
              <w:left w:val="nil"/>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103,8</w:t>
            </w:r>
          </w:p>
        </w:tc>
        <w:tc>
          <w:tcPr>
            <w:tcW w:w="241" w:type="dxa"/>
            <w:hideMark/>
          </w:tcPr>
          <w:p w:rsidR="009F7172" w:rsidRPr="009F7172" w:rsidRDefault="009F7172" w:rsidP="009F7172">
            <w:pPr>
              <w:spacing w:after="0" w:line="240" w:lineRule="auto"/>
              <w:rPr>
                <w:rFonts w:ascii="Times New Roman" w:hAnsi="Times New Roman" w:cs="Times New Roman"/>
                <w:lang w:eastAsia="en-US"/>
              </w:rPr>
            </w:pPr>
          </w:p>
        </w:tc>
        <w:tc>
          <w:tcPr>
            <w:tcW w:w="999" w:type="dxa"/>
            <w:gridSpan w:val="3"/>
            <w:hideMark/>
          </w:tcPr>
          <w:p w:rsidR="009F7172" w:rsidRPr="009F7172" w:rsidRDefault="009F7172" w:rsidP="009F7172">
            <w:pPr>
              <w:spacing w:after="0" w:line="256" w:lineRule="auto"/>
              <w:rPr>
                <w:rFonts w:eastAsia="Calibri" w:cs="Times New Roman"/>
                <w:sz w:val="20"/>
                <w:szCs w:val="20"/>
              </w:rPr>
            </w:pPr>
          </w:p>
        </w:tc>
        <w:tc>
          <w:tcPr>
            <w:tcW w:w="959" w:type="dxa"/>
            <w:hideMark/>
          </w:tcPr>
          <w:p w:rsidR="009F7172" w:rsidRPr="009F7172" w:rsidRDefault="009F7172" w:rsidP="009F7172">
            <w:pPr>
              <w:spacing w:after="0" w:line="256" w:lineRule="auto"/>
              <w:rPr>
                <w:rFonts w:eastAsia="Calibri" w:cs="Times New Roman"/>
                <w:sz w:val="20"/>
                <w:szCs w:val="20"/>
              </w:rPr>
            </w:pPr>
          </w:p>
        </w:tc>
        <w:tc>
          <w:tcPr>
            <w:tcW w:w="959" w:type="dxa"/>
            <w:hideMark/>
          </w:tcPr>
          <w:p w:rsidR="009F7172" w:rsidRPr="009F7172" w:rsidRDefault="009F7172" w:rsidP="009F7172">
            <w:pPr>
              <w:spacing w:after="0" w:line="256" w:lineRule="auto"/>
              <w:rPr>
                <w:rFonts w:eastAsia="Calibri" w:cs="Times New Roman"/>
                <w:sz w:val="20"/>
                <w:szCs w:val="20"/>
              </w:rPr>
            </w:pPr>
          </w:p>
        </w:tc>
        <w:tc>
          <w:tcPr>
            <w:tcW w:w="959" w:type="dxa"/>
            <w:gridSpan w:val="3"/>
            <w:hideMark/>
          </w:tcPr>
          <w:p w:rsidR="009F7172" w:rsidRPr="009F7172" w:rsidRDefault="009F7172" w:rsidP="009F7172">
            <w:pPr>
              <w:spacing w:after="0" w:line="256" w:lineRule="auto"/>
              <w:rPr>
                <w:rFonts w:eastAsia="Calibri" w:cs="Times New Roman"/>
                <w:sz w:val="20"/>
                <w:szCs w:val="20"/>
              </w:rPr>
            </w:pPr>
          </w:p>
        </w:tc>
        <w:tc>
          <w:tcPr>
            <w:tcW w:w="1199" w:type="dxa"/>
            <w:hideMark/>
          </w:tcPr>
          <w:p w:rsidR="009F7172" w:rsidRPr="009F7172" w:rsidRDefault="009F7172" w:rsidP="009F7172">
            <w:pPr>
              <w:spacing w:after="0" w:line="256" w:lineRule="auto"/>
              <w:rPr>
                <w:rFonts w:eastAsia="Calibri" w:cs="Times New Roman"/>
                <w:sz w:val="20"/>
                <w:szCs w:val="20"/>
              </w:rPr>
            </w:pPr>
          </w:p>
        </w:tc>
        <w:tc>
          <w:tcPr>
            <w:tcW w:w="959" w:type="dxa"/>
            <w:hideMark/>
          </w:tcPr>
          <w:p w:rsidR="009F7172" w:rsidRPr="009F7172" w:rsidRDefault="009F7172" w:rsidP="009F7172">
            <w:pPr>
              <w:spacing w:after="0" w:line="256" w:lineRule="auto"/>
              <w:rPr>
                <w:rFonts w:eastAsia="Calibri" w:cs="Times New Roman"/>
                <w:sz w:val="20"/>
                <w:szCs w:val="20"/>
              </w:rPr>
            </w:pPr>
          </w:p>
        </w:tc>
        <w:tc>
          <w:tcPr>
            <w:tcW w:w="959" w:type="dxa"/>
            <w:hideMark/>
          </w:tcPr>
          <w:p w:rsidR="009F7172" w:rsidRPr="009F7172" w:rsidRDefault="009F7172" w:rsidP="009F7172">
            <w:pPr>
              <w:spacing w:after="0" w:line="256" w:lineRule="auto"/>
              <w:rPr>
                <w:rFonts w:eastAsia="Calibri" w:cs="Times New Roman"/>
                <w:sz w:val="20"/>
                <w:szCs w:val="20"/>
              </w:rPr>
            </w:pPr>
          </w:p>
        </w:tc>
        <w:tc>
          <w:tcPr>
            <w:tcW w:w="2317" w:type="dxa"/>
            <w:hideMark/>
          </w:tcPr>
          <w:p w:rsidR="009F7172" w:rsidRPr="009F7172" w:rsidRDefault="009F7172" w:rsidP="009F7172">
            <w:pPr>
              <w:spacing w:after="0" w:line="256" w:lineRule="auto"/>
              <w:rPr>
                <w:rFonts w:eastAsia="Calibri" w:cs="Times New Roman"/>
                <w:sz w:val="20"/>
                <w:szCs w:val="20"/>
              </w:rPr>
            </w:pPr>
          </w:p>
        </w:tc>
        <w:tc>
          <w:tcPr>
            <w:tcW w:w="245" w:type="dxa"/>
            <w:hideMark/>
          </w:tcPr>
          <w:p w:rsidR="009F7172" w:rsidRPr="009F7172" w:rsidRDefault="009F7172" w:rsidP="009F7172">
            <w:pPr>
              <w:spacing w:after="0" w:line="256" w:lineRule="auto"/>
              <w:rPr>
                <w:rFonts w:eastAsia="Calibri" w:cs="Times New Roman"/>
                <w:sz w:val="20"/>
                <w:szCs w:val="20"/>
              </w:rPr>
            </w:pPr>
          </w:p>
        </w:tc>
      </w:tr>
      <w:tr w:rsidR="009F7172" w:rsidRPr="009F7172" w:rsidTr="009F7172">
        <w:trPr>
          <w:trHeight w:val="645"/>
        </w:trPr>
        <w:tc>
          <w:tcPr>
            <w:tcW w:w="565" w:type="dxa"/>
            <w:tcBorders>
              <w:top w:val="single" w:sz="4" w:space="0" w:color="auto"/>
              <w:left w:val="single" w:sz="4" w:space="0" w:color="auto"/>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 </w:t>
            </w:r>
          </w:p>
        </w:tc>
        <w:tc>
          <w:tcPr>
            <w:tcW w:w="3546" w:type="dxa"/>
            <w:gridSpan w:val="3"/>
            <w:tcBorders>
              <w:top w:val="single" w:sz="4" w:space="0" w:color="auto"/>
              <w:left w:val="single" w:sz="4" w:space="0" w:color="auto"/>
              <w:bottom w:val="single" w:sz="4" w:space="0" w:color="auto"/>
              <w:right w:val="single" w:sz="4" w:space="0" w:color="auto"/>
            </w:tcBorders>
            <w:hideMark/>
          </w:tcPr>
          <w:p w:rsidR="009F7172" w:rsidRPr="009F7172" w:rsidRDefault="009F7172" w:rsidP="009F7172">
            <w:pPr>
              <w:spacing w:after="0" w:line="256" w:lineRule="auto"/>
              <w:rPr>
                <w:rFonts w:ascii="Times New Roman" w:hAnsi="Times New Roman" w:cs="Times New Roman"/>
                <w:lang w:eastAsia="en-US"/>
              </w:rPr>
            </w:pPr>
            <w:r w:rsidRPr="009F7172">
              <w:rPr>
                <w:rFonts w:ascii="Times New Roman" w:hAnsi="Times New Roman" w:cs="Times New Roman"/>
                <w:lang w:eastAsia="en-US"/>
              </w:rPr>
              <w:t>В том числе по видам деятельности:</w:t>
            </w:r>
          </w:p>
        </w:tc>
        <w:tc>
          <w:tcPr>
            <w:tcW w:w="2126" w:type="dxa"/>
            <w:gridSpan w:val="2"/>
            <w:tcBorders>
              <w:top w:val="single" w:sz="4" w:space="0" w:color="auto"/>
              <w:left w:val="single" w:sz="4" w:space="0" w:color="auto"/>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 </w:t>
            </w:r>
          </w:p>
        </w:tc>
        <w:tc>
          <w:tcPr>
            <w:tcW w:w="1276" w:type="dxa"/>
            <w:gridSpan w:val="2"/>
            <w:tcBorders>
              <w:top w:val="single" w:sz="4" w:space="0" w:color="auto"/>
              <w:left w:val="single" w:sz="4" w:space="0" w:color="auto"/>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 </w:t>
            </w:r>
          </w:p>
        </w:tc>
        <w:tc>
          <w:tcPr>
            <w:tcW w:w="1134" w:type="dxa"/>
            <w:tcBorders>
              <w:top w:val="single" w:sz="4" w:space="0" w:color="auto"/>
              <w:left w:val="single" w:sz="4" w:space="0" w:color="auto"/>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 </w:t>
            </w:r>
          </w:p>
        </w:tc>
        <w:tc>
          <w:tcPr>
            <w:tcW w:w="1134" w:type="dxa"/>
            <w:gridSpan w:val="2"/>
            <w:tcBorders>
              <w:top w:val="single" w:sz="4" w:space="0" w:color="auto"/>
              <w:left w:val="single" w:sz="4" w:space="0" w:color="auto"/>
              <w:bottom w:val="single" w:sz="4" w:space="0" w:color="auto"/>
              <w:right w:val="single" w:sz="4" w:space="0" w:color="auto"/>
            </w:tcBorders>
          </w:tcPr>
          <w:p w:rsidR="009F7172" w:rsidRPr="009F7172" w:rsidRDefault="009F7172" w:rsidP="009F7172">
            <w:pPr>
              <w:spacing w:after="0" w:line="256" w:lineRule="auto"/>
              <w:jc w:val="center"/>
              <w:rPr>
                <w:rFonts w:ascii="Times New Roman" w:hAnsi="Times New Roman" w:cs="Times New Roman"/>
                <w:lang w:eastAsia="en-US"/>
              </w:rPr>
            </w:pPr>
          </w:p>
        </w:tc>
        <w:tc>
          <w:tcPr>
            <w:tcW w:w="1418" w:type="dxa"/>
            <w:tcBorders>
              <w:top w:val="single" w:sz="4" w:space="0" w:color="auto"/>
              <w:left w:val="single" w:sz="4" w:space="0" w:color="auto"/>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 </w:t>
            </w:r>
          </w:p>
        </w:tc>
        <w:tc>
          <w:tcPr>
            <w:tcW w:w="1417" w:type="dxa"/>
            <w:tcBorders>
              <w:top w:val="single" w:sz="4" w:space="0" w:color="auto"/>
              <w:left w:val="single" w:sz="4" w:space="0" w:color="auto"/>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 </w:t>
            </w:r>
          </w:p>
        </w:tc>
        <w:tc>
          <w:tcPr>
            <w:tcW w:w="1134" w:type="dxa"/>
            <w:tcBorders>
              <w:top w:val="single" w:sz="4" w:space="0" w:color="auto"/>
              <w:left w:val="single" w:sz="4" w:space="0" w:color="auto"/>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 </w:t>
            </w:r>
          </w:p>
        </w:tc>
        <w:tc>
          <w:tcPr>
            <w:tcW w:w="1559" w:type="dxa"/>
            <w:tcBorders>
              <w:top w:val="single" w:sz="4" w:space="0" w:color="auto"/>
              <w:left w:val="single" w:sz="4" w:space="0" w:color="auto"/>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 </w:t>
            </w:r>
          </w:p>
        </w:tc>
        <w:tc>
          <w:tcPr>
            <w:tcW w:w="241" w:type="dxa"/>
            <w:tcBorders>
              <w:top w:val="nil"/>
              <w:left w:val="single" w:sz="4" w:space="0" w:color="auto"/>
              <w:bottom w:val="nil"/>
              <w:right w:val="nil"/>
            </w:tcBorders>
            <w:hideMark/>
          </w:tcPr>
          <w:p w:rsidR="009F7172" w:rsidRPr="009F7172" w:rsidRDefault="009F7172" w:rsidP="009F7172">
            <w:pPr>
              <w:spacing w:after="0" w:line="240" w:lineRule="auto"/>
              <w:rPr>
                <w:rFonts w:ascii="Times New Roman" w:hAnsi="Times New Roman" w:cs="Times New Roman"/>
                <w:lang w:eastAsia="en-US"/>
              </w:rPr>
            </w:pPr>
          </w:p>
        </w:tc>
        <w:tc>
          <w:tcPr>
            <w:tcW w:w="999" w:type="dxa"/>
            <w:gridSpan w:val="3"/>
            <w:hideMark/>
          </w:tcPr>
          <w:p w:rsidR="009F7172" w:rsidRPr="009F7172" w:rsidRDefault="009F7172" w:rsidP="009F7172">
            <w:pPr>
              <w:spacing w:after="0" w:line="256" w:lineRule="auto"/>
              <w:rPr>
                <w:rFonts w:eastAsia="Calibri" w:cs="Times New Roman"/>
                <w:sz w:val="20"/>
                <w:szCs w:val="20"/>
              </w:rPr>
            </w:pPr>
          </w:p>
        </w:tc>
        <w:tc>
          <w:tcPr>
            <w:tcW w:w="959" w:type="dxa"/>
            <w:hideMark/>
          </w:tcPr>
          <w:p w:rsidR="009F7172" w:rsidRPr="009F7172" w:rsidRDefault="009F7172" w:rsidP="009F7172">
            <w:pPr>
              <w:spacing w:after="0" w:line="256" w:lineRule="auto"/>
              <w:rPr>
                <w:rFonts w:eastAsia="Calibri" w:cs="Times New Roman"/>
                <w:sz w:val="20"/>
                <w:szCs w:val="20"/>
              </w:rPr>
            </w:pPr>
          </w:p>
        </w:tc>
        <w:tc>
          <w:tcPr>
            <w:tcW w:w="959" w:type="dxa"/>
            <w:hideMark/>
          </w:tcPr>
          <w:p w:rsidR="009F7172" w:rsidRPr="009F7172" w:rsidRDefault="009F7172" w:rsidP="009F7172">
            <w:pPr>
              <w:spacing w:after="0" w:line="256" w:lineRule="auto"/>
              <w:rPr>
                <w:rFonts w:eastAsia="Calibri" w:cs="Times New Roman"/>
                <w:sz w:val="20"/>
                <w:szCs w:val="20"/>
              </w:rPr>
            </w:pPr>
          </w:p>
        </w:tc>
        <w:tc>
          <w:tcPr>
            <w:tcW w:w="959" w:type="dxa"/>
            <w:gridSpan w:val="3"/>
            <w:hideMark/>
          </w:tcPr>
          <w:p w:rsidR="009F7172" w:rsidRPr="009F7172" w:rsidRDefault="009F7172" w:rsidP="009F7172">
            <w:pPr>
              <w:spacing w:after="0" w:line="256" w:lineRule="auto"/>
              <w:rPr>
                <w:rFonts w:eastAsia="Calibri" w:cs="Times New Roman"/>
                <w:sz w:val="20"/>
                <w:szCs w:val="20"/>
              </w:rPr>
            </w:pPr>
          </w:p>
        </w:tc>
        <w:tc>
          <w:tcPr>
            <w:tcW w:w="1199" w:type="dxa"/>
            <w:hideMark/>
          </w:tcPr>
          <w:p w:rsidR="009F7172" w:rsidRPr="009F7172" w:rsidRDefault="009F7172" w:rsidP="009F7172">
            <w:pPr>
              <w:spacing w:after="0" w:line="256" w:lineRule="auto"/>
              <w:rPr>
                <w:rFonts w:eastAsia="Calibri" w:cs="Times New Roman"/>
                <w:sz w:val="20"/>
                <w:szCs w:val="20"/>
              </w:rPr>
            </w:pPr>
          </w:p>
        </w:tc>
        <w:tc>
          <w:tcPr>
            <w:tcW w:w="959" w:type="dxa"/>
            <w:hideMark/>
          </w:tcPr>
          <w:p w:rsidR="009F7172" w:rsidRPr="009F7172" w:rsidRDefault="009F7172" w:rsidP="009F7172">
            <w:pPr>
              <w:spacing w:after="0" w:line="256" w:lineRule="auto"/>
              <w:rPr>
                <w:rFonts w:eastAsia="Calibri" w:cs="Times New Roman"/>
                <w:sz w:val="20"/>
                <w:szCs w:val="20"/>
              </w:rPr>
            </w:pPr>
          </w:p>
        </w:tc>
        <w:tc>
          <w:tcPr>
            <w:tcW w:w="959" w:type="dxa"/>
            <w:hideMark/>
          </w:tcPr>
          <w:p w:rsidR="009F7172" w:rsidRPr="009F7172" w:rsidRDefault="009F7172" w:rsidP="009F7172">
            <w:pPr>
              <w:spacing w:after="0" w:line="256" w:lineRule="auto"/>
              <w:rPr>
                <w:rFonts w:eastAsia="Calibri" w:cs="Times New Roman"/>
                <w:sz w:val="20"/>
                <w:szCs w:val="20"/>
              </w:rPr>
            </w:pPr>
          </w:p>
        </w:tc>
        <w:tc>
          <w:tcPr>
            <w:tcW w:w="2317" w:type="dxa"/>
            <w:hideMark/>
          </w:tcPr>
          <w:p w:rsidR="009F7172" w:rsidRPr="009F7172" w:rsidRDefault="009F7172" w:rsidP="009F7172">
            <w:pPr>
              <w:spacing w:after="0" w:line="256" w:lineRule="auto"/>
              <w:rPr>
                <w:rFonts w:eastAsia="Calibri" w:cs="Times New Roman"/>
                <w:sz w:val="20"/>
                <w:szCs w:val="20"/>
              </w:rPr>
            </w:pPr>
          </w:p>
        </w:tc>
        <w:tc>
          <w:tcPr>
            <w:tcW w:w="245" w:type="dxa"/>
            <w:hideMark/>
          </w:tcPr>
          <w:p w:rsidR="009F7172" w:rsidRPr="009F7172" w:rsidRDefault="009F7172" w:rsidP="009F7172">
            <w:pPr>
              <w:spacing w:after="0" w:line="256" w:lineRule="auto"/>
              <w:rPr>
                <w:rFonts w:eastAsia="Calibri" w:cs="Times New Roman"/>
                <w:sz w:val="20"/>
                <w:szCs w:val="20"/>
              </w:rPr>
            </w:pPr>
          </w:p>
        </w:tc>
      </w:tr>
      <w:tr w:rsidR="009F7172" w:rsidRPr="009F7172" w:rsidTr="009F7172">
        <w:trPr>
          <w:trHeight w:val="315"/>
        </w:trPr>
        <w:tc>
          <w:tcPr>
            <w:tcW w:w="565" w:type="dxa"/>
            <w:tcBorders>
              <w:top w:val="single" w:sz="4" w:space="0" w:color="auto"/>
              <w:left w:val="single" w:sz="4" w:space="0" w:color="auto"/>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1.1.</w:t>
            </w:r>
          </w:p>
        </w:tc>
        <w:tc>
          <w:tcPr>
            <w:tcW w:w="3546" w:type="dxa"/>
            <w:gridSpan w:val="3"/>
            <w:tcBorders>
              <w:top w:val="single" w:sz="4" w:space="0" w:color="auto"/>
              <w:left w:val="single" w:sz="4" w:space="0" w:color="auto"/>
              <w:bottom w:val="single" w:sz="4" w:space="0" w:color="auto"/>
              <w:right w:val="single" w:sz="4" w:space="0" w:color="auto"/>
            </w:tcBorders>
            <w:hideMark/>
          </w:tcPr>
          <w:p w:rsidR="009F7172" w:rsidRPr="009F7172" w:rsidRDefault="009F7172" w:rsidP="009F7172">
            <w:pPr>
              <w:spacing w:after="0" w:line="256" w:lineRule="auto"/>
              <w:rPr>
                <w:rFonts w:ascii="Times New Roman" w:hAnsi="Times New Roman" w:cs="Times New Roman"/>
                <w:lang w:eastAsia="en-US"/>
              </w:rPr>
            </w:pPr>
            <w:r w:rsidRPr="009F7172">
              <w:rPr>
                <w:rFonts w:ascii="Times New Roman" w:hAnsi="Times New Roman" w:cs="Times New Roman"/>
                <w:lang w:eastAsia="en-US"/>
              </w:rPr>
              <w:t>Добыча полезных ископаемых</w:t>
            </w:r>
          </w:p>
        </w:tc>
        <w:tc>
          <w:tcPr>
            <w:tcW w:w="2126" w:type="dxa"/>
            <w:gridSpan w:val="2"/>
            <w:tcBorders>
              <w:top w:val="single" w:sz="4" w:space="0" w:color="auto"/>
              <w:left w:val="single" w:sz="4" w:space="0" w:color="auto"/>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 </w:t>
            </w:r>
          </w:p>
        </w:tc>
        <w:tc>
          <w:tcPr>
            <w:tcW w:w="1276" w:type="dxa"/>
            <w:gridSpan w:val="2"/>
            <w:tcBorders>
              <w:top w:val="single" w:sz="4" w:space="0" w:color="auto"/>
              <w:left w:val="single" w:sz="4" w:space="0" w:color="auto"/>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 </w:t>
            </w:r>
          </w:p>
        </w:tc>
        <w:tc>
          <w:tcPr>
            <w:tcW w:w="1134" w:type="dxa"/>
            <w:tcBorders>
              <w:top w:val="single" w:sz="4" w:space="0" w:color="auto"/>
              <w:left w:val="single" w:sz="4" w:space="0" w:color="auto"/>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 </w:t>
            </w:r>
          </w:p>
        </w:tc>
        <w:tc>
          <w:tcPr>
            <w:tcW w:w="1134" w:type="dxa"/>
            <w:gridSpan w:val="2"/>
            <w:tcBorders>
              <w:top w:val="single" w:sz="4" w:space="0" w:color="auto"/>
              <w:left w:val="single" w:sz="4" w:space="0" w:color="auto"/>
              <w:bottom w:val="single" w:sz="4" w:space="0" w:color="auto"/>
              <w:right w:val="single" w:sz="4" w:space="0" w:color="auto"/>
            </w:tcBorders>
          </w:tcPr>
          <w:p w:rsidR="009F7172" w:rsidRPr="009F7172" w:rsidRDefault="009F7172" w:rsidP="009F7172">
            <w:pPr>
              <w:spacing w:after="0" w:line="256" w:lineRule="auto"/>
              <w:jc w:val="center"/>
              <w:rPr>
                <w:rFonts w:ascii="Times New Roman" w:hAnsi="Times New Roman" w:cs="Times New Roman"/>
                <w:lang w:eastAsia="en-US"/>
              </w:rPr>
            </w:pPr>
          </w:p>
        </w:tc>
        <w:tc>
          <w:tcPr>
            <w:tcW w:w="1418" w:type="dxa"/>
            <w:tcBorders>
              <w:top w:val="single" w:sz="4" w:space="0" w:color="auto"/>
              <w:left w:val="single" w:sz="4" w:space="0" w:color="auto"/>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 </w:t>
            </w:r>
          </w:p>
        </w:tc>
        <w:tc>
          <w:tcPr>
            <w:tcW w:w="1417" w:type="dxa"/>
            <w:tcBorders>
              <w:top w:val="single" w:sz="4" w:space="0" w:color="auto"/>
              <w:left w:val="single" w:sz="4" w:space="0" w:color="auto"/>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 </w:t>
            </w:r>
          </w:p>
        </w:tc>
        <w:tc>
          <w:tcPr>
            <w:tcW w:w="1134" w:type="dxa"/>
            <w:tcBorders>
              <w:top w:val="single" w:sz="4" w:space="0" w:color="auto"/>
              <w:left w:val="single" w:sz="4" w:space="0" w:color="auto"/>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 </w:t>
            </w:r>
          </w:p>
        </w:tc>
        <w:tc>
          <w:tcPr>
            <w:tcW w:w="1559" w:type="dxa"/>
            <w:tcBorders>
              <w:top w:val="single" w:sz="4" w:space="0" w:color="auto"/>
              <w:left w:val="single" w:sz="4" w:space="0" w:color="auto"/>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 </w:t>
            </w:r>
          </w:p>
        </w:tc>
        <w:tc>
          <w:tcPr>
            <w:tcW w:w="241" w:type="dxa"/>
            <w:tcBorders>
              <w:top w:val="nil"/>
              <w:left w:val="single" w:sz="4" w:space="0" w:color="auto"/>
              <w:bottom w:val="nil"/>
              <w:right w:val="nil"/>
            </w:tcBorders>
            <w:hideMark/>
          </w:tcPr>
          <w:p w:rsidR="009F7172" w:rsidRPr="009F7172" w:rsidRDefault="009F7172" w:rsidP="009F7172">
            <w:pPr>
              <w:spacing w:after="0" w:line="240" w:lineRule="auto"/>
              <w:rPr>
                <w:rFonts w:ascii="Times New Roman" w:hAnsi="Times New Roman" w:cs="Times New Roman"/>
                <w:lang w:eastAsia="en-US"/>
              </w:rPr>
            </w:pPr>
          </w:p>
        </w:tc>
        <w:tc>
          <w:tcPr>
            <w:tcW w:w="999" w:type="dxa"/>
            <w:gridSpan w:val="3"/>
            <w:hideMark/>
          </w:tcPr>
          <w:p w:rsidR="009F7172" w:rsidRPr="009F7172" w:rsidRDefault="009F7172" w:rsidP="009F7172">
            <w:pPr>
              <w:spacing w:after="0" w:line="256" w:lineRule="auto"/>
              <w:rPr>
                <w:rFonts w:eastAsia="Calibri" w:cs="Times New Roman"/>
                <w:sz w:val="20"/>
                <w:szCs w:val="20"/>
              </w:rPr>
            </w:pPr>
          </w:p>
        </w:tc>
        <w:tc>
          <w:tcPr>
            <w:tcW w:w="959" w:type="dxa"/>
            <w:hideMark/>
          </w:tcPr>
          <w:p w:rsidR="009F7172" w:rsidRPr="009F7172" w:rsidRDefault="009F7172" w:rsidP="009F7172">
            <w:pPr>
              <w:spacing w:after="0" w:line="256" w:lineRule="auto"/>
              <w:rPr>
                <w:rFonts w:eastAsia="Calibri" w:cs="Times New Roman"/>
                <w:sz w:val="20"/>
                <w:szCs w:val="20"/>
              </w:rPr>
            </w:pPr>
          </w:p>
        </w:tc>
        <w:tc>
          <w:tcPr>
            <w:tcW w:w="959" w:type="dxa"/>
            <w:hideMark/>
          </w:tcPr>
          <w:p w:rsidR="009F7172" w:rsidRPr="009F7172" w:rsidRDefault="009F7172" w:rsidP="009F7172">
            <w:pPr>
              <w:spacing w:after="0" w:line="256" w:lineRule="auto"/>
              <w:rPr>
                <w:rFonts w:eastAsia="Calibri" w:cs="Times New Roman"/>
                <w:sz w:val="20"/>
                <w:szCs w:val="20"/>
              </w:rPr>
            </w:pPr>
          </w:p>
        </w:tc>
        <w:tc>
          <w:tcPr>
            <w:tcW w:w="959" w:type="dxa"/>
            <w:gridSpan w:val="3"/>
            <w:hideMark/>
          </w:tcPr>
          <w:p w:rsidR="009F7172" w:rsidRPr="009F7172" w:rsidRDefault="009F7172" w:rsidP="009F7172">
            <w:pPr>
              <w:spacing w:after="0" w:line="256" w:lineRule="auto"/>
              <w:rPr>
                <w:rFonts w:eastAsia="Calibri" w:cs="Times New Roman"/>
                <w:sz w:val="20"/>
                <w:szCs w:val="20"/>
              </w:rPr>
            </w:pPr>
          </w:p>
        </w:tc>
        <w:tc>
          <w:tcPr>
            <w:tcW w:w="1199" w:type="dxa"/>
            <w:hideMark/>
          </w:tcPr>
          <w:p w:rsidR="009F7172" w:rsidRPr="009F7172" w:rsidRDefault="009F7172" w:rsidP="009F7172">
            <w:pPr>
              <w:spacing w:after="0" w:line="256" w:lineRule="auto"/>
              <w:rPr>
                <w:rFonts w:eastAsia="Calibri" w:cs="Times New Roman"/>
                <w:sz w:val="20"/>
                <w:szCs w:val="20"/>
              </w:rPr>
            </w:pPr>
          </w:p>
        </w:tc>
        <w:tc>
          <w:tcPr>
            <w:tcW w:w="959" w:type="dxa"/>
            <w:hideMark/>
          </w:tcPr>
          <w:p w:rsidR="009F7172" w:rsidRPr="009F7172" w:rsidRDefault="009F7172" w:rsidP="009F7172">
            <w:pPr>
              <w:spacing w:after="0" w:line="256" w:lineRule="auto"/>
              <w:rPr>
                <w:rFonts w:eastAsia="Calibri" w:cs="Times New Roman"/>
                <w:sz w:val="20"/>
                <w:szCs w:val="20"/>
              </w:rPr>
            </w:pPr>
          </w:p>
        </w:tc>
        <w:tc>
          <w:tcPr>
            <w:tcW w:w="959" w:type="dxa"/>
            <w:hideMark/>
          </w:tcPr>
          <w:p w:rsidR="009F7172" w:rsidRPr="009F7172" w:rsidRDefault="009F7172" w:rsidP="009F7172">
            <w:pPr>
              <w:spacing w:after="0" w:line="256" w:lineRule="auto"/>
              <w:rPr>
                <w:rFonts w:eastAsia="Calibri" w:cs="Times New Roman"/>
                <w:sz w:val="20"/>
                <w:szCs w:val="20"/>
              </w:rPr>
            </w:pPr>
          </w:p>
        </w:tc>
        <w:tc>
          <w:tcPr>
            <w:tcW w:w="2317" w:type="dxa"/>
            <w:hideMark/>
          </w:tcPr>
          <w:p w:rsidR="009F7172" w:rsidRPr="009F7172" w:rsidRDefault="009F7172" w:rsidP="009F7172">
            <w:pPr>
              <w:spacing w:after="0" w:line="256" w:lineRule="auto"/>
              <w:rPr>
                <w:rFonts w:eastAsia="Calibri" w:cs="Times New Roman"/>
                <w:sz w:val="20"/>
                <w:szCs w:val="20"/>
              </w:rPr>
            </w:pPr>
          </w:p>
        </w:tc>
        <w:tc>
          <w:tcPr>
            <w:tcW w:w="245" w:type="dxa"/>
            <w:hideMark/>
          </w:tcPr>
          <w:p w:rsidR="009F7172" w:rsidRPr="009F7172" w:rsidRDefault="009F7172" w:rsidP="009F7172">
            <w:pPr>
              <w:spacing w:after="0" w:line="256" w:lineRule="auto"/>
              <w:rPr>
                <w:rFonts w:eastAsia="Calibri" w:cs="Times New Roman"/>
                <w:sz w:val="20"/>
                <w:szCs w:val="20"/>
              </w:rPr>
            </w:pPr>
          </w:p>
        </w:tc>
      </w:tr>
      <w:tr w:rsidR="009F7172" w:rsidRPr="009F7172" w:rsidTr="009F7172">
        <w:trPr>
          <w:trHeight w:val="315"/>
        </w:trPr>
        <w:tc>
          <w:tcPr>
            <w:tcW w:w="565" w:type="dxa"/>
            <w:tcBorders>
              <w:top w:val="single" w:sz="4" w:space="0" w:color="auto"/>
              <w:left w:val="single" w:sz="4" w:space="0" w:color="auto"/>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 </w:t>
            </w:r>
          </w:p>
        </w:tc>
        <w:tc>
          <w:tcPr>
            <w:tcW w:w="3546" w:type="dxa"/>
            <w:gridSpan w:val="3"/>
            <w:tcBorders>
              <w:top w:val="single" w:sz="4" w:space="0" w:color="auto"/>
              <w:left w:val="single" w:sz="4" w:space="0" w:color="auto"/>
              <w:bottom w:val="single" w:sz="4" w:space="0" w:color="auto"/>
              <w:right w:val="single" w:sz="4" w:space="0" w:color="auto"/>
            </w:tcBorders>
            <w:hideMark/>
          </w:tcPr>
          <w:p w:rsidR="009F7172" w:rsidRPr="009F7172" w:rsidRDefault="009F7172" w:rsidP="009F7172">
            <w:pPr>
              <w:spacing w:after="0" w:line="256" w:lineRule="auto"/>
              <w:rPr>
                <w:rFonts w:ascii="Times New Roman" w:hAnsi="Times New Roman" w:cs="Times New Roman"/>
                <w:lang w:eastAsia="en-US"/>
              </w:rPr>
            </w:pPr>
            <w:r w:rsidRPr="009F7172">
              <w:rPr>
                <w:rFonts w:ascii="Times New Roman" w:hAnsi="Times New Roman" w:cs="Times New Roman"/>
                <w:lang w:eastAsia="en-US"/>
              </w:rPr>
              <w:t>в действующих ценах</w:t>
            </w:r>
          </w:p>
        </w:tc>
        <w:tc>
          <w:tcPr>
            <w:tcW w:w="2126" w:type="dxa"/>
            <w:gridSpan w:val="2"/>
            <w:tcBorders>
              <w:top w:val="single" w:sz="4" w:space="0" w:color="auto"/>
              <w:left w:val="single" w:sz="4" w:space="0" w:color="auto"/>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млн. рублей</w:t>
            </w:r>
          </w:p>
        </w:tc>
        <w:tc>
          <w:tcPr>
            <w:tcW w:w="1276" w:type="dxa"/>
            <w:gridSpan w:val="2"/>
            <w:tcBorders>
              <w:top w:val="single" w:sz="4" w:space="0" w:color="auto"/>
              <w:left w:val="single" w:sz="4" w:space="0" w:color="auto"/>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1 341,30</w:t>
            </w:r>
          </w:p>
        </w:tc>
        <w:tc>
          <w:tcPr>
            <w:tcW w:w="1134" w:type="dxa"/>
            <w:tcBorders>
              <w:top w:val="single" w:sz="4" w:space="0" w:color="auto"/>
              <w:left w:val="single" w:sz="4" w:space="0" w:color="auto"/>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1450,8</w:t>
            </w:r>
          </w:p>
        </w:tc>
        <w:tc>
          <w:tcPr>
            <w:tcW w:w="1134" w:type="dxa"/>
            <w:gridSpan w:val="2"/>
            <w:tcBorders>
              <w:top w:val="single" w:sz="4" w:space="0" w:color="auto"/>
              <w:left w:val="single" w:sz="4" w:space="0" w:color="auto"/>
              <w:bottom w:val="single" w:sz="4" w:space="0" w:color="auto"/>
              <w:right w:val="single" w:sz="4" w:space="0" w:color="auto"/>
            </w:tcBorders>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1504,2</w:t>
            </w:r>
          </w:p>
        </w:tc>
        <w:tc>
          <w:tcPr>
            <w:tcW w:w="1418" w:type="dxa"/>
            <w:tcBorders>
              <w:top w:val="single" w:sz="4" w:space="0" w:color="auto"/>
              <w:left w:val="single" w:sz="4" w:space="0" w:color="auto"/>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1647,3</w:t>
            </w:r>
          </w:p>
        </w:tc>
        <w:tc>
          <w:tcPr>
            <w:tcW w:w="1417" w:type="dxa"/>
            <w:tcBorders>
              <w:top w:val="single" w:sz="4" w:space="0" w:color="auto"/>
              <w:left w:val="single" w:sz="4" w:space="0" w:color="auto"/>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1798,8</w:t>
            </w:r>
          </w:p>
        </w:tc>
        <w:tc>
          <w:tcPr>
            <w:tcW w:w="1134" w:type="dxa"/>
            <w:tcBorders>
              <w:top w:val="single" w:sz="4" w:space="0" w:color="auto"/>
              <w:left w:val="single" w:sz="4" w:space="0" w:color="auto"/>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1964,3</w:t>
            </w:r>
          </w:p>
        </w:tc>
        <w:tc>
          <w:tcPr>
            <w:tcW w:w="1559" w:type="dxa"/>
            <w:tcBorders>
              <w:top w:val="single" w:sz="4" w:space="0" w:color="auto"/>
              <w:left w:val="single" w:sz="4" w:space="0" w:color="auto"/>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1995,7</w:t>
            </w:r>
          </w:p>
        </w:tc>
        <w:tc>
          <w:tcPr>
            <w:tcW w:w="241" w:type="dxa"/>
            <w:tcBorders>
              <w:top w:val="nil"/>
              <w:left w:val="single" w:sz="4" w:space="0" w:color="auto"/>
              <w:bottom w:val="nil"/>
              <w:right w:val="nil"/>
            </w:tcBorders>
            <w:hideMark/>
          </w:tcPr>
          <w:p w:rsidR="009F7172" w:rsidRPr="009F7172" w:rsidRDefault="009F7172" w:rsidP="009F7172">
            <w:pPr>
              <w:spacing w:after="0" w:line="240" w:lineRule="auto"/>
              <w:rPr>
                <w:rFonts w:ascii="Times New Roman" w:hAnsi="Times New Roman" w:cs="Times New Roman"/>
                <w:lang w:eastAsia="en-US"/>
              </w:rPr>
            </w:pPr>
          </w:p>
        </w:tc>
        <w:tc>
          <w:tcPr>
            <w:tcW w:w="999" w:type="dxa"/>
            <w:gridSpan w:val="3"/>
            <w:hideMark/>
          </w:tcPr>
          <w:p w:rsidR="009F7172" w:rsidRPr="009F7172" w:rsidRDefault="009F7172" w:rsidP="009F7172">
            <w:pPr>
              <w:spacing w:after="0" w:line="256" w:lineRule="auto"/>
              <w:rPr>
                <w:rFonts w:eastAsia="Calibri" w:cs="Times New Roman"/>
                <w:sz w:val="20"/>
                <w:szCs w:val="20"/>
              </w:rPr>
            </w:pPr>
          </w:p>
        </w:tc>
        <w:tc>
          <w:tcPr>
            <w:tcW w:w="959" w:type="dxa"/>
            <w:hideMark/>
          </w:tcPr>
          <w:p w:rsidR="009F7172" w:rsidRPr="009F7172" w:rsidRDefault="009F7172" w:rsidP="009F7172">
            <w:pPr>
              <w:spacing w:after="0" w:line="256" w:lineRule="auto"/>
              <w:rPr>
                <w:rFonts w:eastAsia="Calibri" w:cs="Times New Roman"/>
                <w:sz w:val="20"/>
                <w:szCs w:val="20"/>
              </w:rPr>
            </w:pPr>
          </w:p>
        </w:tc>
        <w:tc>
          <w:tcPr>
            <w:tcW w:w="959" w:type="dxa"/>
            <w:hideMark/>
          </w:tcPr>
          <w:p w:rsidR="009F7172" w:rsidRPr="009F7172" w:rsidRDefault="009F7172" w:rsidP="009F7172">
            <w:pPr>
              <w:spacing w:after="0" w:line="256" w:lineRule="auto"/>
              <w:rPr>
                <w:rFonts w:eastAsia="Calibri" w:cs="Times New Roman"/>
                <w:sz w:val="20"/>
                <w:szCs w:val="20"/>
              </w:rPr>
            </w:pPr>
          </w:p>
        </w:tc>
        <w:tc>
          <w:tcPr>
            <w:tcW w:w="959" w:type="dxa"/>
            <w:gridSpan w:val="3"/>
            <w:hideMark/>
          </w:tcPr>
          <w:p w:rsidR="009F7172" w:rsidRPr="009F7172" w:rsidRDefault="009F7172" w:rsidP="009F7172">
            <w:pPr>
              <w:spacing w:after="0" w:line="256" w:lineRule="auto"/>
              <w:rPr>
                <w:rFonts w:eastAsia="Calibri" w:cs="Times New Roman"/>
                <w:sz w:val="20"/>
                <w:szCs w:val="20"/>
              </w:rPr>
            </w:pPr>
          </w:p>
        </w:tc>
        <w:tc>
          <w:tcPr>
            <w:tcW w:w="1199" w:type="dxa"/>
            <w:hideMark/>
          </w:tcPr>
          <w:p w:rsidR="009F7172" w:rsidRPr="009F7172" w:rsidRDefault="009F7172" w:rsidP="009F7172">
            <w:pPr>
              <w:spacing w:after="0" w:line="256" w:lineRule="auto"/>
              <w:rPr>
                <w:rFonts w:eastAsia="Calibri" w:cs="Times New Roman"/>
                <w:sz w:val="20"/>
                <w:szCs w:val="20"/>
              </w:rPr>
            </w:pPr>
          </w:p>
        </w:tc>
        <w:tc>
          <w:tcPr>
            <w:tcW w:w="959" w:type="dxa"/>
            <w:hideMark/>
          </w:tcPr>
          <w:p w:rsidR="009F7172" w:rsidRPr="009F7172" w:rsidRDefault="009F7172" w:rsidP="009F7172">
            <w:pPr>
              <w:spacing w:after="0" w:line="256" w:lineRule="auto"/>
              <w:rPr>
                <w:rFonts w:eastAsia="Calibri" w:cs="Times New Roman"/>
                <w:sz w:val="20"/>
                <w:szCs w:val="20"/>
              </w:rPr>
            </w:pPr>
          </w:p>
        </w:tc>
        <w:tc>
          <w:tcPr>
            <w:tcW w:w="959" w:type="dxa"/>
            <w:hideMark/>
          </w:tcPr>
          <w:p w:rsidR="009F7172" w:rsidRPr="009F7172" w:rsidRDefault="009F7172" w:rsidP="009F7172">
            <w:pPr>
              <w:spacing w:after="0" w:line="256" w:lineRule="auto"/>
              <w:rPr>
                <w:rFonts w:eastAsia="Calibri" w:cs="Times New Roman"/>
                <w:sz w:val="20"/>
                <w:szCs w:val="20"/>
              </w:rPr>
            </w:pPr>
          </w:p>
        </w:tc>
        <w:tc>
          <w:tcPr>
            <w:tcW w:w="2317" w:type="dxa"/>
            <w:hideMark/>
          </w:tcPr>
          <w:p w:rsidR="009F7172" w:rsidRPr="009F7172" w:rsidRDefault="009F7172" w:rsidP="009F7172">
            <w:pPr>
              <w:spacing w:after="0" w:line="256" w:lineRule="auto"/>
              <w:rPr>
                <w:rFonts w:eastAsia="Calibri" w:cs="Times New Roman"/>
                <w:sz w:val="20"/>
                <w:szCs w:val="20"/>
              </w:rPr>
            </w:pPr>
          </w:p>
        </w:tc>
        <w:tc>
          <w:tcPr>
            <w:tcW w:w="245" w:type="dxa"/>
            <w:hideMark/>
          </w:tcPr>
          <w:p w:rsidR="009F7172" w:rsidRPr="009F7172" w:rsidRDefault="009F7172" w:rsidP="009F7172">
            <w:pPr>
              <w:spacing w:after="0" w:line="256" w:lineRule="auto"/>
              <w:rPr>
                <w:rFonts w:eastAsia="Calibri" w:cs="Times New Roman"/>
                <w:sz w:val="20"/>
                <w:szCs w:val="20"/>
              </w:rPr>
            </w:pPr>
          </w:p>
        </w:tc>
      </w:tr>
      <w:tr w:rsidR="009F7172" w:rsidRPr="009F7172" w:rsidTr="009F7172">
        <w:trPr>
          <w:trHeight w:val="570"/>
        </w:trPr>
        <w:tc>
          <w:tcPr>
            <w:tcW w:w="565" w:type="dxa"/>
            <w:tcBorders>
              <w:top w:val="single" w:sz="4" w:space="0" w:color="auto"/>
              <w:left w:val="single" w:sz="4" w:space="0" w:color="auto"/>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 </w:t>
            </w:r>
          </w:p>
        </w:tc>
        <w:tc>
          <w:tcPr>
            <w:tcW w:w="3546" w:type="dxa"/>
            <w:gridSpan w:val="3"/>
            <w:tcBorders>
              <w:top w:val="single" w:sz="4" w:space="0" w:color="auto"/>
              <w:left w:val="single" w:sz="4" w:space="0" w:color="auto"/>
              <w:bottom w:val="single" w:sz="4" w:space="0" w:color="auto"/>
              <w:right w:val="single" w:sz="4" w:space="0" w:color="auto"/>
            </w:tcBorders>
            <w:hideMark/>
          </w:tcPr>
          <w:p w:rsidR="009F7172" w:rsidRPr="009F7172" w:rsidRDefault="009F7172" w:rsidP="009F7172">
            <w:pPr>
              <w:spacing w:after="0" w:line="256" w:lineRule="auto"/>
              <w:rPr>
                <w:rFonts w:ascii="Times New Roman" w:hAnsi="Times New Roman" w:cs="Times New Roman"/>
                <w:lang w:eastAsia="en-US"/>
              </w:rPr>
            </w:pPr>
            <w:r w:rsidRPr="009F7172">
              <w:rPr>
                <w:rFonts w:ascii="Times New Roman" w:hAnsi="Times New Roman" w:cs="Times New Roman"/>
                <w:lang w:eastAsia="en-US"/>
              </w:rPr>
              <w:t>в сопоставимых ценах</w:t>
            </w:r>
          </w:p>
        </w:tc>
        <w:tc>
          <w:tcPr>
            <w:tcW w:w="2126" w:type="dxa"/>
            <w:gridSpan w:val="2"/>
            <w:tcBorders>
              <w:top w:val="single" w:sz="4" w:space="0" w:color="auto"/>
              <w:left w:val="single" w:sz="4" w:space="0" w:color="auto"/>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процентов к предыдущему году</w:t>
            </w:r>
          </w:p>
        </w:tc>
        <w:tc>
          <w:tcPr>
            <w:tcW w:w="1276" w:type="dxa"/>
            <w:gridSpan w:val="2"/>
            <w:tcBorders>
              <w:top w:val="single" w:sz="4" w:space="0" w:color="auto"/>
              <w:left w:val="single" w:sz="4" w:space="0" w:color="auto"/>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102,9</w:t>
            </w:r>
          </w:p>
        </w:tc>
        <w:tc>
          <w:tcPr>
            <w:tcW w:w="1134" w:type="dxa"/>
            <w:tcBorders>
              <w:top w:val="single" w:sz="4" w:space="0" w:color="auto"/>
              <w:left w:val="single" w:sz="4" w:space="0" w:color="auto"/>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103</w:t>
            </w:r>
          </w:p>
        </w:tc>
        <w:tc>
          <w:tcPr>
            <w:tcW w:w="1134" w:type="dxa"/>
            <w:gridSpan w:val="2"/>
            <w:tcBorders>
              <w:top w:val="single" w:sz="4" w:space="0" w:color="auto"/>
              <w:left w:val="single" w:sz="4" w:space="0" w:color="auto"/>
              <w:bottom w:val="single" w:sz="4" w:space="0" w:color="auto"/>
              <w:right w:val="single" w:sz="4" w:space="0" w:color="auto"/>
            </w:tcBorders>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108,4</w:t>
            </w:r>
          </w:p>
        </w:tc>
        <w:tc>
          <w:tcPr>
            <w:tcW w:w="1418" w:type="dxa"/>
            <w:tcBorders>
              <w:top w:val="single" w:sz="4" w:space="0" w:color="auto"/>
              <w:left w:val="single" w:sz="4" w:space="0" w:color="auto"/>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109,5</w:t>
            </w:r>
          </w:p>
        </w:tc>
        <w:tc>
          <w:tcPr>
            <w:tcW w:w="1417" w:type="dxa"/>
            <w:tcBorders>
              <w:top w:val="single" w:sz="4" w:space="0" w:color="auto"/>
              <w:left w:val="single" w:sz="4" w:space="0" w:color="auto"/>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109,2</w:t>
            </w:r>
          </w:p>
        </w:tc>
        <w:tc>
          <w:tcPr>
            <w:tcW w:w="1134" w:type="dxa"/>
            <w:tcBorders>
              <w:top w:val="single" w:sz="4" w:space="0" w:color="auto"/>
              <w:left w:val="single" w:sz="4" w:space="0" w:color="auto"/>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109,2</w:t>
            </w:r>
          </w:p>
        </w:tc>
        <w:tc>
          <w:tcPr>
            <w:tcW w:w="1559" w:type="dxa"/>
            <w:tcBorders>
              <w:top w:val="single" w:sz="4" w:space="0" w:color="auto"/>
              <w:left w:val="single" w:sz="4" w:space="0" w:color="auto"/>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101,6</w:t>
            </w:r>
          </w:p>
        </w:tc>
        <w:tc>
          <w:tcPr>
            <w:tcW w:w="241" w:type="dxa"/>
            <w:tcBorders>
              <w:top w:val="nil"/>
              <w:left w:val="single" w:sz="4" w:space="0" w:color="auto"/>
              <w:bottom w:val="nil"/>
              <w:right w:val="nil"/>
            </w:tcBorders>
            <w:hideMark/>
          </w:tcPr>
          <w:p w:rsidR="009F7172" w:rsidRPr="009F7172" w:rsidRDefault="009F7172" w:rsidP="009F7172">
            <w:pPr>
              <w:spacing w:after="0" w:line="240" w:lineRule="auto"/>
              <w:rPr>
                <w:rFonts w:ascii="Times New Roman" w:hAnsi="Times New Roman" w:cs="Times New Roman"/>
                <w:lang w:eastAsia="en-US"/>
              </w:rPr>
            </w:pPr>
          </w:p>
        </w:tc>
        <w:tc>
          <w:tcPr>
            <w:tcW w:w="999" w:type="dxa"/>
            <w:gridSpan w:val="3"/>
            <w:hideMark/>
          </w:tcPr>
          <w:p w:rsidR="009F7172" w:rsidRPr="009F7172" w:rsidRDefault="009F7172" w:rsidP="009F7172">
            <w:pPr>
              <w:spacing w:after="0" w:line="256" w:lineRule="auto"/>
              <w:rPr>
                <w:rFonts w:eastAsia="Calibri" w:cs="Times New Roman"/>
                <w:sz w:val="20"/>
                <w:szCs w:val="20"/>
              </w:rPr>
            </w:pPr>
          </w:p>
        </w:tc>
        <w:tc>
          <w:tcPr>
            <w:tcW w:w="959" w:type="dxa"/>
            <w:hideMark/>
          </w:tcPr>
          <w:p w:rsidR="009F7172" w:rsidRPr="009F7172" w:rsidRDefault="009F7172" w:rsidP="009F7172">
            <w:pPr>
              <w:spacing w:after="0" w:line="256" w:lineRule="auto"/>
              <w:rPr>
                <w:rFonts w:eastAsia="Calibri" w:cs="Times New Roman"/>
                <w:sz w:val="20"/>
                <w:szCs w:val="20"/>
              </w:rPr>
            </w:pPr>
          </w:p>
        </w:tc>
        <w:tc>
          <w:tcPr>
            <w:tcW w:w="959" w:type="dxa"/>
            <w:hideMark/>
          </w:tcPr>
          <w:p w:rsidR="009F7172" w:rsidRPr="009F7172" w:rsidRDefault="009F7172" w:rsidP="009F7172">
            <w:pPr>
              <w:spacing w:after="0" w:line="256" w:lineRule="auto"/>
              <w:rPr>
                <w:rFonts w:eastAsia="Calibri" w:cs="Times New Roman"/>
                <w:sz w:val="20"/>
                <w:szCs w:val="20"/>
              </w:rPr>
            </w:pPr>
          </w:p>
        </w:tc>
        <w:tc>
          <w:tcPr>
            <w:tcW w:w="959" w:type="dxa"/>
            <w:gridSpan w:val="3"/>
            <w:hideMark/>
          </w:tcPr>
          <w:p w:rsidR="009F7172" w:rsidRPr="009F7172" w:rsidRDefault="009F7172" w:rsidP="009F7172">
            <w:pPr>
              <w:spacing w:after="0" w:line="256" w:lineRule="auto"/>
              <w:rPr>
                <w:rFonts w:eastAsia="Calibri" w:cs="Times New Roman"/>
                <w:sz w:val="20"/>
                <w:szCs w:val="20"/>
              </w:rPr>
            </w:pPr>
          </w:p>
        </w:tc>
        <w:tc>
          <w:tcPr>
            <w:tcW w:w="1199" w:type="dxa"/>
            <w:hideMark/>
          </w:tcPr>
          <w:p w:rsidR="009F7172" w:rsidRPr="009F7172" w:rsidRDefault="009F7172" w:rsidP="009F7172">
            <w:pPr>
              <w:spacing w:after="0" w:line="256" w:lineRule="auto"/>
              <w:rPr>
                <w:rFonts w:eastAsia="Calibri" w:cs="Times New Roman"/>
                <w:sz w:val="20"/>
                <w:szCs w:val="20"/>
              </w:rPr>
            </w:pPr>
          </w:p>
        </w:tc>
        <w:tc>
          <w:tcPr>
            <w:tcW w:w="959" w:type="dxa"/>
            <w:hideMark/>
          </w:tcPr>
          <w:p w:rsidR="009F7172" w:rsidRPr="009F7172" w:rsidRDefault="009F7172" w:rsidP="009F7172">
            <w:pPr>
              <w:spacing w:after="0" w:line="256" w:lineRule="auto"/>
              <w:rPr>
                <w:rFonts w:eastAsia="Calibri" w:cs="Times New Roman"/>
                <w:sz w:val="20"/>
                <w:szCs w:val="20"/>
              </w:rPr>
            </w:pPr>
          </w:p>
        </w:tc>
        <w:tc>
          <w:tcPr>
            <w:tcW w:w="959" w:type="dxa"/>
            <w:hideMark/>
          </w:tcPr>
          <w:p w:rsidR="009F7172" w:rsidRPr="009F7172" w:rsidRDefault="009F7172" w:rsidP="009F7172">
            <w:pPr>
              <w:spacing w:after="0" w:line="256" w:lineRule="auto"/>
              <w:rPr>
                <w:rFonts w:eastAsia="Calibri" w:cs="Times New Roman"/>
                <w:sz w:val="20"/>
                <w:szCs w:val="20"/>
              </w:rPr>
            </w:pPr>
          </w:p>
        </w:tc>
        <w:tc>
          <w:tcPr>
            <w:tcW w:w="2317" w:type="dxa"/>
            <w:hideMark/>
          </w:tcPr>
          <w:p w:rsidR="009F7172" w:rsidRPr="009F7172" w:rsidRDefault="009F7172" w:rsidP="009F7172">
            <w:pPr>
              <w:spacing w:after="0" w:line="256" w:lineRule="auto"/>
              <w:rPr>
                <w:rFonts w:eastAsia="Calibri" w:cs="Times New Roman"/>
                <w:sz w:val="20"/>
                <w:szCs w:val="20"/>
              </w:rPr>
            </w:pPr>
          </w:p>
        </w:tc>
        <w:tc>
          <w:tcPr>
            <w:tcW w:w="245" w:type="dxa"/>
            <w:hideMark/>
          </w:tcPr>
          <w:p w:rsidR="009F7172" w:rsidRPr="009F7172" w:rsidRDefault="009F7172" w:rsidP="009F7172">
            <w:pPr>
              <w:spacing w:after="0" w:line="256" w:lineRule="auto"/>
              <w:rPr>
                <w:rFonts w:eastAsia="Calibri" w:cs="Times New Roman"/>
                <w:sz w:val="20"/>
                <w:szCs w:val="20"/>
              </w:rPr>
            </w:pPr>
          </w:p>
        </w:tc>
      </w:tr>
      <w:tr w:rsidR="009F7172" w:rsidRPr="009F7172" w:rsidTr="009F7172">
        <w:trPr>
          <w:trHeight w:val="315"/>
        </w:trPr>
        <w:tc>
          <w:tcPr>
            <w:tcW w:w="565" w:type="dxa"/>
            <w:tcBorders>
              <w:top w:val="single" w:sz="4" w:space="0" w:color="auto"/>
              <w:left w:val="single" w:sz="4" w:space="0" w:color="auto"/>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1.2.</w:t>
            </w:r>
          </w:p>
        </w:tc>
        <w:tc>
          <w:tcPr>
            <w:tcW w:w="3546" w:type="dxa"/>
            <w:gridSpan w:val="3"/>
            <w:tcBorders>
              <w:top w:val="single" w:sz="4" w:space="0" w:color="auto"/>
              <w:left w:val="single" w:sz="4" w:space="0" w:color="auto"/>
              <w:bottom w:val="single" w:sz="4" w:space="0" w:color="auto"/>
              <w:right w:val="single" w:sz="4" w:space="0" w:color="auto"/>
            </w:tcBorders>
            <w:hideMark/>
          </w:tcPr>
          <w:p w:rsidR="009F7172" w:rsidRPr="009F7172" w:rsidRDefault="009F7172" w:rsidP="009F7172">
            <w:pPr>
              <w:spacing w:after="0" w:line="256" w:lineRule="auto"/>
              <w:rPr>
                <w:rFonts w:ascii="Times New Roman" w:hAnsi="Times New Roman" w:cs="Times New Roman"/>
                <w:lang w:eastAsia="en-US"/>
              </w:rPr>
            </w:pPr>
            <w:r w:rsidRPr="009F7172">
              <w:rPr>
                <w:rFonts w:ascii="Times New Roman" w:hAnsi="Times New Roman" w:cs="Times New Roman"/>
                <w:lang w:eastAsia="en-US"/>
              </w:rPr>
              <w:t>Обрабатывающие производства</w:t>
            </w:r>
          </w:p>
        </w:tc>
        <w:tc>
          <w:tcPr>
            <w:tcW w:w="2126" w:type="dxa"/>
            <w:gridSpan w:val="2"/>
            <w:tcBorders>
              <w:top w:val="single" w:sz="4" w:space="0" w:color="auto"/>
              <w:left w:val="single" w:sz="4" w:space="0" w:color="auto"/>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 </w:t>
            </w:r>
          </w:p>
        </w:tc>
        <w:tc>
          <w:tcPr>
            <w:tcW w:w="1276" w:type="dxa"/>
            <w:gridSpan w:val="2"/>
            <w:tcBorders>
              <w:top w:val="single" w:sz="4" w:space="0" w:color="auto"/>
              <w:left w:val="single" w:sz="4" w:space="0" w:color="auto"/>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 </w:t>
            </w:r>
          </w:p>
        </w:tc>
        <w:tc>
          <w:tcPr>
            <w:tcW w:w="1134" w:type="dxa"/>
            <w:tcBorders>
              <w:top w:val="single" w:sz="4" w:space="0" w:color="auto"/>
              <w:left w:val="single" w:sz="4" w:space="0" w:color="auto"/>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 </w:t>
            </w:r>
          </w:p>
        </w:tc>
        <w:tc>
          <w:tcPr>
            <w:tcW w:w="1134" w:type="dxa"/>
            <w:gridSpan w:val="2"/>
            <w:tcBorders>
              <w:top w:val="single" w:sz="4" w:space="0" w:color="auto"/>
              <w:left w:val="single" w:sz="4" w:space="0" w:color="auto"/>
              <w:bottom w:val="single" w:sz="4" w:space="0" w:color="auto"/>
              <w:right w:val="single" w:sz="4" w:space="0" w:color="auto"/>
            </w:tcBorders>
          </w:tcPr>
          <w:p w:rsidR="009F7172" w:rsidRPr="009F7172" w:rsidRDefault="009F7172" w:rsidP="009F7172">
            <w:pPr>
              <w:spacing w:after="0" w:line="256" w:lineRule="auto"/>
              <w:jc w:val="center"/>
              <w:rPr>
                <w:rFonts w:ascii="Times New Roman" w:hAnsi="Times New Roman" w:cs="Times New Roman"/>
                <w:lang w:eastAsia="en-US"/>
              </w:rPr>
            </w:pPr>
          </w:p>
        </w:tc>
        <w:tc>
          <w:tcPr>
            <w:tcW w:w="1418" w:type="dxa"/>
            <w:tcBorders>
              <w:top w:val="single" w:sz="4" w:space="0" w:color="auto"/>
              <w:left w:val="single" w:sz="4" w:space="0" w:color="auto"/>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 </w:t>
            </w:r>
          </w:p>
        </w:tc>
        <w:tc>
          <w:tcPr>
            <w:tcW w:w="1417" w:type="dxa"/>
            <w:tcBorders>
              <w:top w:val="single" w:sz="4" w:space="0" w:color="auto"/>
              <w:left w:val="single" w:sz="4" w:space="0" w:color="auto"/>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 </w:t>
            </w:r>
          </w:p>
        </w:tc>
        <w:tc>
          <w:tcPr>
            <w:tcW w:w="1134" w:type="dxa"/>
            <w:tcBorders>
              <w:top w:val="single" w:sz="4" w:space="0" w:color="auto"/>
              <w:left w:val="single" w:sz="4" w:space="0" w:color="auto"/>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 </w:t>
            </w:r>
          </w:p>
        </w:tc>
        <w:tc>
          <w:tcPr>
            <w:tcW w:w="1559" w:type="dxa"/>
            <w:tcBorders>
              <w:top w:val="single" w:sz="4" w:space="0" w:color="auto"/>
              <w:left w:val="single" w:sz="4" w:space="0" w:color="auto"/>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 </w:t>
            </w:r>
          </w:p>
        </w:tc>
        <w:tc>
          <w:tcPr>
            <w:tcW w:w="241" w:type="dxa"/>
            <w:tcBorders>
              <w:top w:val="nil"/>
              <w:left w:val="single" w:sz="4" w:space="0" w:color="auto"/>
              <w:bottom w:val="nil"/>
              <w:right w:val="nil"/>
            </w:tcBorders>
            <w:hideMark/>
          </w:tcPr>
          <w:p w:rsidR="009F7172" w:rsidRPr="009F7172" w:rsidRDefault="009F7172" w:rsidP="009F7172">
            <w:pPr>
              <w:spacing w:after="0" w:line="240" w:lineRule="auto"/>
              <w:rPr>
                <w:rFonts w:ascii="Times New Roman" w:hAnsi="Times New Roman" w:cs="Times New Roman"/>
                <w:lang w:eastAsia="en-US"/>
              </w:rPr>
            </w:pPr>
          </w:p>
        </w:tc>
        <w:tc>
          <w:tcPr>
            <w:tcW w:w="999" w:type="dxa"/>
            <w:gridSpan w:val="3"/>
            <w:hideMark/>
          </w:tcPr>
          <w:p w:rsidR="009F7172" w:rsidRPr="009F7172" w:rsidRDefault="009F7172" w:rsidP="009F7172">
            <w:pPr>
              <w:spacing w:after="0" w:line="256" w:lineRule="auto"/>
              <w:rPr>
                <w:rFonts w:eastAsia="Calibri" w:cs="Times New Roman"/>
                <w:sz w:val="20"/>
                <w:szCs w:val="20"/>
              </w:rPr>
            </w:pPr>
          </w:p>
        </w:tc>
        <w:tc>
          <w:tcPr>
            <w:tcW w:w="959" w:type="dxa"/>
            <w:hideMark/>
          </w:tcPr>
          <w:p w:rsidR="009F7172" w:rsidRPr="009F7172" w:rsidRDefault="009F7172" w:rsidP="009F7172">
            <w:pPr>
              <w:spacing w:after="0" w:line="256" w:lineRule="auto"/>
              <w:rPr>
                <w:rFonts w:eastAsia="Calibri" w:cs="Times New Roman"/>
                <w:sz w:val="20"/>
                <w:szCs w:val="20"/>
              </w:rPr>
            </w:pPr>
          </w:p>
        </w:tc>
        <w:tc>
          <w:tcPr>
            <w:tcW w:w="959" w:type="dxa"/>
            <w:hideMark/>
          </w:tcPr>
          <w:p w:rsidR="009F7172" w:rsidRPr="009F7172" w:rsidRDefault="009F7172" w:rsidP="009F7172">
            <w:pPr>
              <w:spacing w:after="0" w:line="256" w:lineRule="auto"/>
              <w:rPr>
                <w:rFonts w:eastAsia="Calibri" w:cs="Times New Roman"/>
                <w:sz w:val="20"/>
                <w:szCs w:val="20"/>
              </w:rPr>
            </w:pPr>
          </w:p>
        </w:tc>
        <w:tc>
          <w:tcPr>
            <w:tcW w:w="959" w:type="dxa"/>
            <w:gridSpan w:val="3"/>
            <w:hideMark/>
          </w:tcPr>
          <w:p w:rsidR="009F7172" w:rsidRPr="009F7172" w:rsidRDefault="009F7172" w:rsidP="009F7172">
            <w:pPr>
              <w:spacing w:after="0" w:line="256" w:lineRule="auto"/>
              <w:rPr>
                <w:rFonts w:eastAsia="Calibri" w:cs="Times New Roman"/>
                <w:sz w:val="20"/>
                <w:szCs w:val="20"/>
              </w:rPr>
            </w:pPr>
          </w:p>
        </w:tc>
        <w:tc>
          <w:tcPr>
            <w:tcW w:w="1199" w:type="dxa"/>
            <w:hideMark/>
          </w:tcPr>
          <w:p w:rsidR="009F7172" w:rsidRPr="009F7172" w:rsidRDefault="009F7172" w:rsidP="009F7172">
            <w:pPr>
              <w:spacing w:after="0" w:line="256" w:lineRule="auto"/>
              <w:rPr>
                <w:rFonts w:eastAsia="Calibri" w:cs="Times New Roman"/>
                <w:sz w:val="20"/>
                <w:szCs w:val="20"/>
              </w:rPr>
            </w:pPr>
          </w:p>
        </w:tc>
        <w:tc>
          <w:tcPr>
            <w:tcW w:w="959" w:type="dxa"/>
            <w:hideMark/>
          </w:tcPr>
          <w:p w:rsidR="009F7172" w:rsidRPr="009F7172" w:rsidRDefault="009F7172" w:rsidP="009F7172">
            <w:pPr>
              <w:spacing w:after="0" w:line="256" w:lineRule="auto"/>
              <w:rPr>
                <w:rFonts w:eastAsia="Calibri" w:cs="Times New Roman"/>
                <w:sz w:val="20"/>
                <w:szCs w:val="20"/>
              </w:rPr>
            </w:pPr>
          </w:p>
        </w:tc>
        <w:tc>
          <w:tcPr>
            <w:tcW w:w="959" w:type="dxa"/>
            <w:hideMark/>
          </w:tcPr>
          <w:p w:rsidR="009F7172" w:rsidRPr="009F7172" w:rsidRDefault="009F7172" w:rsidP="009F7172">
            <w:pPr>
              <w:spacing w:after="0" w:line="256" w:lineRule="auto"/>
              <w:rPr>
                <w:rFonts w:eastAsia="Calibri" w:cs="Times New Roman"/>
                <w:sz w:val="20"/>
                <w:szCs w:val="20"/>
              </w:rPr>
            </w:pPr>
          </w:p>
        </w:tc>
        <w:tc>
          <w:tcPr>
            <w:tcW w:w="2317" w:type="dxa"/>
            <w:hideMark/>
          </w:tcPr>
          <w:p w:rsidR="009F7172" w:rsidRPr="009F7172" w:rsidRDefault="009F7172" w:rsidP="009F7172">
            <w:pPr>
              <w:spacing w:after="0" w:line="256" w:lineRule="auto"/>
              <w:rPr>
                <w:rFonts w:eastAsia="Calibri" w:cs="Times New Roman"/>
                <w:sz w:val="20"/>
                <w:szCs w:val="20"/>
              </w:rPr>
            </w:pPr>
          </w:p>
        </w:tc>
        <w:tc>
          <w:tcPr>
            <w:tcW w:w="245" w:type="dxa"/>
            <w:hideMark/>
          </w:tcPr>
          <w:p w:rsidR="009F7172" w:rsidRPr="009F7172" w:rsidRDefault="009F7172" w:rsidP="009F7172">
            <w:pPr>
              <w:spacing w:after="0" w:line="256" w:lineRule="auto"/>
              <w:rPr>
                <w:rFonts w:eastAsia="Calibri" w:cs="Times New Roman"/>
                <w:sz w:val="20"/>
                <w:szCs w:val="20"/>
              </w:rPr>
            </w:pPr>
          </w:p>
        </w:tc>
      </w:tr>
      <w:tr w:rsidR="009F7172" w:rsidRPr="009F7172" w:rsidTr="009F7172">
        <w:trPr>
          <w:trHeight w:val="315"/>
        </w:trPr>
        <w:tc>
          <w:tcPr>
            <w:tcW w:w="565" w:type="dxa"/>
            <w:tcBorders>
              <w:top w:val="single" w:sz="4" w:space="0" w:color="auto"/>
              <w:left w:val="single" w:sz="4" w:space="0" w:color="auto"/>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 </w:t>
            </w:r>
          </w:p>
        </w:tc>
        <w:tc>
          <w:tcPr>
            <w:tcW w:w="3546" w:type="dxa"/>
            <w:gridSpan w:val="3"/>
            <w:tcBorders>
              <w:top w:val="single" w:sz="4" w:space="0" w:color="auto"/>
              <w:left w:val="single" w:sz="4" w:space="0" w:color="auto"/>
              <w:bottom w:val="single" w:sz="4" w:space="0" w:color="auto"/>
              <w:right w:val="single" w:sz="4" w:space="0" w:color="auto"/>
            </w:tcBorders>
            <w:hideMark/>
          </w:tcPr>
          <w:p w:rsidR="009F7172" w:rsidRPr="009F7172" w:rsidRDefault="009F7172" w:rsidP="009F7172">
            <w:pPr>
              <w:spacing w:after="0" w:line="256" w:lineRule="auto"/>
              <w:rPr>
                <w:rFonts w:ascii="Times New Roman" w:hAnsi="Times New Roman" w:cs="Times New Roman"/>
                <w:lang w:eastAsia="en-US"/>
              </w:rPr>
            </w:pPr>
            <w:r w:rsidRPr="009F7172">
              <w:rPr>
                <w:rFonts w:ascii="Times New Roman" w:hAnsi="Times New Roman" w:cs="Times New Roman"/>
                <w:lang w:eastAsia="en-US"/>
              </w:rPr>
              <w:t>в действующих ценах</w:t>
            </w:r>
          </w:p>
        </w:tc>
        <w:tc>
          <w:tcPr>
            <w:tcW w:w="2126" w:type="dxa"/>
            <w:gridSpan w:val="2"/>
            <w:tcBorders>
              <w:top w:val="single" w:sz="4" w:space="0" w:color="auto"/>
              <w:left w:val="single" w:sz="4" w:space="0" w:color="auto"/>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млн. рублей</w:t>
            </w:r>
          </w:p>
        </w:tc>
        <w:tc>
          <w:tcPr>
            <w:tcW w:w="1276" w:type="dxa"/>
            <w:gridSpan w:val="2"/>
            <w:tcBorders>
              <w:top w:val="single" w:sz="4" w:space="0" w:color="auto"/>
              <w:left w:val="single" w:sz="4" w:space="0" w:color="auto"/>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1 458,10</w:t>
            </w:r>
          </w:p>
        </w:tc>
        <w:tc>
          <w:tcPr>
            <w:tcW w:w="1134" w:type="dxa"/>
            <w:tcBorders>
              <w:top w:val="single" w:sz="4" w:space="0" w:color="auto"/>
              <w:left w:val="single" w:sz="4" w:space="0" w:color="auto"/>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1 601,80</w:t>
            </w:r>
          </w:p>
        </w:tc>
        <w:tc>
          <w:tcPr>
            <w:tcW w:w="1134" w:type="dxa"/>
            <w:gridSpan w:val="2"/>
            <w:tcBorders>
              <w:top w:val="single" w:sz="4" w:space="0" w:color="auto"/>
              <w:left w:val="single" w:sz="4" w:space="0" w:color="auto"/>
              <w:bottom w:val="single" w:sz="4" w:space="0" w:color="auto"/>
              <w:right w:val="single" w:sz="4" w:space="0" w:color="auto"/>
            </w:tcBorders>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1984,7</w:t>
            </w:r>
          </w:p>
        </w:tc>
        <w:tc>
          <w:tcPr>
            <w:tcW w:w="1418" w:type="dxa"/>
            <w:tcBorders>
              <w:top w:val="single" w:sz="4" w:space="0" w:color="auto"/>
              <w:left w:val="single" w:sz="4" w:space="0" w:color="auto"/>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2173,5</w:t>
            </w:r>
          </w:p>
        </w:tc>
        <w:tc>
          <w:tcPr>
            <w:tcW w:w="1417" w:type="dxa"/>
            <w:tcBorders>
              <w:top w:val="single" w:sz="4" w:space="0" w:color="auto"/>
              <w:left w:val="single" w:sz="4" w:space="0" w:color="auto"/>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2373,4</w:t>
            </w:r>
          </w:p>
        </w:tc>
        <w:tc>
          <w:tcPr>
            <w:tcW w:w="1134" w:type="dxa"/>
            <w:tcBorders>
              <w:top w:val="single" w:sz="4" w:space="0" w:color="auto"/>
              <w:left w:val="single" w:sz="4" w:space="0" w:color="auto"/>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2591,8</w:t>
            </w:r>
          </w:p>
        </w:tc>
        <w:tc>
          <w:tcPr>
            <w:tcW w:w="1559" w:type="dxa"/>
            <w:tcBorders>
              <w:top w:val="single" w:sz="4" w:space="0" w:color="auto"/>
              <w:left w:val="single" w:sz="4" w:space="0" w:color="auto"/>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2736,9</w:t>
            </w:r>
          </w:p>
        </w:tc>
        <w:tc>
          <w:tcPr>
            <w:tcW w:w="241" w:type="dxa"/>
            <w:tcBorders>
              <w:top w:val="nil"/>
              <w:left w:val="single" w:sz="4" w:space="0" w:color="auto"/>
              <w:bottom w:val="nil"/>
              <w:right w:val="nil"/>
            </w:tcBorders>
            <w:hideMark/>
          </w:tcPr>
          <w:p w:rsidR="009F7172" w:rsidRPr="009F7172" w:rsidRDefault="009F7172" w:rsidP="009F7172">
            <w:pPr>
              <w:spacing w:after="0" w:line="240" w:lineRule="auto"/>
              <w:rPr>
                <w:rFonts w:ascii="Times New Roman" w:hAnsi="Times New Roman" w:cs="Times New Roman"/>
                <w:lang w:eastAsia="en-US"/>
              </w:rPr>
            </w:pPr>
          </w:p>
        </w:tc>
        <w:tc>
          <w:tcPr>
            <w:tcW w:w="999" w:type="dxa"/>
            <w:gridSpan w:val="3"/>
            <w:hideMark/>
          </w:tcPr>
          <w:p w:rsidR="009F7172" w:rsidRPr="009F7172" w:rsidRDefault="009F7172" w:rsidP="009F7172">
            <w:pPr>
              <w:spacing w:after="0" w:line="256" w:lineRule="auto"/>
              <w:rPr>
                <w:rFonts w:eastAsia="Calibri" w:cs="Times New Roman"/>
                <w:sz w:val="20"/>
                <w:szCs w:val="20"/>
              </w:rPr>
            </w:pPr>
          </w:p>
        </w:tc>
        <w:tc>
          <w:tcPr>
            <w:tcW w:w="959" w:type="dxa"/>
            <w:hideMark/>
          </w:tcPr>
          <w:p w:rsidR="009F7172" w:rsidRPr="009F7172" w:rsidRDefault="009F7172" w:rsidP="009F7172">
            <w:pPr>
              <w:spacing w:after="0" w:line="256" w:lineRule="auto"/>
              <w:rPr>
                <w:rFonts w:eastAsia="Calibri" w:cs="Times New Roman"/>
                <w:sz w:val="20"/>
                <w:szCs w:val="20"/>
              </w:rPr>
            </w:pPr>
          </w:p>
        </w:tc>
        <w:tc>
          <w:tcPr>
            <w:tcW w:w="959" w:type="dxa"/>
            <w:hideMark/>
          </w:tcPr>
          <w:p w:rsidR="009F7172" w:rsidRPr="009F7172" w:rsidRDefault="009F7172" w:rsidP="009F7172">
            <w:pPr>
              <w:spacing w:after="0" w:line="256" w:lineRule="auto"/>
              <w:rPr>
                <w:rFonts w:eastAsia="Calibri" w:cs="Times New Roman"/>
                <w:sz w:val="20"/>
                <w:szCs w:val="20"/>
              </w:rPr>
            </w:pPr>
          </w:p>
        </w:tc>
        <w:tc>
          <w:tcPr>
            <w:tcW w:w="959" w:type="dxa"/>
            <w:gridSpan w:val="3"/>
            <w:hideMark/>
          </w:tcPr>
          <w:p w:rsidR="009F7172" w:rsidRPr="009F7172" w:rsidRDefault="009F7172" w:rsidP="009F7172">
            <w:pPr>
              <w:spacing w:after="0" w:line="256" w:lineRule="auto"/>
              <w:rPr>
                <w:rFonts w:eastAsia="Calibri" w:cs="Times New Roman"/>
                <w:sz w:val="20"/>
                <w:szCs w:val="20"/>
              </w:rPr>
            </w:pPr>
          </w:p>
        </w:tc>
        <w:tc>
          <w:tcPr>
            <w:tcW w:w="1199" w:type="dxa"/>
            <w:hideMark/>
          </w:tcPr>
          <w:p w:rsidR="009F7172" w:rsidRPr="009F7172" w:rsidRDefault="009F7172" w:rsidP="009F7172">
            <w:pPr>
              <w:spacing w:after="0" w:line="256" w:lineRule="auto"/>
              <w:rPr>
                <w:rFonts w:eastAsia="Calibri" w:cs="Times New Roman"/>
                <w:sz w:val="20"/>
                <w:szCs w:val="20"/>
              </w:rPr>
            </w:pPr>
          </w:p>
        </w:tc>
        <w:tc>
          <w:tcPr>
            <w:tcW w:w="959" w:type="dxa"/>
            <w:hideMark/>
          </w:tcPr>
          <w:p w:rsidR="009F7172" w:rsidRPr="009F7172" w:rsidRDefault="009F7172" w:rsidP="009F7172">
            <w:pPr>
              <w:spacing w:after="0" w:line="256" w:lineRule="auto"/>
              <w:rPr>
                <w:rFonts w:eastAsia="Calibri" w:cs="Times New Roman"/>
                <w:sz w:val="20"/>
                <w:szCs w:val="20"/>
              </w:rPr>
            </w:pPr>
          </w:p>
        </w:tc>
        <w:tc>
          <w:tcPr>
            <w:tcW w:w="959" w:type="dxa"/>
            <w:hideMark/>
          </w:tcPr>
          <w:p w:rsidR="009F7172" w:rsidRPr="009F7172" w:rsidRDefault="009F7172" w:rsidP="009F7172">
            <w:pPr>
              <w:spacing w:after="0" w:line="256" w:lineRule="auto"/>
              <w:rPr>
                <w:rFonts w:eastAsia="Calibri" w:cs="Times New Roman"/>
                <w:sz w:val="20"/>
                <w:szCs w:val="20"/>
              </w:rPr>
            </w:pPr>
          </w:p>
        </w:tc>
        <w:tc>
          <w:tcPr>
            <w:tcW w:w="2317" w:type="dxa"/>
            <w:hideMark/>
          </w:tcPr>
          <w:p w:rsidR="009F7172" w:rsidRPr="009F7172" w:rsidRDefault="009F7172" w:rsidP="009F7172">
            <w:pPr>
              <w:spacing w:after="0" w:line="256" w:lineRule="auto"/>
              <w:rPr>
                <w:rFonts w:eastAsia="Calibri" w:cs="Times New Roman"/>
                <w:sz w:val="20"/>
                <w:szCs w:val="20"/>
              </w:rPr>
            </w:pPr>
          </w:p>
        </w:tc>
        <w:tc>
          <w:tcPr>
            <w:tcW w:w="245" w:type="dxa"/>
            <w:hideMark/>
          </w:tcPr>
          <w:p w:rsidR="009F7172" w:rsidRPr="009F7172" w:rsidRDefault="009F7172" w:rsidP="009F7172">
            <w:pPr>
              <w:spacing w:after="0" w:line="256" w:lineRule="auto"/>
              <w:rPr>
                <w:rFonts w:eastAsia="Calibri" w:cs="Times New Roman"/>
                <w:sz w:val="20"/>
                <w:szCs w:val="20"/>
              </w:rPr>
            </w:pPr>
          </w:p>
        </w:tc>
      </w:tr>
      <w:tr w:rsidR="009F7172" w:rsidRPr="009F7172" w:rsidTr="009F7172">
        <w:trPr>
          <w:trHeight w:val="720"/>
        </w:trPr>
        <w:tc>
          <w:tcPr>
            <w:tcW w:w="565" w:type="dxa"/>
            <w:tcBorders>
              <w:top w:val="single" w:sz="4" w:space="0" w:color="auto"/>
              <w:left w:val="single" w:sz="4" w:space="0" w:color="auto"/>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lastRenderedPageBreak/>
              <w:t> </w:t>
            </w:r>
          </w:p>
        </w:tc>
        <w:tc>
          <w:tcPr>
            <w:tcW w:w="3546" w:type="dxa"/>
            <w:gridSpan w:val="3"/>
            <w:tcBorders>
              <w:top w:val="single" w:sz="4" w:space="0" w:color="auto"/>
              <w:left w:val="single" w:sz="4" w:space="0" w:color="auto"/>
              <w:bottom w:val="single" w:sz="4" w:space="0" w:color="auto"/>
              <w:right w:val="single" w:sz="4" w:space="0" w:color="auto"/>
            </w:tcBorders>
            <w:hideMark/>
          </w:tcPr>
          <w:p w:rsidR="009F7172" w:rsidRPr="009F7172" w:rsidRDefault="009F7172" w:rsidP="009F7172">
            <w:pPr>
              <w:spacing w:after="0" w:line="256" w:lineRule="auto"/>
              <w:rPr>
                <w:rFonts w:ascii="Times New Roman" w:hAnsi="Times New Roman" w:cs="Times New Roman"/>
                <w:lang w:eastAsia="en-US"/>
              </w:rPr>
            </w:pPr>
            <w:r w:rsidRPr="009F7172">
              <w:rPr>
                <w:rFonts w:ascii="Times New Roman" w:hAnsi="Times New Roman" w:cs="Times New Roman"/>
                <w:lang w:eastAsia="en-US"/>
              </w:rPr>
              <w:t>в сопоставимых ценах</w:t>
            </w:r>
          </w:p>
        </w:tc>
        <w:tc>
          <w:tcPr>
            <w:tcW w:w="2126" w:type="dxa"/>
            <w:gridSpan w:val="2"/>
            <w:tcBorders>
              <w:top w:val="single" w:sz="4" w:space="0" w:color="auto"/>
              <w:left w:val="single" w:sz="4" w:space="0" w:color="auto"/>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процентов к предыдущему году</w:t>
            </w:r>
          </w:p>
        </w:tc>
        <w:tc>
          <w:tcPr>
            <w:tcW w:w="1276" w:type="dxa"/>
            <w:gridSpan w:val="2"/>
            <w:tcBorders>
              <w:top w:val="single" w:sz="4" w:space="0" w:color="auto"/>
              <w:left w:val="single" w:sz="4" w:space="0" w:color="auto"/>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104,8</w:t>
            </w:r>
          </w:p>
        </w:tc>
        <w:tc>
          <w:tcPr>
            <w:tcW w:w="1134" w:type="dxa"/>
            <w:tcBorders>
              <w:top w:val="single" w:sz="4" w:space="0" w:color="auto"/>
              <w:left w:val="single" w:sz="4" w:space="0" w:color="auto"/>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105,2</w:t>
            </w:r>
          </w:p>
        </w:tc>
        <w:tc>
          <w:tcPr>
            <w:tcW w:w="1134" w:type="dxa"/>
            <w:gridSpan w:val="2"/>
            <w:tcBorders>
              <w:top w:val="single" w:sz="4" w:space="0" w:color="auto"/>
              <w:left w:val="single" w:sz="4" w:space="0" w:color="auto"/>
              <w:bottom w:val="single" w:sz="4" w:space="0" w:color="auto"/>
              <w:right w:val="single" w:sz="4" w:space="0" w:color="auto"/>
            </w:tcBorders>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108,4</w:t>
            </w:r>
          </w:p>
        </w:tc>
        <w:tc>
          <w:tcPr>
            <w:tcW w:w="1418" w:type="dxa"/>
            <w:tcBorders>
              <w:top w:val="single" w:sz="4" w:space="0" w:color="auto"/>
              <w:left w:val="single" w:sz="4" w:space="0" w:color="auto"/>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109,5</w:t>
            </w:r>
          </w:p>
        </w:tc>
        <w:tc>
          <w:tcPr>
            <w:tcW w:w="1417" w:type="dxa"/>
            <w:tcBorders>
              <w:top w:val="single" w:sz="4" w:space="0" w:color="auto"/>
              <w:left w:val="single" w:sz="4" w:space="0" w:color="auto"/>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109,2</w:t>
            </w:r>
          </w:p>
        </w:tc>
        <w:tc>
          <w:tcPr>
            <w:tcW w:w="1134" w:type="dxa"/>
            <w:tcBorders>
              <w:top w:val="single" w:sz="4" w:space="0" w:color="auto"/>
              <w:left w:val="single" w:sz="4" w:space="0" w:color="auto"/>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109,2</w:t>
            </w:r>
          </w:p>
        </w:tc>
        <w:tc>
          <w:tcPr>
            <w:tcW w:w="1559" w:type="dxa"/>
            <w:tcBorders>
              <w:top w:val="single" w:sz="4" w:space="0" w:color="auto"/>
              <w:left w:val="single" w:sz="4" w:space="0" w:color="auto"/>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105,6</w:t>
            </w:r>
          </w:p>
        </w:tc>
        <w:tc>
          <w:tcPr>
            <w:tcW w:w="241" w:type="dxa"/>
            <w:tcBorders>
              <w:top w:val="nil"/>
              <w:left w:val="single" w:sz="4" w:space="0" w:color="auto"/>
              <w:bottom w:val="nil"/>
              <w:right w:val="nil"/>
            </w:tcBorders>
            <w:hideMark/>
          </w:tcPr>
          <w:p w:rsidR="009F7172" w:rsidRPr="009F7172" w:rsidRDefault="009F7172" w:rsidP="009F7172">
            <w:pPr>
              <w:spacing w:after="0" w:line="240" w:lineRule="auto"/>
              <w:rPr>
                <w:rFonts w:ascii="Times New Roman" w:hAnsi="Times New Roman" w:cs="Times New Roman"/>
                <w:lang w:eastAsia="en-US"/>
              </w:rPr>
            </w:pPr>
          </w:p>
        </w:tc>
        <w:tc>
          <w:tcPr>
            <w:tcW w:w="999" w:type="dxa"/>
            <w:gridSpan w:val="3"/>
            <w:hideMark/>
          </w:tcPr>
          <w:p w:rsidR="009F7172" w:rsidRPr="009F7172" w:rsidRDefault="009F7172" w:rsidP="009F7172">
            <w:pPr>
              <w:spacing w:after="0" w:line="256" w:lineRule="auto"/>
              <w:rPr>
                <w:rFonts w:eastAsia="Calibri" w:cs="Times New Roman"/>
                <w:sz w:val="20"/>
                <w:szCs w:val="20"/>
              </w:rPr>
            </w:pPr>
          </w:p>
        </w:tc>
        <w:tc>
          <w:tcPr>
            <w:tcW w:w="959" w:type="dxa"/>
            <w:hideMark/>
          </w:tcPr>
          <w:p w:rsidR="009F7172" w:rsidRPr="009F7172" w:rsidRDefault="009F7172" w:rsidP="009F7172">
            <w:pPr>
              <w:spacing w:after="0" w:line="256" w:lineRule="auto"/>
              <w:rPr>
                <w:rFonts w:eastAsia="Calibri" w:cs="Times New Roman"/>
                <w:sz w:val="20"/>
                <w:szCs w:val="20"/>
              </w:rPr>
            </w:pPr>
          </w:p>
        </w:tc>
        <w:tc>
          <w:tcPr>
            <w:tcW w:w="959" w:type="dxa"/>
            <w:hideMark/>
          </w:tcPr>
          <w:p w:rsidR="009F7172" w:rsidRPr="009F7172" w:rsidRDefault="009F7172" w:rsidP="009F7172">
            <w:pPr>
              <w:spacing w:after="0" w:line="256" w:lineRule="auto"/>
              <w:rPr>
                <w:rFonts w:eastAsia="Calibri" w:cs="Times New Roman"/>
                <w:sz w:val="20"/>
                <w:szCs w:val="20"/>
              </w:rPr>
            </w:pPr>
          </w:p>
        </w:tc>
        <w:tc>
          <w:tcPr>
            <w:tcW w:w="959" w:type="dxa"/>
            <w:gridSpan w:val="3"/>
            <w:hideMark/>
          </w:tcPr>
          <w:p w:rsidR="009F7172" w:rsidRPr="009F7172" w:rsidRDefault="009F7172" w:rsidP="009F7172">
            <w:pPr>
              <w:spacing w:after="0" w:line="256" w:lineRule="auto"/>
              <w:rPr>
                <w:rFonts w:eastAsia="Calibri" w:cs="Times New Roman"/>
                <w:sz w:val="20"/>
                <w:szCs w:val="20"/>
              </w:rPr>
            </w:pPr>
          </w:p>
        </w:tc>
        <w:tc>
          <w:tcPr>
            <w:tcW w:w="1199" w:type="dxa"/>
            <w:hideMark/>
          </w:tcPr>
          <w:p w:rsidR="009F7172" w:rsidRPr="009F7172" w:rsidRDefault="009F7172" w:rsidP="009F7172">
            <w:pPr>
              <w:spacing w:after="0" w:line="256" w:lineRule="auto"/>
              <w:rPr>
                <w:rFonts w:eastAsia="Calibri" w:cs="Times New Roman"/>
                <w:sz w:val="20"/>
                <w:szCs w:val="20"/>
              </w:rPr>
            </w:pPr>
          </w:p>
        </w:tc>
        <w:tc>
          <w:tcPr>
            <w:tcW w:w="959" w:type="dxa"/>
            <w:hideMark/>
          </w:tcPr>
          <w:p w:rsidR="009F7172" w:rsidRPr="009F7172" w:rsidRDefault="009F7172" w:rsidP="009F7172">
            <w:pPr>
              <w:spacing w:after="0" w:line="256" w:lineRule="auto"/>
              <w:rPr>
                <w:rFonts w:eastAsia="Calibri" w:cs="Times New Roman"/>
                <w:sz w:val="20"/>
                <w:szCs w:val="20"/>
              </w:rPr>
            </w:pPr>
          </w:p>
        </w:tc>
        <w:tc>
          <w:tcPr>
            <w:tcW w:w="959" w:type="dxa"/>
            <w:hideMark/>
          </w:tcPr>
          <w:p w:rsidR="009F7172" w:rsidRPr="009F7172" w:rsidRDefault="009F7172" w:rsidP="009F7172">
            <w:pPr>
              <w:spacing w:after="0" w:line="256" w:lineRule="auto"/>
              <w:rPr>
                <w:rFonts w:eastAsia="Calibri" w:cs="Times New Roman"/>
                <w:sz w:val="20"/>
                <w:szCs w:val="20"/>
              </w:rPr>
            </w:pPr>
          </w:p>
        </w:tc>
        <w:tc>
          <w:tcPr>
            <w:tcW w:w="2317" w:type="dxa"/>
            <w:hideMark/>
          </w:tcPr>
          <w:p w:rsidR="009F7172" w:rsidRPr="009F7172" w:rsidRDefault="009F7172" w:rsidP="009F7172">
            <w:pPr>
              <w:spacing w:after="0" w:line="256" w:lineRule="auto"/>
              <w:rPr>
                <w:rFonts w:eastAsia="Calibri" w:cs="Times New Roman"/>
                <w:sz w:val="20"/>
                <w:szCs w:val="20"/>
              </w:rPr>
            </w:pPr>
          </w:p>
        </w:tc>
        <w:tc>
          <w:tcPr>
            <w:tcW w:w="245" w:type="dxa"/>
            <w:hideMark/>
          </w:tcPr>
          <w:p w:rsidR="009F7172" w:rsidRPr="009F7172" w:rsidRDefault="009F7172" w:rsidP="009F7172">
            <w:pPr>
              <w:spacing w:after="0" w:line="256" w:lineRule="auto"/>
              <w:rPr>
                <w:rFonts w:eastAsia="Calibri" w:cs="Times New Roman"/>
                <w:sz w:val="20"/>
                <w:szCs w:val="20"/>
              </w:rPr>
            </w:pPr>
          </w:p>
        </w:tc>
      </w:tr>
      <w:tr w:rsidR="009F7172" w:rsidRPr="009F7172" w:rsidTr="009F7172">
        <w:trPr>
          <w:trHeight w:val="1073"/>
        </w:trPr>
        <w:tc>
          <w:tcPr>
            <w:tcW w:w="565" w:type="dxa"/>
            <w:tcBorders>
              <w:top w:val="single" w:sz="4" w:space="0" w:color="auto"/>
              <w:left w:val="single" w:sz="4" w:space="0" w:color="auto"/>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1.3.</w:t>
            </w:r>
          </w:p>
        </w:tc>
        <w:tc>
          <w:tcPr>
            <w:tcW w:w="3546" w:type="dxa"/>
            <w:gridSpan w:val="3"/>
            <w:tcBorders>
              <w:top w:val="single" w:sz="4" w:space="0" w:color="auto"/>
              <w:left w:val="nil"/>
              <w:bottom w:val="single" w:sz="4" w:space="0" w:color="auto"/>
              <w:right w:val="single" w:sz="4" w:space="0" w:color="auto"/>
            </w:tcBorders>
            <w:hideMark/>
          </w:tcPr>
          <w:p w:rsidR="009F7172" w:rsidRPr="009F7172" w:rsidRDefault="009F7172" w:rsidP="009F7172">
            <w:pPr>
              <w:spacing w:after="0" w:line="256" w:lineRule="auto"/>
              <w:jc w:val="both"/>
              <w:rPr>
                <w:rFonts w:ascii="Times New Roman" w:hAnsi="Times New Roman" w:cs="Times New Roman"/>
                <w:lang w:eastAsia="en-US"/>
              </w:rPr>
            </w:pPr>
            <w:r w:rsidRPr="009F7172">
              <w:rPr>
                <w:rFonts w:ascii="Times New Roman" w:hAnsi="Times New Roman" w:cs="Times New Roman"/>
                <w:lang w:eastAsia="en-US"/>
              </w:rPr>
              <w:t>Производство, передача и распределение эл.энергии, газа и воды</w:t>
            </w:r>
          </w:p>
        </w:tc>
        <w:tc>
          <w:tcPr>
            <w:tcW w:w="2126" w:type="dxa"/>
            <w:gridSpan w:val="2"/>
            <w:tcBorders>
              <w:top w:val="single" w:sz="4" w:space="0" w:color="auto"/>
              <w:left w:val="nil"/>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 </w:t>
            </w:r>
          </w:p>
        </w:tc>
        <w:tc>
          <w:tcPr>
            <w:tcW w:w="1276" w:type="dxa"/>
            <w:gridSpan w:val="2"/>
            <w:tcBorders>
              <w:top w:val="single" w:sz="4" w:space="0" w:color="auto"/>
              <w:left w:val="nil"/>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 </w:t>
            </w:r>
          </w:p>
        </w:tc>
        <w:tc>
          <w:tcPr>
            <w:tcW w:w="1134" w:type="dxa"/>
            <w:tcBorders>
              <w:top w:val="single" w:sz="4" w:space="0" w:color="auto"/>
              <w:left w:val="nil"/>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 </w:t>
            </w:r>
          </w:p>
        </w:tc>
        <w:tc>
          <w:tcPr>
            <w:tcW w:w="1134" w:type="dxa"/>
            <w:gridSpan w:val="2"/>
            <w:tcBorders>
              <w:top w:val="single" w:sz="4" w:space="0" w:color="auto"/>
              <w:left w:val="nil"/>
              <w:bottom w:val="single" w:sz="4" w:space="0" w:color="auto"/>
              <w:right w:val="single" w:sz="4" w:space="0" w:color="auto"/>
            </w:tcBorders>
          </w:tcPr>
          <w:p w:rsidR="009F7172" w:rsidRPr="009F7172" w:rsidRDefault="009F7172" w:rsidP="009F7172">
            <w:pPr>
              <w:spacing w:after="0" w:line="256" w:lineRule="auto"/>
              <w:jc w:val="center"/>
              <w:rPr>
                <w:rFonts w:ascii="Times New Roman" w:hAnsi="Times New Roman" w:cs="Times New Roman"/>
                <w:lang w:eastAsia="en-US"/>
              </w:rPr>
            </w:pPr>
          </w:p>
        </w:tc>
        <w:tc>
          <w:tcPr>
            <w:tcW w:w="1418" w:type="dxa"/>
            <w:tcBorders>
              <w:top w:val="single" w:sz="4" w:space="0" w:color="auto"/>
              <w:left w:val="single" w:sz="4" w:space="0" w:color="auto"/>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 </w:t>
            </w:r>
          </w:p>
        </w:tc>
        <w:tc>
          <w:tcPr>
            <w:tcW w:w="1417" w:type="dxa"/>
            <w:tcBorders>
              <w:top w:val="single" w:sz="4" w:space="0" w:color="auto"/>
              <w:left w:val="nil"/>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 </w:t>
            </w:r>
          </w:p>
        </w:tc>
        <w:tc>
          <w:tcPr>
            <w:tcW w:w="1134" w:type="dxa"/>
            <w:tcBorders>
              <w:top w:val="single" w:sz="4" w:space="0" w:color="auto"/>
              <w:left w:val="nil"/>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 </w:t>
            </w:r>
          </w:p>
        </w:tc>
        <w:tc>
          <w:tcPr>
            <w:tcW w:w="1559" w:type="dxa"/>
            <w:tcBorders>
              <w:top w:val="single" w:sz="4" w:space="0" w:color="auto"/>
              <w:left w:val="nil"/>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 </w:t>
            </w:r>
          </w:p>
        </w:tc>
        <w:tc>
          <w:tcPr>
            <w:tcW w:w="241" w:type="dxa"/>
            <w:hideMark/>
          </w:tcPr>
          <w:p w:rsidR="009F7172" w:rsidRPr="009F7172" w:rsidRDefault="009F7172" w:rsidP="009F7172">
            <w:pPr>
              <w:spacing w:after="0" w:line="240" w:lineRule="auto"/>
              <w:rPr>
                <w:rFonts w:ascii="Times New Roman" w:hAnsi="Times New Roman" w:cs="Times New Roman"/>
                <w:lang w:eastAsia="en-US"/>
              </w:rPr>
            </w:pPr>
          </w:p>
        </w:tc>
        <w:tc>
          <w:tcPr>
            <w:tcW w:w="999" w:type="dxa"/>
            <w:gridSpan w:val="3"/>
            <w:hideMark/>
          </w:tcPr>
          <w:p w:rsidR="009F7172" w:rsidRPr="009F7172" w:rsidRDefault="009F7172" w:rsidP="009F7172">
            <w:pPr>
              <w:spacing w:after="0" w:line="256" w:lineRule="auto"/>
              <w:rPr>
                <w:rFonts w:eastAsia="Calibri" w:cs="Times New Roman"/>
                <w:sz w:val="20"/>
                <w:szCs w:val="20"/>
              </w:rPr>
            </w:pPr>
          </w:p>
        </w:tc>
        <w:tc>
          <w:tcPr>
            <w:tcW w:w="959" w:type="dxa"/>
            <w:hideMark/>
          </w:tcPr>
          <w:p w:rsidR="009F7172" w:rsidRPr="009F7172" w:rsidRDefault="009F7172" w:rsidP="009F7172">
            <w:pPr>
              <w:spacing w:after="0" w:line="256" w:lineRule="auto"/>
              <w:rPr>
                <w:rFonts w:eastAsia="Calibri" w:cs="Times New Roman"/>
                <w:sz w:val="20"/>
                <w:szCs w:val="20"/>
              </w:rPr>
            </w:pPr>
          </w:p>
        </w:tc>
        <w:tc>
          <w:tcPr>
            <w:tcW w:w="959" w:type="dxa"/>
            <w:hideMark/>
          </w:tcPr>
          <w:p w:rsidR="009F7172" w:rsidRPr="009F7172" w:rsidRDefault="009F7172" w:rsidP="009F7172">
            <w:pPr>
              <w:spacing w:after="0" w:line="256" w:lineRule="auto"/>
              <w:rPr>
                <w:rFonts w:eastAsia="Calibri" w:cs="Times New Roman"/>
                <w:sz w:val="20"/>
                <w:szCs w:val="20"/>
              </w:rPr>
            </w:pPr>
          </w:p>
        </w:tc>
        <w:tc>
          <w:tcPr>
            <w:tcW w:w="959" w:type="dxa"/>
            <w:gridSpan w:val="3"/>
            <w:hideMark/>
          </w:tcPr>
          <w:p w:rsidR="009F7172" w:rsidRPr="009F7172" w:rsidRDefault="009F7172" w:rsidP="009F7172">
            <w:pPr>
              <w:spacing w:after="0" w:line="256" w:lineRule="auto"/>
              <w:rPr>
                <w:rFonts w:eastAsia="Calibri" w:cs="Times New Roman"/>
                <w:sz w:val="20"/>
                <w:szCs w:val="20"/>
              </w:rPr>
            </w:pPr>
          </w:p>
        </w:tc>
        <w:tc>
          <w:tcPr>
            <w:tcW w:w="1199" w:type="dxa"/>
            <w:hideMark/>
          </w:tcPr>
          <w:p w:rsidR="009F7172" w:rsidRPr="009F7172" w:rsidRDefault="009F7172" w:rsidP="009F7172">
            <w:pPr>
              <w:spacing w:after="0" w:line="256" w:lineRule="auto"/>
              <w:rPr>
                <w:rFonts w:eastAsia="Calibri" w:cs="Times New Roman"/>
                <w:sz w:val="20"/>
                <w:szCs w:val="20"/>
              </w:rPr>
            </w:pPr>
          </w:p>
        </w:tc>
        <w:tc>
          <w:tcPr>
            <w:tcW w:w="959" w:type="dxa"/>
            <w:hideMark/>
          </w:tcPr>
          <w:p w:rsidR="009F7172" w:rsidRPr="009F7172" w:rsidRDefault="009F7172" w:rsidP="009F7172">
            <w:pPr>
              <w:spacing w:after="0" w:line="256" w:lineRule="auto"/>
              <w:rPr>
                <w:rFonts w:eastAsia="Calibri" w:cs="Times New Roman"/>
                <w:sz w:val="20"/>
                <w:szCs w:val="20"/>
              </w:rPr>
            </w:pPr>
          </w:p>
        </w:tc>
        <w:tc>
          <w:tcPr>
            <w:tcW w:w="959" w:type="dxa"/>
            <w:hideMark/>
          </w:tcPr>
          <w:p w:rsidR="009F7172" w:rsidRPr="009F7172" w:rsidRDefault="009F7172" w:rsidP="009F7172">
            <w:pPr>
              <w:spacing w:after="0" w:line="256" w:lineRule="auto"/>
              <w:rPr>
                <w:rFonts w:eastAsia="Calibri" w:cs="Times New Roman"/>
                <w:sz w:val="20"/>
                <w:szCs w:val="20"/>
              </w:rPr>
            </w:pPr>
          </w:p>
        </w:tc>
        <w:tc>
          <w:tcPr>
            <w:tcW w:w="2317" w:type="dxa"/>
            <w:hideMark/>
          </w:tcPr>
          <w:p w:rsidR="009F7172" w:rsidRPr="009F7172" w:rsidRDefault="009F7172" w:rsidP="009F7172">
            <w:pPr>
              <w:spacing w:after="0" w:line="256" w:lineRule="auto"/>
              <w:rPr>
                <w:rFonts w:eastAsia="Calibri" w:cs="Times New Roman"/>
                <w:sz w:val="20"/>
                <w:szCs w:val="20"/>
              </w:rPr>
            </w:pPr>
          </w:p>
        </w:tc>
        <w:tc>
          <w:tcPr>
            <w:tcW w:w="245" w:type="dxa"/>
            <w:hideMark/>
          </w:tcPr>
          <w:p w:rsidR="009F7172" w:rsidRPr="009F7172" w:rsidRDefault="009F7172" w:rsidP="009F7172">
            <w:pPr>
              <w:spacing w:after="0" w:line="256" w:lineRule="auto"/>
              <w:rPr>
                <w:rFonts w:eastAsia="Calibri" w:cs="Times New Roman"/>
                <w:sz w:val="20"/>
                <w:szCs w:val="20"/>
              </w:rPr>
            </w:pPr>
          </w:p>
        </w:tc>
      </w:tr>
      <w:tr w:rsidR="009F7172" w:rsidRPr="009F7172" w:rsidTr="009F7172">
        <w:trPr>
          <w:trHeight w:val="315"/>
        </w:trPr>
        <w:tc>
          <w:tcPr>
            <w:tcW w:w="565" w:type="dxa"/>
            <w:tcBorders>
              <w:top w:val="single" w:sz="4" w:space="0" w:color="auto"/>
              <w:left w:val="single" w:sz="4" w:space="0" w:color="auto"/>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 </w:t>
            </w:r>
          </w:p>
        </w:tc>
        <w:tc>
          <w:tcPr>
            <w:tcW w:w="3546" w:type="dxa"/>
            <w:gridSpan w:val="3"/>
            <w:tcBorders>
              <w:top w:val="single" w:sz="4" w:space="0" w:color="auto"/>
              <w:left w:val="nil"/>
              <w:bottom w:val="single" w:sz="4" w:space="0" w:color="auto"/>
              <w:right w:val="single" w:sz="4" w:space="0" w:color="auto"/>
            </w:tcBorders>
            <w:hideMark/>
          </w:tcPr>
          <w:p w:rsidR="009F7172" w:rsidRPr="009F7172" w:rsidRDefault="009F7172" w:rsidP="009F7172">
            <w:pPr>
              <w:spacing w:after="0" w:line="256" w:lineRule="auto"/>
              <w:rPr>
                <w:rFonts w:ascii="Times New Roman" w:hAnsi="Times New Roman" w:cs="Times New Roman"/>
                <w:lang w:eastAsia="en-US"/>
              </w:rPr>
            </w:pPr>
            <w:r w:rsidRPr="009F7172">
              <w:rPr>
                <w:rFonts w:ascii="Times New Roman" w:hAnsi="Times New Roman" w:cs="Times New Roman"/>
                <w:lang w:eastAsia="en-US"/>
              </w:rPr>
              <w:t>в действующих ценах</w:t>
            </w:r>
          </w:p>
        </w:tc>
        <w:tc>
          <w:tcPr>
            <w:tcW w:w="2126" w:type="dxa"/>
            <w:gridSpan w:val="2"/>
            <w:tcBorders>
              <w:top w:val="single" w:sz="4" w:space="0" w:color="auto"/>
              <w:left w:val="nil"/>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млн. рублей</w:t>
            </w:r>
          </w:p>
        </w:tc>
        <w:tc>
          <w:tcPr>
            <w:tcW w:w="1276" w:type="dxa"/>
            <w:gridSpan w:val="2"/>
            <w:tcBorders>
              <w:top w:val="single" w:sz="4" w:space="0" w:color="auto"/>
              <w:left w:val="nil"/>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150,3</w:t>
            </w:r>
          </w:p>
        </w:tc>
        <w:tc>
          <w:tcPr>
            <w:tcW w:w="1134" w:type="dxa"/>
            <w:tcBorders>
              <w:top w:val="single" w:sz="4" w:space="0" w:color="auto"/>
              <w:left w:val="nil"/>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164</w:t>
            </w:r>
          </w:p>
        </w:tc>
        <w:tc>
          <w:tcPr>
            <w:tcW w:w="1134" w:type="dxa"/>
            <w:gridSpan w:val="2"/>
            <w:tcBorders>
              <w:top w:val="single" w:sz="4" w:space="0" w:color="auto"/>
              <w:left w:val="nil"/>
              <w:bottom w:val="single" w:sz="4" w:space="0" w:color="auto"/>
              <w:right w:val="single" w:sz="4" w:space="0" w:color="auto"/>
            </w:tcBorders>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105,1</w:t>
            </w:r>
          </w:p>
        </w:tc>
        <w:tc>
          <w:tcPr>
            <w:tcW w:w="1418" w:type="dxa"/>
            <w:tcBorders>
              <w:top w:val="single" w:sz="4" w:space="0" w:color="auto"/>
              <w:left w:val="single" w:sz="4" w:space="0" w:color="auto"/>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115,1</w:t>
            </w:r>
          </w:p>
        </w:tc>
        <w:tc>
          <w:tcPr>
            <w:tcW w:w="1417" w:type="dxa"/>
            <w:tcBorders>
              <w:top w:val="single" w:sz="4" w:space="0" w:color="auto"/>
              <w:left w:val="nil"/>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125,7</w:t>
            </w:r>
          </w:p>
        </w:tc>
        <w:tc>
          <w:tcPr>
            <w:tcW w:w="1134" w:type="dxa"/>
            <w:tcBorders>
              <w:top w:val="single" w:sz="4" w:space="0" w:color="auto"/>
              <w:left w:val="nil"/>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137,3</w:t>
            </w:r>
          </w:p>
        </w:tc>
        <w:tc>
          <w:tcPr>
            <w:tcW w:w="1559" w:type="dxa"/>
            <w:tcBorders>
              <w:top w:val="single" w:sz="4" w:space="0" w:color="auto"/>
              <w:left w:val="nil"/>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140,7</w:t>
            </w:r>
          </w:p>
        </w:tc>
        <w:tc>
          <w:tcPr>
            <w:tcW w:w="241" w:type="dxa"/>
            <w:hideMark/>
          </w:tcPr>
          <w:p w:rsidR="009F7172" w:rsidRPr="009F7172" w:rsidRDefault="009F7172" w:rsidP="009F7172">
            <w:pPr>
              <w:spacing w:after="0" w:line="240" w:lineRule="auto"/>
              <w:rPr>
                <w:rFonts w:ascii="Times New Roman" w:hAnsi="Times New Roman" w:cs="Times New Roman"/>
                <w:lang w:eastAsia="en-US"/>
              </w:rPr>
            </w:pPr>
          </w:p>
        </w:tc>
        <w:tc>
          <w:tcPr>
            <w:tcW w:w="999" w:type="dxa"/>
            <w:gridSpan w:val="3"/>
            <w:hideMark/>
          </w:tcPr>
          <w:p w:rsidR="009F7172" w:rsidRPr="009F7172" w:rsidRDefault="009F7172" w:rsidP="009F7172">
            <w:pPr>
              <w:spacing w:after="0" w:line="256" w:lineRule="auto"/>
              <w:rPr>
                <w:rFonts w:eastAsia="Calibri" w:cs="Times New Roman"/>
                <w:sz w:val="20"/>
                <w:szCs w:val="20"/>
              </w:rPr>
            </w:pPr>
          </w:p>
        </w:tc>
        <w:tc>
          <w:tcPr>
            <w:tcW w:w="959" w:type="dxa"/>
            <w:hideMark/>
          </w:tcPr>
          <w:p w:rsidR="009F7172" w:rsidRPr="009F7172" w:rsidRDefault="009F7172" w:rsidP="009F7172">
            <w:pPr>
              <w:spacing w:after="0" w:line="256" w:lineRule="auto"/>
              <w:rPr>
                <w:rFonts w:eastAsia="Calibri" w:cs="Times New Roman"/>
                <w:sz w:val="20"/>
                <w:szCs w:val="20"/>
              </w:rPr>
            </w:pPr>
          </w:p>
        </w:tc>
        <w:tc>
          <w:tcPr>
            <w:tcW w:w="959" w:type="dxa"/>
            <w:hideMark/>
          </w:tcPr>
          <w:p w:rsidR="009F7172" w:rsidRPr="009F7172" w:rsidRDefault="009F7172" w:rsidP="009F7172">
            <w:pPr>
              <w:spacing w:after="0" w:line="256" w:lineRule="auto"/>
              <w:rPr>
                <w:rFonts w:eastAsia="Calibri" w:cs="Times New Roman"/>
                <w:sz w:val="20"/>
                <w:szCs w:val="20"/>
              </w:rPr>
            </w:pPr>
          </w:p>
        </w:tc>
        <w:tc>
          <w:tcPr>
            <w:tcW w:w="959" w:type="dxa"/>
            <w:gridSpan w:val="3"/>
            <w:hideMark/>
          </w:tcPr>
          <w:p w:rsidR="009F7172" w:rsidRPr="009F7172" w:rsidRDefault="009F7172" w:rsidP="009F7172">
            <w:pPr>
              <w:spacing w:after="0" w:line="256" w:lineRule="auto"/>
              <w:rPr>
                <w:rFonts w:eastAsia="Calibri" w:cs="Times New Roman"/>
                <w:sz w:val="20"/>
                <w:szCs w:val="20"/>
              </w:rPr>
            </w:pPr>
          </w:p>
        </w:tc>
        <w:tc>
          <w:tcPr>
            <w:tcW w:w="1199" w:type="dxa"/>
            <w:hideMark/>
          </w:tcPr>
          <w:p w:rsidR="009F7172" w:rsidRPr="009F7172" w:rsidRDefault="009F7172" w:rsidP="009F7172">
            <w:pPr>
              <w:spacing w:after="0" w:line="256" w:lineRule="auto"/>
              <w:rPr>
                <w:rFonts w:eastAsia="Calibri" w:cs="Times New Roman"/>
                <w:sz w:val="20"/>
                <w:szCs w:val="20"/>
              </w:rPr>
            </w:pPr>
          </w:p>
        </w:tc>
        <w:tc>
          <w:tcPr>
            <w:tcW w:w="959" w:type="dxa"/>
            <w:hideMark/>
          </w:tcPr>
          <w:p w:rsidR="009F7172" w:rsidRPr="009F7172" w:rsidRDefault="009F7172" w:rsidP="009F7172">
            <w:pPr>
              <w:spacing w:after="0" w:line="256" w:lineRule="auto"/>
              <w:rPr>
                <w:rFonts w:eastAsia="Calibri" w:cs="Times New Roman"/>
                <w:sz w:val="20"/>
                <w:szCs w:val="20"/>
              </w:rPr>
            </w:pPr>
          </w:p>
        </w:tc>
        <w:tc>
          <w:tcPr>
            <w:tcW w:w="959" w:type="dxa"/>
            <w:hideMark/>
          </w:tcPr>
          <w:p w:rsidR="009F7172" w:rsidRPr="009F7172" w:rsidRDefault="009F7172" w:rsidP="009F7172">
            <w:pPr>
              <w:spacing w:after="0" w:line="256" w:lineRule="auto"/>
              <w:rPr>
                <w:rFonts w:eastAsia="Calibri" w:cs="Times New Roman"/>
                <w:sz w:val="20"/>
                <w:szCs w:val="20"/>
              </w:rPr>
            </w:pPr>
          </w:p>
        </w:tc>
        <w:tc>
          <w:tcPr>
            <w:tcW w:w="2317" w:type="dxa"/>
            <w:hideMark/>
          </w:tcPr>
          <w:p w:rsidR="009F7172" w:rsidRPr="009F7172" w:rsidRDefault="009F7172" w:rsidP="009F7172">
            <w:pPr>
              <w:spacing w:after="0" w:line="256" w:lineRule="auto"/>
              <w:rPr>
                <w:rFonts w:eastAsia="Calibri" w:cs="Times New Roman"/>
                <w:sz w:val="20"/>
                <w:szCs w:val="20"/>
              </w:rPr>
            </w:pPr>
          </w:p>
        </w:tc>
        <w:tc>
          <w:tcPr>
            <w:tcW w:w="245" w:type="dxa"/>
            <w:hideMark/>
          </w:tcPr>
          <w:p w:rsidR="009F7172" w:rsidRPr="009F7172" w:rsidRDefault="009F7172" w:rsidP="009F7172">
            <w:pPr>
              <w:spacing w:after="0" w:line="256" w:lineRule="auto"/>
              <w:rPr>
                <w:rFonts w:eastAsia="Calibri" w:cs="Times New Roman"/>
                <w:sz w:val="20"/>
                <w:szCs w:val="20"/>
              </w:rPr>
            </w:pPr>
          </w:p>
        </w:tc>
      </w:tr>
      <w:tr w:rsidR="009F7172" w:rsidRPr="009F7172" w:rsidTr="009F7172">
        <w:trPr>
          <w:trHeight w:val="720"/>
        </w:trPr>
        <w:tc>
          <w:tcPr>
            <w:tcW w:w="565" w:type="dxa"/>
            <w:tcBorders>
              <w:top w:val="single" w:sz="4" w:space="0" w:color="auto"/>
              <w:left w:val="single" w:sz="4" w:space="0" w:color="auto"/>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 </w:t>
            </w:r>
          </w:p>
        </w:tc>
        <w:tc>
          <w:tcPr>
            <w:tcW w:w="3546" w:type="dxa"/>
            <w:gridSpan w:val="3"/>
            <w:tcBorders>
              <w:top w:val="single" w:sz="4" w:space="0" w:color="auto"/>
              <w:left w:val="nil"/>
              <w:bottom w:val="single" w:sz="4" w:space="0" w:color="auto"/>
              <w:right w:val="single" w:sz="4" w:space="0" w:color="auto"/>
            </w:tcBorders>
            <w:hideMark/>
          </w:tcPr>
          <w:p w:rsidR="009F7172" w:rsidRPr="009F7172" w:rsidRDefault="009F7172" w:rsidP="009F7172">
            <w:pPr>
              <w:spacing w:after="0" w:line="256" w:lineRule="auto"/>
              <w:rPr>
                <w:rFonts w:ascii="Times New Roman" w:hAnsi="Times New Roman" w:cs="Times New Roman"/>
                <w:lang w:eastAsia="en-US"/>
              </w:rPr>
            </w:pPr>
            <w:r w:rsidRPr="009F7172">
              <w:rPr>
                <w:rFonts w:ascii="Times New Roman" w:hAnsi="Times New Roman" w:cs="Times New Roman"/>
                <w:lang w:eastAsia="en-US"/>
              </w:rPr>
              <w:t>в сопоставимых ценах</w:t>
            </w:r>
          </w:p>
        </w:tc>
        <w:tc>
          <w:tcPr>
            <w:tcW w:w="2126" w:type="dxa"/>
            <w:gridSpan w:val="2"/>
            <w:tcBorders>
              <w:top w:val="single" w:sz="4" w:space="0" w:color="auto"/>
              <w:left w:val="nil"/>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процентов к предыдущему году</w:t>
            </w:r>
          </w:p>
        </w:tc>
        <w:tc>
          <w:tcPr>
            <w:tcW w:w="1276" w:type="dxa"/>
            <w:gridSpan w:val="2"/>
            <w:tcBorders>
              <w:top w:val="single" w:sz="4" w:space="0" w:color="auto"/>
              <w:left w:val="nil"/>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103,2</w:t>
            </w:r>
          </w:p>
        </w:tc>
        <w:tc>
          <w:tcPr>
            <w:tcW w:w="1134" w:type="dxa"/>
            <w:tcBorders>
              <w:top w:val="single" w:sz="4" w:space="0" w:color="auto"/>
              <w:left w:val="nil"/>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103,8</w:t>
            </w:r>
          </w:p>
        </w:tc>
        <w:tc>
          <w:tcPr>
            <w:tcW w:w="1134" w:type="dxa"/>
            <w:gridSpan w:val="2"/>
            <w:tcBorders>
              <w:top w:val="single" w:sz="4" w:space="0" w:color="auto"/>
              <w:left w:val="nil"/>
              <w:bottom w:val="single" w:sz="4" w:space="0" w:color="auto"/>
              <w:right w:val="single" w:sz="4" w:space="0" w:color="auto"/>
            </w:tcBorders>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108,5</w:t>
            </w:r>
          </w:p>
        </w:tc>
        <w:tc>
          <w:tcPr>
            <w:tcW w:w="1418" w:type="dxa"/>
            <w:tcBorders>
              <w:top w:val="single" w:sz="4" w:space="0" w:color="auto"/>
              <w:left w:val="single" w:sz="4" w:space="0" w:color="auto"/>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109,5</w:t>
            </w:r>
          </w:p>
        </w:tc>
        <w:tc>
          <w:tcPr>
            <w:tcW w:w="1417" w:type="dxa"/>
            <w:tcBorders>
              <w:top w:val="single" w:sz="4" w:space="0" w:color="auto"/>
              <w:left w:val="nil"/>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109,2</w:t>
            </w:r>
          </w:p>
        </w:tc>
        <w:tc>
          <w:tcPr>
            <w:tcW w:w="1134" w:type="dxa"/>
            <w:tcBorders>
              <w:top w:val="single" w:sz="4" w:space="0" w:color="auto"/>
              <w:left w:val="nil"/>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109,2</w:t>
            </w:r>
          </w:p>
        </w:tc>
        <w:tc>
          <w:tcPr>
            <w:tcW w:w="1559" w:type="dxa"/>
            <w:tcBorders>
              <w:top w:val="single" w:sz="4" w:space="0" w:color="auto"/>
              <w:left w:val="nil"/>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102,5</w:t>
            </w:r>
          </w:p>
        </w:tc>
        <w:tc>
          <w:tcPr>
            <w:tcW w:w="241" w:type="dxa"/>
            <w:hideMark/>
          </w:tcPr>
          <w:p w:rsidR="009F7172" w:rsidRPr="009F7172" w:rsidRDefault="009F7172" w:rsidP="009F7172">
            <w:pPr>
              <w:spacing w:after="0" w:line="240" w:lineRule="auto"/>
              <w:rPr>
                <w:rFonts w:ascii="Times New Roman" w:hAnsi="Times New Roman" w:cs="Times New Roman"/>
                <w:lang w:eastAsia="en-US"/>
              </w:rPr>
            </w:pPr>
          </w:p>
        </w:tc>
        <w:tc>
          <w:tcPr>
            <w:tcW w:w="999" w:type="dxa"/>
            <w:gridSpan w:val="3"/>
            <w:hideMark/>
          </w:tcPr>
          <w:p w:rsidR="009F7172" w:rsidRPr="009F7172" w:rsidRDefault="009F7172" w:rsidP="009F7172">
            <w:pPr>
              <w:spacing w:after="0" w:line="256" w:lineRule="auto"/>
              <w:rPr>
                <w:rFonts w:eastAsia="Calibri" w:cs="Times New Roman"/>
                <w:sz w:val="20"/>
                <w:szCs w:val="20"/>
              </w:rPr>
            </w:pPr>
          </w:p>
        </w:tc>
        <w:tc>
          <w:tcPr>
            <w:tcW w:w="959" w:type="dxa"/>
            <w:hideMark/>
          </w:tcPr>
          <w:p w:rsidR="009F7172" w:rsidRPr="009F7172" w:rsidRDefault="009F7172" w:rsidP="009F7172">
            <w:pPr>
              <w:spacing w:after="0" w:line="256" w:lineRule="auto"/>
              <w:rPr>
                <w:rFonts w:eastAsia="Calibri" w:cs="Times New Roman"/>
                <w:sz w:val="20"/>
                <w:szCs w:val="20"/>
              </w:rPr>
            </w:pPr>
          </w:p>
        </w:tc>
        <w:tc>
          <w:tcPr>
            <w:tcW w:w="959" w:type="dxa"/>
            <w:hideMark/>
          </w:tcPr>
          <w:p w:rsidR="009F7172" w:rsidRPr="009F7172" w:rsidRDefault="009F7172" w:rsidP="009F7172">
            <w:pPr>
              <w:spacing w:after="0" w:line="256" w:lineRule="auto"/>
              <w:rPr>
                <w:rFonts w:eastAsia="Calibri" w:cs="Times New Roman"/>
                <w:sz w:val="20"/>
                <w:szCs w:val="20"/>
              </w:rPr>
            </w:pPr>
          </w:p>
        </w:tc>
        <w:tc>
          <w:tcPr>
            <w:tcW w:w="959" w:type="dxa"/>
            <w:gridSpan w:val="3"/>
            <w:hideMark/>
          </w:tcPr>
          <w:p w:rsidR="009F7172" w:rsidRPr="009F7172" w:rsidRDefault="009F7172" w:rsidP="009F7172">
            <w:pPr>
              <w:spacing w:after="0" w:line="256" w:lineRule="auto"/>
              <w:rPr>
                <w:rFonts w:eastAsia="Calibri" w:cs="Times New Roman"/>
                <w:sz w:val="20"/>
                <w:szCs w:val="20"/>
              </w:rPr>
            </w:pPr>
          </w:p>
        </w:tc>
        <w:tc>
          <w:tcPr>
            <w:tcW w:w="1199" w:type="dxa"/>
            <w:hideMark/>
          </w:tcPr>
          <w:p w:rsidR="009F7172" w:rsidRPr="009F7172" w:rsidRDefault="009F7172" w:rsidP="009F7172">
            <w:pPr>
              <w:spacing w:after="0" w:line="256" w:lineRule="auto"/>
              <w:rPr>
                <w:rFonts w:eastAsia="Calibri" w:cs="Times New Roman"/>
                <w:sz w:val="20"/>
                <w:szCs w:val="20"/>
              </w:rPr>
            </w:pPr>
          </w:p>
        </w:tc>
        <w:tc>
          <w:tcPr>
            <w:tcW w:w="959" w:type="dxa"/>
            <w:hideMark/>
          </w:tcPr>
          <w:p w:rsidR="009F7172" w:rsidRPr="009F7172" w:rsidRDefault="009F7172" w:rsidP="009F7172">
            <w:pPr>
              <w:spacing w:after="0" w:line="256" w:lineRule="auto"/>
              <w:rPr>
                <w:rFonts w:eastAsia="Calibri" w:cs="Times New Roman"/>
                <w:sz w:val="20"/>
                <w:szCs w:val="20"/>
              </w:rPr>
            </w:pPr>
          </w:p>
        </w:tc>
        <w:tc>
          <w:tcPr>
            <w:tcW w:w="959" w:type="dxa"/>
            <w:hideMark/>
          </w:tcPr>
          <w:p w:rsidR="009F7172" w:rsidRPr="009F7172" w:rsidRDefault="009F7172" w:rsidP="009F7172">
            <w:pPr>
              <w:spacing w:after="0" w:line="256" w:lineRule="auto"/>
              <w:rPr>
                <w:rFonts w:eastAsia="Calibri" w:cs="Times New Roman"/>
                <w:sz w:val="20"/>
                <w:szCs w:val="20"/>
              </w:rPr>
            </w:pPr>
          </w:p>
        </w:tc>
        <w:tc>
          <w:tcPr>
            <w:tcW w:w="2317" w:type="dxa"/>
            <w:hideMark/>
          </w:tcPr>
          <w:p w:rsidR="009F7172" w:rsidRPr="009F7172" w:rsidRDefault="009F7172" w:rsidP="009F7172">
            <w:pPr>
              <w:spacing w:after="0" w:line="256" w:lineRule="auto"/>
              <w:rPr>
                <w:rFonts w:eastAsia="Calibri" w:cs="Times New Roman"/>
                <w:sz w:val="20"/>
                <w:szCs w:val="20"/>
              </w:rPr>
            </w:pPr>
          </w:p>
        </w:tc>
        <w:tc>
          <w:tcPr>
            <w:tcW w:w="245" w:type="dxa"/>
            <w:hideMark/>
          </w:tcPr>
          <w:p w:rsidR="009F7172" w:rsidRPr="009F7172" w:rsidRDefault="009F7172" w:rsidP="009F7172">
            <w:pPr>
              <w:spacing w:after="0" w:line="256" w:lineRule="auto"/>
              <w:rPr>
                <w:rFonts w:eastAsia="Calibri" w:cs="Times New Roman"/>
                <w:sz w:val="20"/>
                <w:szCs w:val="20"/>
              </w:rPr>
            </w:pPr>
          </w:p>
        </w:tc>
      </w:tr>
      <w:tr w:rsidR="009F7172" w:rsidRPr="009F7172" w:rsidTr="009F7172">
        <w:trPr>
          <w:trHeight w:val="315"/>
        </w:trPr>
        <w:tc>
          <w:tcPr>
            <w:tcW w:w="565" w:type="dxa"/>
            <w:tcBorders>
              <w:top w:val="single" w:sz="4" w:space="0" w:color="auto"/>
              <w:left w:val="single" w:sz="4" w:space="0" w:color="auto"/>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2.</w:t>
            </w:r>
          </w:p>
        </w:tc>
        <w:tc>
          <w:tcPr>
            <w:tcW w:w="3546" w:type="dxa"/>
            <w:gridSpan w:val="3"/>
            <w:tcBorders>
              <w:top w:val="single" w:sz="4" w:space="0" w:color="auto"/>
              <w:left w:val="nil"/>
              <w:bottom w:val="single" w:sz="4" w:space="0" w:color="auto"/>
              <w:right w:val="single" w:sz="4" w:space="0" w:color="auto"/>
            </w:tcBorders>
            <w:hideMark/>
          </w:tcPr>
          <w:p w:rsidR="009F7172" w:rsidRPr="009F7172" w:rsidRDefault="009F7172" w:rsidP="009F7172">
            <w:pPr>
              <w:spacing w:after="0" w:line="256" w:lineRule="auto"/>
              <w:rPr>
                <w:rFonts w:ascii="Times New Roman" w:hAnsi="Times New Roman" w:cs="Times New Roman"/>
                <w:lang w:eastAsia="en-US"/>
              </w:rPr>
            </w:pPr>
            <w:r w:rsidRPr="009F7172">
              <w:rPr>
                <w:rFonts w:ascii="Times New Roman" w:hAnsi="Times New Roman" w:cs="Times New Roman"/>
                <w:lang w:eastAsia="en-US"/>
              </w:rPr>
              <w:t>Продукция</w:t>
            </w:r>
          </w:p>
        </w:tc>
        <w:tc>
          <w:tcPr>
            <w:tcW w:w="2126" w:type="dxa"/>
            <w:gridSpan w:val="2"/>
            <w:tcBorders>
              <w:top w:val="single" w:sz="4" w:space="0" w:color="auto"/>
              <w:left w:val="nil"/>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 </w:t>
            </w:r>
          </w:p>
        </w:tc>
        <w:tc>
          <w:tcPr>
            <w:tcW w:w="1276" w:type="dxa"/>
            <w:gridSpan w:val="2"/>
            <w:tcBorders>
              <w:top w:val="single" w:sz="4" w:space="0" w:color="auto"/>
              <w:left w:val="nil"/>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 </w:t>
            </w:r>
          </w:p>
        </w:tc>
        <w:tc>
          <w:tcPr>
            <w:tcW w:w="1134" w:type="dxa"/>
            <w:tcBorders>
              <w:top w:val="single" w:sz="4" w:space="0" w:color="auto"/>
              <w:left w:val="nil"/>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 </w:t>
            </w:r>
          </w:p>
        </w:tc>
        <w:tc>
          <w:tcPr>
            <w:tcW w:w="1134" w:type="dxa"/>
            <w:gridSpan w:val="2"/>
            <w:tcBorders>
              <w:top w:val="single" w:sz="4" w:space="0" w:color="auto"/>
              <w:left w:val="nil"/>
              <w:bottom w:val="single" w:sz="4" w:space="0" w:color="auto"/>
              <w:right w:val="single" w:sz="4" w:space="0" w:color="auto"/>
            </w:tcBorders>
          </w:tcPr>
          <w:p w:rsidR="009F7172" w:rsidRPr="009F7172" w:rsidRDefault="009F7172" w:rsidP="009F7172">
            <w:pPr>
              <w:spacing w:after="0" w:line="256" w:lineRule="auto"/>
              <w:jc w:val="center"/>
              <w:rPr>
                <w:rFonts w:ascii="Times New Roman" w:hAnsi="Times New Roman" w:cs="Times New Roman"/>
                <w:lang w:eastAsia="en-US"/>
              </w:rPr>
            </w:pPr>
          </w:p>
        </w:tc>
        <w:tc>
          <w:tcPr>
            <w:tcW w:w="1418" w:type="dxa"/>
            <w:tcBorders>
              <w:top w:val="single" w:sz="4" w:space="0" w:color="auto"/>
              <w:left w:val="single" w:sz="4" w:space="0" w:color="auto"/>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 </w:t>
            </w:r>
          </w:p>
        </w:tc>
        <w:tc>
          <w:tcPr>
            <w:tcW w:w="1417" w:type="dxa"/>
            <w:tcBorders>
              <w:top w:val="single" w:sz="4" w:space="0" w:color="auto"/>
              <w:left w:val="nil"/>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 </w:t>
            </w:r>
          </w:p>
        </w:tc>
        <w:tc>
          <w:tcPr>
            <w:tcW w:w="1134" w:type="dxa"/>
            <w:tcBorders>
              <w:top w:val="single" w:sz="4" w:space="0" w:color="auto"/>
              <w:left w:val="nil"/>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 </w:t>
            </w:r>
          </w:p>
        </w:tc>
        <w:tc>
          <w:tcPr>
            <w:tcW w:w="1559" w:type="dxa"/>
            <w:tcBorders>
              <w:top w:val="single" w:sz="4" w:space="0" w:color="auto"/>
              <w:left w:val="nil"/>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 </w:t>
            </w:r>
          </w:p>
        </w:tc>
        <w:tc>
          <w:tcPr>
            <w:tcW w:w="241" w:type="dxa"/>
            <w:hideMark/>
          </w:tcPr>
          <w:p w:rsidR="009F7172" w:rsidRPr="009F7172" w:rsidRDefault="009F7172" w:rsidP="009F7172">
            <w:pPr>
              <w:spacing w:after="0" w:line="240" w:lineRule="auto"/>
              <w:rPr>
                <w:rFonts w:ascii="Times New Roman" w:hAnsi="Times New Roman" w:cs="Times New Roman"/>
                <w:lang w:eastAsia="en-US"/>
              </w:rPr>
            </w:pPr>
          </w:p>
        </w:tc>
        <w:tc>
          <w:tcPr>
            <w:tcW w:w="999" w:type="dxa"/>
            <w:gridSpan w:val="3"/>
            <w:hideMark/>
          </w:tcPr>
          <w:p w:rsidR="009F7172" w:rsidRPr="009F7172" w:rsidRDefault="009F7172" w:rsidP="009F7172">
            <w:pPr>
              <w:spacing w:after="0" w:line="256" w:lineRule="auto"/>
              <w:rPr>
                <w:rFonts w:eastAsia="Calibri" w:cs="Times New Roman"/>
                <w:sz w:val="20"/>
                <w:szCs w:val="20"/>
              </w:rPr>
            </w:pPr>
          </w:p>
        </w:tc>
        <w:tc>
          <w:tcPr>
            <w:tcW w:w="959" w:type="dxa"/>
            <w:hideMark/>
          </w:tcPr>
          <w:p w:rsidR="009F7172" w:rsidRPr="009F7172" w:rsidRDefault="009F7172" w:rsidP="009F7172">
            <w:pPr>
              <w:spacing w:after="0" w:line="256" w:lineRule="auto"/>
              <w:rPr>
                <w:rFonts w:eastAsia="Calibri" w:cs="Times New Roman"/>
                <w:sz w:val="20"/>
                <w:szCs w:val="20"/>
              </w:rPr>
            </w:pPr>
          </w:p>
        </w:tc>
        <w:tc>
          <w:tcPr>
            <w:tcW w:w="959" w:type="dxa"/>
            <w:hideMark/>
          </w:tcPr>
          <w:p w:rsidR="009F7172" w:rsidRPr="009F7172" w:rsidRDefault="009F7172" w:rsidP="009F7172">
            <w:pPr>
              <w:spacing w:after="0" w:line="256" w:lineRule="auto"/>
              <w:rPr>
                <w:rFonts w:eastAsia="Calibri" w:cs="Times New Roman"/>
                <w:sz w:val="20"/>
                <w:szCs w:val="20"/>
              </w:rPr>
            </w:pPr>
          </w:p>
        </w:tc>
        <w:tc>
          <w:tcPr>
            <w:tcW w:w="959" w:type="dxa"/>
            <w:gridSpan w:val="3"/>
            <w:hideMark/>
          </w:tcPr>
          <w:p w:rsidR="009F7172" w:rsidRPr="009F7172" w:rsidRDefault="009F7172" w:rsidP="009F7172">
            <w:pPr>
              <w:spacing w:after="0" w:line="256" w:lineRule="auto"/>
              <w:rPr>
                <w:rFonts w:eastAsia="Calibri" w:cs="Times New Roman"/>
                <w:sz w:val="20"/>
                <w:szCs w:val="20"/>
              </w:rPr>
            </w:pPr>
          </w:p>
        </w:tc>
        <w:tc>
          <w:tcPr>
            <w:tcW w:w="1199" w:type="dxa"/>
            <w:hideMark/>
          </w:tcPr>
          <w:p w:rsidR="009F7172" w:rsidRPr="009F7172" w:rsidRDefault="009F7172" w:rsidP="009F7172">
            <w:pPr>
              <w:spacing w:after="0" w:line="256" w:lineRule="auto"/>
              <w:rPr>
                <w:rFonts w:eastAsia="Calibri" w:cs="Times New Roman"/>
                <w:sz w:val="20"/>
                <w:szCs w:val="20"/>
              </w:rPr>
            </w:pPr>
          </w:p>
        </w:tc>
        <w:tc>
          <w:tcPr>
            <w:tcW w:w="959" w:type="dxa"/>
            <w:hideMark/>
          </w:tcPr>
          <w:p w:rsidR="009F7172" w:rsidRPr="009F7172" w:rsidRDefault="009F7172" w:rsidP="009F7172">
            <w:pPr>
              <w:spacing w:after="0" w:line="256" w:lineRule="auto"/>
              <w:rPr>
                <w:rFonts w:eastAsia="Calibri" w:cs="Times New Roman"/>
                <w:sz w:val="20"/>
                <w:szCs w:val="20"/>
              </w:rPr>
            </w:pPr>
          </w:p>
        </w:tc>
        <w:tc>
          <w:tcPr>
            <w:tcW w:w="959" w:type="dxa"/>
            <w:hideMark/>
          </w:tcPr>
          <w:p w:rsidR="009F7172" w:rsidRPr="009F7172" w:rsidRDefault="009F7172" w:rsidP="009F7172">
            <w:pPr>
              <w:spacing w:after="0" w:line="256" w:lineRule="auto"/>
              <w:rPr>
                <w:rFonts w:eastAsia="Calibri" w:cs="Times New Roman"/>
                <w:sz w:val="20"/>
                <w:szCs w:val="20"/>
              </w:rPr>
            </w:pPr>
          </w:p>
        </w:tc>
        <w:tc>
          <w:tcPr>
            <w:tcW w:w="2317" w:type="dxa"/>
            <w:hideMark/>
          </w:tcPr>
          <w:p w:rsidR="009F7172" w:rsidRPr="009F7172" w:rsidRDefault="009F7172" w:rsidP="009F7172">
            <w:pPr>
              <w:spacing w:after="0" w:line="256" w:lineRule="auto"/>
              <w:rPr>
                <w:rFonts w:eastAsia="Calibri" w:cs="Times New Roman"/>
                <w:sz w:val="20"/>
                <w:szCs w:val="20"/>
              </w:rPr>
            </w:pPr>
          </w:p>
        </w:tc>
        <w:tc>
          <w:tcPr>
            <w:tcW w:w="245" w:type="dxa"/>
            <w:hideMark/>
          </w:tcPr>
          <w:p w:rsidR="009F7172" w:rsidRPr="009F7172" w:rsidRDefault="009F7172" w:rsidP="009F7172">
            <w:pPr>
              <w:spacing w:after="0" w:line="256" w:lineRule="auto"/>
              <w:rPr>
                <w:rFonts w:eastAsia="Calibri" w:cs="Times New Roman"/>
                <w:sz w:val="20"/>
                <w:szCs w:val="20"/>
              </w:rPr>
            </w:pPr>
          </w:p>
        </w:tc>
      </w:tr>
      <w:tr w:rsidR="009F7172" w:rsidRPr="009F7172" w:rsidTr="009F7172">
        <w:trPr>
          <w:trHeight w:val="630"/>
        </w:trPr>
        <w:tc>
          <w:tcPr>
            <w:tcW w:w="565" w:type="dxa"/>
            <w:tcBorders>
              <w:top w:val="single" w:sz="4" w:space="0" w:color="auto"/>
              <w:left w:val="single" w:sz="4" w:space="0" w:color="auto"/>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 </w:t>
            </w:r>
          </w:p>
        </w:tc>
        <w:tc>
          <w:tcPr>
            <w:tcW w:w="3546" w:type="dxa"/>
            <w:gridSpan w:val="3"/>
            <w:tcBorders>
              <w:top w:val="single" w:sz="4" w:space="0" w:color="auto"/>
              <w:left w:val="nil"/>
              <w:bottom w:val="single" w:sz="4" w:space="0" w:color="auto"/>
              <w:right w:val="single" w:sz="4" w:space="0" w:color="auto"/>
            </w:tcBorders>
            <w:hideMark/>
          </w:tcPr>
          <w:p w:rsidR="009F7172" w:rsidRPr="009F7172" w:rsidRDefault="009F7172" w:rsidP="009F7172">
            <w:pPr>
              <w:spacing w:after="0" w:line="256" w:lineRule="auto"/>
              <w:rPr>
                <w:rFonts w:ascii="Times New Roman" w:hAnsi="Times New Roman" w:cs="Times New Roman"/>
                <w:lang w:eastAsia="en-US"/>
              </w:rPr>
            </w:pPr>
            <w:r w:rsidRPr="009F7172">
              <w:rPr>
                <w:rFonts w:ascii="Times New Roman" w:hAnsi="Times New Roman" w:cs="Times New Roman"/>
                <w:lang w:eastAsia="en-US"/>
              </w:rPr>
              <w:t>сель</w:t>
            </w:r>
            <w:r w:rsidRPr="009F7172">
              <w:rPr>
                <w:rFonts w:ascii="Times New Roman" w:hAnsi="Times New Roman" w:cs="Times New Roman"/>
                <w:lang w:eastAsia="en-US"/>
              </w:rPr>
              <w:softHyphen/>
              <w:t>ского хозяйства во всех категориях хозяйств, всего</w:t>
            </w:r>
          </w:p>
        </w:tc>
        <w:tc>
          <w:tcPr>
            <w:tcW w:w="2126" w:type="dxa"/>
            <w:gridSpan w:val="2"/>
            <w:tcBorders>
              <w:top w:val="single" w:sz="4" w:space="0" w:color="auto"/>
              <w:left w:val="nil"/>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 </w:t>
            </w:r>
          </w:p>
        </w:tc>
        <w:tc>
          <w:tcPr>
            <w:tcW w:w="1276" w:type="dxa"/>
            <w:gridSpan w:val="2"/>
            <w:tcBorders>
              <w:top w:val="single" w:sz="4" w:space="0" w:color="auto"/>
              <w:left w:val="nil"/>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 </w:t>
            </w:r>
          </w:p>
        </w:tc>
        <w:tc>
          <w:tcPr>
            <w:tcW w:w="1134" w:type="dxa"/>
            <w:tcBorders>
              <w:top w:val="single" w:sz="4" w:space="0" w:color="auto"/>
              <w:left w:val="nil"/>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 </w:t>
            </w:r>
          </w:p>
        </w:tc>
        <w:tc>
          <w:tcPr>
            <w:tcW w:w="1134" w:type="dxa"/>
            <w:gridSpan w:val="2"/>
            <w:tcBorders>
              <w:top w:val="single" w:sz="4" w:space="0" w:color="auto"/>
              <w:left w:val="nil"/>
              <w:bottom w:val="single" w:sz="4" w:space="0" w:color="auto"/>
              <w:right w:val="single" w:sz="4" w:space="0" w:color="auto"/>
            </w:tcBorders>
          </w:tcPr>
          <w:p w:rsidR="009F7172" w:rsidRPr="009F7172" w:rsidRDefault="009F7172" w:rsidP="009F7172">
            <w:pPr>
              <w:spacing w:after="0" w:line="256" w:lineRule="auto"/>
              <w:jc w:val="center"/>
              <w:rPr>
                <w:rFonts w:ascii="Times New Roman" w:hAnsi="Times New Roman" w:cs="Times New Roman"/>
                <w:lang w:eastAsia="en-US"/>
              </w:rPr>
            </w:pPr>
          </w:p>
        </w:tc>
        <w:tc>
          <w:tcPr>
            <w:tcW w:w="1418" w:type="dxa"/>
            <w:tcBorders>
              <w:top w:val="single" w:sz="4" w:space="0" w:color="auto"/>
              <w:left w:val="single" w:sz="4" w:space="0" w:color="auto"/>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 </w:t>
            </w:r>
          </w:p>
        </w:tc>
        <w:tc>
          <w:tcPr>
            <w:tcW w:w="1417" w:type="dxa"/>
            <w:tcBorders>
              <w:top w:val="single" w:sz="4" w:space="0" w:color="auto"/>
              <w:left w:val="nil"/>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 </w:t>
            </w:r>
          </w:p>
        </w:tc>
        <w:tc>
          <w:tcPr>
            <w:tcW w:w="1134" w:type="dxa"/>
            <w:tcBorders>
              <w:top w:val="single" w:sz="4" w:space="0" w:color="auto"/>
              <w:left w:val="nil"/>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 </w:t>
            </w:r>
          </w:p>
        </w:tc>
        <w:tc>
          <w:tcPr>
            <w:tcW w:w="1559" w:type="dxa"/>
            <w:tcBorders>
              <w:top w:val="single" w:sz="4" w:space="0" w:color="auto"/>
              <w:left w:val="nil"/>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 </w:t>
            </w:r>
          </w:p>
        </w:tc>
        <w:tc>
          <w:tcPr>
            <w:tcW w:w="241" w:type="dxa"/>
            <w:hideMark/>
          </w:tcPr>
          <w:p w:rsidR="009F7172" w:rsidRPr="009F7172" w:rsidRDefault="009F7172" w:rsidP="009F7172">
            <w:pPr>
              <w:spacing w:after="0" w:line="240" w:lineRule="auto"/>
              <w:rPr>
                <w:rFonts w:ascii="Times New Roman" w:hAnsi="Times New Roman" w:cs="Times New Roman"/>
                <w:lang w:eastAsia="en-US"/>
              </w:rPr>
            </w:pPr>
          </w:p>
        </w:tc>
        <w:tc>
          <w:tcPr>
            <w:tcW w:w="999" w:type="dxa"/>
            <w:gridSpan w:val="3"/>
            <w:hideMark/>
          </w:tcPr>
          <w:p w:rsidR="009F7172" w:rsidRPr="009F7172" w:rsidRDefault="009F7172" w:rsidP="009F7172">
            <w:pPr>
              <w:spacing w:after="0" w:line="256" w:lineRule="auto"/>
              <w:rPr>
                <w:rFonts w:eastAsia="Calibri" w:cs="Times New Roman"/>
                <w:sz w:val="20"/>
                <w:szCs w:val="20"/>
              </w:rPr>
            </w:pPr>
          </w:p>
        </w:tc>
        <w:tc>
          <w:tcPr>
            <w:tcW w:w="959" w:type="dxa"/>
            <w:hideMark/>
          </w:tcPr>
          <w:p w:rsidR="009F7172" w:rsidRPr="009F7172" w:rsidRDefault="009F7172" w:rsidP="009F7172">
            <w:pPr>
              <w:spacing w:after="0" w:line="256" w:lineRule="auto"/>
              <w:rPr>
                <w:rFonts w:eastAsia="Calibri" w:cs="Times New Roman"/>
                <w:sz w:val="20"/>
                <w:szCs w:val="20"/>
              </w:rPr>
            </w:pPr>
          </w:p>
        </w:tc>
        <w:tc>
          <w:tcPr>
            <w:tcW w:w="959" w:type="dxa"/>
            <w:hideMark/>
          </w:tcPr>
          <w:p w:rsidR="009F7172" w:rsidRPr="009F7172" w:rsidRDefault="009F7172" w:rsidP="009F7172">
            <w:pPr>
              <w:spacing w:after="0" w:line="256" w:lineRule="auto"/>
              <w:rPr>
                <w:rFonts w:eastAsia="Calibri" w:cs="Times New Roman"/>
                <w:sz w:val="20"/>
                <w:szCs w:val="20"/>
              </w:rPr>
            </w:pPr>
          </w:p>
        </w:tc>
        <w:tc>
          <w:tcPr>
            <w:tcW w:w="959" w:type="dxa"/>
            <w:gridSpan w:val="3"/>
            <w:hideMark/>
          </w:tcPr>
          <w:p w:rsidR="009F7172" w:rsidRPr="009F7172" w:rsidRDefault="009F7172" w:rsidP="009F7172">
            <w:pPr>
              <w:spacing w:after="0" w:line="256" w:lineRule="auto"/>
              <w:rPr>
                <w:rFonts w:eastAsia="Calibri" w:cs="Times New Roman"/>
                <w:sz w:val="20"/>
                <w:szCs w:val="20"/>
              </w:rPr>
            </w:pPr>
          </w:p>
        </w:tc>
        <w:tc>
          <w:tcPr>
            <w:tcW w:w="1199" w:type="dxa"/>
            <w:hideMark/>
          </w:tcPr>
          <w:p w:rsidR="009F7172" w:rsidRPr="009F7172" w:rsidRDefault="009F7172" w:rsidP="009F7172">
            <w:pPr>
              <w:spacing w:after="0" w:line="256" w:lineRule="auto"/>
              <w:rPr>
                <w:rFonts w:eastAsia="Calibri" w:cs="Times New Roman"/>
                <w:sz w:val="20"/>
                <w:szCs w:val="20"/>
              </w:rPr>
            </w:pPr>
          </w:p>
        </w:tc>
        <w:tc>
          <w:tcPr>
            <w:tcW w:w="959" w:type="dxa"/>
            <w:hideMark/>
          </w:tcPr>
          <w:p w:rsidR="009F7172" w:rsidRPr="009F7172" w:rsidRDefault="009F7172" w:rsidP="009F7172">
            <w:pPr>
              <w:spacing w:after="0" w:line="256" w:lineRule="auto"/>
              <w:rPr>
                <w:rFonts w:eastAsia="Calibri" w:cs="Times New Roman"/>
                <w:sz w:val="20"/>
                <w:szCs w:val="20"/>
              </w:rPr>
            </w:pPr>
          </w:p>
        </w:tc>
        <w:tc>
          <w:tcPr>
            <w:tcW w:w="959" w:type="dxa"/>
            <w:hideMark/>
          </w:tcPr>
          <w:p w:rsidR="009F7172" w:rsidRPr="009F7172" w:rsidRDefault="009F7172" w:rsidP="009F7172">
            <w:pPr>
              <w:spacing w:after="0" w:line="256" w:lineRule="auto"/>
              <w:rPr>
                <w:rFonts w:eastAsia="Calibri" w:cs="Times New Roman"/>
                <w:sz w:val="20"/>
                <w:szCs w:val="20"/>
              </w:rPr>
            </w:pPr>
          </w:p>
        </w:tc>
        <w:tc>
          <w:tcPr>
            <w:tcW w:w="2317" w:type="dxa"/>
            <w:hideMark/>
          </w:tcPr>
          <w:p w:rsidR="009F7172" w:rsidRPr="009F7172" w:rsidRDefault="009F7172" w:rsidP="009F7172">
            <w:pPr>
              <w:spacing w:after="0" w:line="256" w:lineRule="auto"/>
              <w:rPr>
                <w:rFonts w:eastAsia="Calibri" w:cs="Times New Roman"/>
                <w:sz w:val="20"/>
                <w:szCs w:val="20"/>
              </w:rPr>
            </w:pPr>
          </w:p>
        </w:tc>
        <w:tc>
          <w:tcPr>
            <w:tcW w:w="245" w:type="dxa"/>
            <w:hideMark/>
          </w:tcPr>
          <w:p w:rsidR="009F7172" w:rsidRPr="009F7172" w:rsidRDefault="009F7172" w:rsidP="009F7172">
            <w:pPr>
              <w:spacing w:after="0" w:line="256" w:lineRule="auto"/>
              <w:rPr>
                <w:rFonts w:eastAsia="Calibri" w:cs="Times New Roman"/>
                <w:sz w:val="20"/>
                <w:szCs w:val="20"/>
              </w:rPr>
            </w:pPr>
          </w:p>
        </w:tc>
      </w:tr>
      <w:tr w:rsidR="009F7172" w:rsidRPr="009F7172" w:rsidTr="009F7172">
        <w:trPr>
          <w:trHeight w:val="315"/>
        </w:trPr>
        <w:tc>
          <w:tcPr>
            <w:tcW w:w="565" w:type="dxa"/>
            <w:tcBorders>
              <w:top w:val="single" w:sz="4" w:space="0" w:color="auto"/>
              <w:left w:val="single" w:sz="4" w:space="0" w:color="auto"/>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 </w:t>
            </w:r>
          </w:p>
        </w:tc>
        <w:tc>
          <w:tcPr>
            <w:tcW w:w="3546" w:type="dxa"/>
            <w:gridSpan w:val="3"/>
            <w:tcBorders>
              <w:top w:val="single" w:sz="4" w:space="0" w:color="auto"/>
              <w:left w:val="nil"/>
              <w:bottom w:val="single" w:sz="4" w:space="0" w:color="auto"/>
              <w:right w:val="single" w:sz="4" w:space="0" w:color="auto"/>
            </w:tcBorders>
            <w:hideMark/>
          </w:tcPr>
          <w:p w:rsidR="009F7172" w:rsidRPr="009F7172" w:rsidRDefault="009F7172" w:rsidP="009F7172">
            <w:pPr>
              <w:spacing w:after="0" w:line="256" w:lineRule="auto"/>
              <w:rPr>
                <w:rFonts w:ascii="Times New Roman" w:hAnsi="Times New Roman" w:cs="Times New Roman"/>
                <w:lang w:eastAsia="en-US"/>
              </w:rPr>
            </w:pPr>
            <w:r w:rsidRPr="009F7172">
              <w:rPr>
                <w:rFonts w:ascii="Times New Roman" w:hAnsi="Times New Roman" w:cs="Times New Roman"/>
                <w:lang w:eastAsia="en-US"/>
              </w:rPr>
              <w:t>в действующих ценах</w:t>
            </w:r>
          </w:p>
        </w:tc>
        <w:tc>
          <w:tcPr>
            <w:tcW w:w="2126" w:type="dxa"/>
            <w:gridSpan w:val="2"/>
            <w:tcBorders>
              <w:top w:val="single" w:sz="4" w:space="0" w:color="auto"/>
              <w:left w:val="nil"/>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млн. рублей</w:t>
            </w:r>
          </w:p>
        </w:tc>
        <w:tc>
          <w:tcPr>
            <w:tcW w:w="1276" w:type="dxa"/>
            <w:gridSpan w:val="2"/>
            <w:tcBorders>
              <w:top w:val="single" w:sz="4" w:space="0" w:color="auto"/>
              <w:left w:val="nil"/>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4 400,00</w:t>
            </w:r>
          </w:p>
        </w:tc>
        <w:tc>
          <w:tcPr>
            <w:tcW w:w="1134" w:type="dxa"/>
            <w:tcBorders>
              <w:top w:val="single" w:sz="4" w:space="0" w:color="auto"/>
              <w:left w:val="nil"/>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4 700,00</w:t>
            </w:r>
          </w:p>
        </w:tc>
        <w:tc>
          <w:tcPr>
            <w:tcW w:w="1134" w:type="dxa"/>
            <w:gridSpan w:val="2"/>
            <w:tcBorders>
              <w:top w:val="single" w:sz="4" w:space="0" w:color="auto"/>
              <w:left w:val="nil"/>
              <w:bottom w:val="single" w:sz="4" w:space="0" w:color="auto"/>
              <w:right w:val="single" w:sz="4" w:space="0" w:color="auto"/>
            </w:tcBorders>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4700,0</w:t>
            </w:r>
          </w:p>
        </w:tc>
        <w:tc>
          <w:tcPr>
            <w:tcW w:w="1418" w:type="dxa"/>
            <w:tcBorders>
              <w:top w:val="single" w:sz="4" w:space="0" w:color="auto"/>
              <w:left w:val="single" w:sz="4" w:space="0" w:color="auto"/>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4730,0</w:t>
            </w:r>
          </w:p>
        </w:tc>
        <w:tc>
          <w:tcPr>
            <w:tcW w:w="1417" w:type="dxa"/>
            <w:tcBorders>
              <w:top w:val="single" w:sz="4" w:space="0" w:color="auto"/>
              <w:left w:val="nil"/>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4830,0</w:t>
            </w:r>
          </w:p>
        </w:tc>
        <w:tc>
          <w:tcPr>
            <w:tcW w:w="1134" w:type="dxa"/>
            <w:tcBorders>
              <w:top w:val="single" w:sz="4" w:space="0" w:color="auto"/>
              <w:left w:val="nil"/>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5030,0</w:t>
            </w:r>
          </w:p>
        </w:tc>
        <w:tc>
          <w:tcPr>
            <w:tcW w:w="1559" w:type="dxa"/>
            <w:tcBorders>
              <w:top w:val="single" w:sz="4" w:space="0" w:color="auto"/>
              <w:left w:val="nil"/>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5095,4</w:t>
            </w:r>
          </w:p>
        </w:tc>
        <w:tc>
          <w:tcPr>
            <w:tcW w:w="241" w:type="dxa"/>
            <w:hideMark/>
          </w:tcPr>
          <w:p w:rsidR="009F7172" w:rsidRPr="009F7172" w:rsidRDefault="009F7172" w:rsidP="009F7172">
            <w:pPr>
              <w:spacing w:after="0" w:line="240" w:lineRule="auto"/>
              <w:rPr>
                <w:rFonts w:ascii="Times New Roman" w:hAnsi="Times New Roman" w:cs="Times New Roman"/>
                <w:lang w:eastAsia="en-US"/>
              </w:rPr>
            </w:pPr>
          </w:p>
        </w:tc>
        <w:tc>
          <w:tcPr>
            <w:tcW w:w="999" w:type="dxa"/>
            <w:gridSpan w:val="3"/>
            <w:hideMark/>
          </w:tcPr>
          <w:p w:rsidR="009F7172" w:rsidRPr="009F7172" w:rsidRDefault="009F7172" w:rsidP="009F7172">
            <w:pPr>
              <w:spacing w:after="0" w:line="256" w:lineRule="auto"/>
              <w:rPr>
                <w:rFonts w:eastAsia="Calibri" w:cs="Times New Roman"/>
                <w:sz w:val="20"/>
                <w:szCs w:val="20"/>
              </w:rPr>
            </w:pPr>
          </w:p>
        </w:tc>
        <w:tc>
          <w:tcPr>
            <w:tcW w:w="959" w:type="dxa"/>
            <w:hideMark/>
          </w:tcPr>
          <w:p w:rsidR="009F7172" w:rsidRPr="009F7172" w:rsidRDefault="009F7172" w:rsidP="009F7172">
            <w:pPr>
              <w:spacing w:after="0" w:line="256" w:lineRule="auto"/>
              <w:rPr>
                <w:rFonts w:eastAsia="Calibri" w:cs="Times New Roman"/>
                <w:sz w:val="20"/>
                <w:szCs w:val="20"/>
              </w:rPr>
            </w:pPr>
          </w:p>
        </w:tc>
        <w:tc>
          <w:tcPr>
            <w:tcW w:w="959" w:type="dxa"/>
            <w:hideMark/>
          </w:tcPr>
          <w:p w:rsidR="009F7172" w:rsidRPr="009F7172" w:rsidRDefault="009F7172" w:rsidP="009F7172">
            <w:pPr>
              <w:spacing w:after="0" w:line="256" w:lineRule="auto"/>
              <w:rPr>
                <w:rFonts w:eastAsia="Calibri" w:cs="Times New Roman"/>
                <w:sz w:val="20"/>
                <w:szCs w:val="20"/>
              </w:rPr>
            </w:pPr>
          </w:p>
        </w:tc>
        <w:tc>
          <w:tcPr>
            <w:tcW w:w="959" w:type="dxa"/>
            <w:gridSpan w:val="3"/>
            <w:hideMark/>
          </w:tcPr>
          <w:p w:rsidR="009F7172" w:rsidRPr="009F7172" w:rsidRDefault="009F7172" w:rsidP="009F7172">
            <w:pPr>
              <w:spacing w:after="0" w:line="256" w:lineRule="auto"/>
              <w:rPr>
                <w:rFonts w:eastAsia="Calibri" w:cs="Times New Roman"/>
                <w:sz w:val="20"/>
                <w:szCs w:val="20"/>
              </w:rPr>
            </w:pPr>
          </w:p>
        </w:tc>
        <w:tc>
          <w:tcPr>
            <w:tcW w:w="1199" w:type="dxa"/>
            <w:hideMark/>
          </w:tcPr>
          <w:p w:rsidR="009F7172" w:rsidRPr="009F7172" w:rsidRDefault="009F7172" w:rsidP="009F7172">
            <w:pPr>
              <w:spacing w:after="0" w:line="256" w:lineRule="auto"/>
              <w:rPr>
                <w:rFonts w:eastAsia="Calibri" w:cs="Times New Roman"/>
                <w:sz w:val="20"/>
                <w:szCs w:val="20"/>
              </w:rPr>
            </w:pPr>
          </w:p>
        </w:tc>
        <w:tc>
          <w:tcPr>
            <w:tcW w:w="959" w:type="dxa"/>
            <w:hideMark/>
          </w:tcPr>
          <w:p w:rsidR="009F7172" w:rsidRPr="009F7172" w:rsidRDefault="009F7172" w:rsidP="009F7172">
            <w:pPr>
              <w:spacing w:after="0" w:line="256" w:lineRule="auto"/>
              <w:rPr>
                <w:rFonts w:eastAsia="Calibri" w:cs="Times New Roman"/>
                <w:sz w:val="20"/>
                <w:szCs w:val="20"/>
              </w:rPr>
            </w:pPr>
          </w:p>
        </w:tc>
        <w:tc>
          <w:tcPr>
            <w:tcW w:w="959" w:type="dxa"/>
            <w:hideMark/>
          </w:tcPr>
          <w:p w:rsidR="009F7172" w:rsidRPr="009F7172" w:rsidRDefault="009F7172" w:rsidP="009F7172">
            <w:pPr>
              <w:spacing w:after="0" w:line="256" w:lineRule="auto"/>
              <w:rPr>
                <w:rFonts w:eastAsia="Calibri" w:cs="Times New Roman"/>
                <w:sz w:val="20"/>
                <w:szCs w:val="20"/>
              </w:rPr>
            </w:pPr>
          </w:p>
        </w:tc>
        <w:tc>
          <w:tcPr>
            <w:tcW w:w="2317" w:type="dxa"/>
            <w:hideMark/>
          </w:tcPr>
          <w:p w:rsidR="009F7172" w:rsidRPr="009F7172" w:rsidRDefault="009F7172" w:rsidP="009F7172">
            <w:pPr>
              <w:spacing w:after="0" w:line="256" w:lineRule="auto"/>
              <w:rPr>
                <w:rFonts w:eastAsia="Calibri" w:cs="Times New Roman"/>
                <w:sz w:val="20"/>
                <w:szCs w:val="20"/>
              </w:rPr>
            </w:pPr>
          </w:p>
        </w:tc>
        <w:tc>
          <w:tcPr>
            <w:tcW w:w="245" w:type="dxa"/>
            <w:hideMark/>
          </w:tcPr>
          <w:p w:rsidR="009F7172" w:rsidRPr="009F7172" w:rsidRDefault="009F7172" w:rsidP="009F7172">
            <w:pPr>
              <w:spacing w:after="0" w:line="256" w:lineRule="auto"/>
              <w:rPr>
                <w:rFonts w:eastAsia="Calibri" w:cs="Times New Roman"/>
                <w:sz w:val="20"/>
                <w:szCs w:val="20"/>
              </w:rPr>
            </w:pPr>
          </w:p>
        </w:tc>
      </w:tr>
      <w:tr w:rsidR="009F7172" w:rsidRPr="009F7172" w:rsidTr="009F7172">
        <w:trPr>
          <w:trHeight w:val="720"/>
        </w:trPr>
        <w:tc>
          <w:tcPr>
            <w:tcW w:w="565" w:type="dxa"/>
            <w:tcBorders>
              <w:top w:val="single" w:sz="4" w:space="0" w:color="auto"/>
              <w:left w:val="single" w:sz="4" w:space="0" w:color="auto"/>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 </w:t>
            </w:r>
          </w:p>
        </w:tc>
        <w:tc>
          <w:tcPr>
            <w:tcW w:w="3546" w:type="dxa"/>
            <w:gridSpan w:val="3"/>
            <w:tcBorders>
              <w:top w:val="single" w:sz="4" w:space="0" w:color="auto"/>
              <w:left w:val="nil"/>
              <w:bottom w:val="single" w:sz="4" w:space="0" w:color="auto"/>
              <w:right w:val="single" w:sz="4" w:space="0" w:color="auto"/>
            </w:tcBorders>
            <w:hideMark/>
          </w:tcPr>
          <w:p w:rsidR="009F7172" w:rsidRPr="009F7172" w:rsidRDefault="009F7172" w:rsidP="009F7172">
            <w:pPr>
              <w:spacing w:after="0" w:line="256" w:lineRule="auto"/>
              <w:rPr>
                <w:rFonts w:ascii="Times New Roman" w:hAnsi="Times New Roman" w:cs="Times New Roman"/>
                <w:lang w:eastAsia="en-US"/>
              </w:rPr>
            </w:pPr>
            <w:r w:rsidRPr="009F7172">
              <w:rPr>
                <w:rFonts w:ascii="Times New Roman" w:hAnsi="Times New Roman" w:cs="Times New Roman"/>
                <w:lang w:eastAsia="en-US"/>
              </w:rPr>
              <w:t xml:space="preserve">в сопоставимых ценах   </w:t>
            </w:r>
          </w:p>
        </w:tc>
        <w:tc>
          <w:tcPr>
            <w:tcW w:w="2126" w:type="dxa"/>
            <w:gridSpan w:val="2"/>
            <w:tcBorders>
              <w:top w:val="single" w:sz="4" w:space="0" w:color="auto"/>
              <w:left w:val="nil"/>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процентов к предыдущему году</w:t>
            </w:r>
          </w:p>
        </w:tc>
        <w:tc>
          <w:tcPr>
            <w:tcW w:w="1276" w:type="dxa"/>
            <w:gridSpan w:val="2"/>
            <w:tcBorders>
              <w:top w:val="single" w:sz="4" w:space="0" w:color="auto"/>
              <w:left w:val="nil"/>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101,4</w:t>
            </w:r>
          </w:p>
        </w:tc>
        <w:tc>
          <w:tcPr>
            <w:tcW w:w="1134" w:type="dxa"/>
            <w:tcBorders>
              <w:top w:val="single" w:sz="4" w:space="0" w:color="auto"/>
              <w:left w:val="nil"/>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101,9</w:t>
            </w:r>
          </w:p>
        </w:tc>
        <w:tc>
          <w:tcPr>
            <w:tcW w:w="1134" w:type="dxa"/>
            <w:gridSpan w:val="2"/>
            <w:tcBorders>
              <w:top w:val="single" w:sz="4" w:space="0" w:color="auto"/>
              <w:left w:val="nil"/>
              <w:bottom w:val="single" w:sz="4" w:space="0" w:color="auto"/>
              <w:right w:val="single" w:sz="4" w:space="0" w:color="auto"/>
            </w:tcBorders>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102,0</w:t>
            </w:r>
          </w:p>
        </w:tc>
        <w:tc>
          <w:tcPr>
            <w:tcW w:w="1418" w:type="dxa"/>
            <w:tcBorders>
              <w:top w:val="single" w:sz="4" w:space="0" w:color="auto"/>
              <w:left w:val="single" w:sz="4" w:space="0" w:color="auto"/>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100,6</w:t>
            </w:r>
          </w:p>
        </w:tc>
        <w:tc>
          <w:tcPr>
            <w:tcW w:w="1417" w:type="dxa"/>
            <w:tcBorders>
              <w:top w:val="single" w:sz="4" w:space="0" w:color="auto"/>
              <w:left w:val="nil"/>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102,1</w:t>
            </w:r>
          </w:p>
        </w:tc>
        <w:tc>
          <w:tcPr>
            <w:tcW w:w="1134" w:type="dxa"/>
            <w:tcBorders>
              <w:top w:val="single" w:sz="4" w:space="0" w:color="auto"/>
              <w:left w:val="nil"/>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104,1</w:t>
            </w:r>
          </w:p>
        </w:tc>
        <w:tc>
          <w:tcPr>
            <w:tcW w:w="1559" w:type="dxa"/>
            <w:tcBorders>
              <w:top w:val="single" w:sz="4" w:space="0" w:color="auto"/>
              <w:left w:val="nil"/>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101,3</w:t>
            </w:r>
          </w:p>
        </w:tc>
        <w:tc>
          <w:tcPr>
            <w:tcW w:w="241" w:type="dxa"/>
            <w:hideMark/>
          </w:tcPr>
          <w:p w:rsidR="009F7172" w:rsidRPr="009F7172" w:rsidRDefault="009F7172" w:rsidP="009F7172">
            <w:pPr>
              <w:spacing w:after="0" w:line="240" w:lineRule="auto"/>
              <w:rPr>
                <w:rFonts w:ascii="Times New Roman" w:hAnsi="Times New Roman" w:cs="Times New Roman"/>
                <w:lang w:eastAsia="en-US"/>
              </w:rPr>
            </w:pPr>
          </w:p>
        </w:tc>
        <w:tc>
          <w:tcPr>
            <w:tcW w:w="999" w:type="dxa"/>
            <w:gridSpan w:val="3"/>
            <w:hideMark/>
          </w:tcPr>
          <w:p w:rsidR="009F7172" w:rsidRPr="009F7172" w:rsidRDefault="009F7172" w:rsidP="009F7172">
            <w:pPr>
              <w:spacing w:after="0" w:line="256" w:lineRule="auto"/>
              <w:rPr>
                <w:rFonts w:eastAsia="Calibri" w:cs="Times New Roman"/>
                <w:sz w:val="20"/>
                <w:szCs w:val="20"/>
              </w:rPr>
            </w:pPr>
          </w:p>
        </w:tc>
        <w:tc>
          <w:tcPr>
            <w:tcW w:w="959" w:type="dxa"/>
            <w:hideMark/>
          </w:tcPr>
          <w:p w:rsidR="009F7172" w:rsidRPr="009F7172" w:rsidRDefault="009F7172" w:rsidP="009F7172">
            <w:pPr>
              <w:spacing w:after="0" w:line="256" w:lineRule="auto"/>
              <w:rPr>
                <w:rFonts w:eastAsia="Calibri" w:cs="Times New Roman"/>
                <w:sz w:val="20"/>
                <w:szCs w:val="20"/>
              </w:rPr>
            </w:pPr>
          </w:p>
        </w:tc>
        <w:tc>
          <w:tcPr>
            <w:tcW w:w="959" w:type="dxa"/>
            <w:hideMark/>
          </w:tcPr>
          <w:p w:rsidR="009F7172" w:rsidRPr="009F7172" w:rsidRDefault="009F7172" w:rsidP="009F7172">
            <w:pPr>
              <w:spacing w:after="0" w:line="256" w:lineRule="auto"/>
              <w:rPr>
                <w:rFonts w:eastAsia="Calibri" w:cs="Times New Roman"/>
                <w:sz w:val="20"/>
                <w:szCs w:val="20"/>
              </w:rPr>
            </w:pPr>
          </w:p>
        </w:tc>
        <w:tc>
          <w:tcPr>
            <w:tcW w:w="959" w:type="dxa"/>
            <w:gridSpan w:val="3"/>
            <w:hideMark/>
          </w:tcPr>
          <w:p w:rsidR="009F7172" w:rsidRPr="009F7172" w:rsidRDefault="009F7172" w:rsidP="009F7172">
            <w:pPr>
              <w:spacing w:after="0" w:line="256" w:lineRule="auto"/>
              <w:rPr>
                <w:rFonts w:eastAsia="Calibri" w:cs="Times New Roman"/>
                <w:sz w:val="20"/>
                <w:szCs w:val="20"/>
              </w:rPr>
            </w:pPr>
          </w:p>
        </w:tc>
        <w:tc>
          <w:tcPr>
            <w:tcW w:w="1199" w:type="dxa"/>
            <w:hideMark/>
          </w:tcPr>
          <w:p w:rsidR="009F7172" w:rsidRPr="009F7172" w:rsidRDefault="009F7172" w:rsidP="009F7172">
            <w:pPr>
              <w:spacing w:after="0" w:line="256" w:lineRule="auto"/>
              <w:rPr>
                <w:rFonts w:eastAsia="Calibri" w:cs="Times New Roman"/>
                <w:sz w:val="20"/>
                <w:szCs w:val="20"/>
              </w:rPr>
            </w:pPr>
          </w:p>
        </w:tc>
        <w:tc>
          <w:tcPr>
            <w:tcW w:w="959" w:type="dxa"/>
            <w:hideMark/>
          </w:tcPr>
          <w:p w:rsidR="009F7172" w:rsidRPr="009F7172" w:rsidRDefault="009F7172" w:rsidP="009F7172">
            <w:pPr>
              <w:spacing w:after="0" w:line="256" w:lineRule="auto"/>
              <w:rPr>
                <w:rFonts w:eastAsia="Calibri" w:cs="Times New Roman"/>
                <w:sz w:val="20"/>
                <w:szCs w:val="20"/>
              </w:rPr>
            </w:pPr>
          </w:p>
        </w:tc>
        <w:tc>
          <w:tcPr>
            <w:tcW w:w="959" w:type="dxa"/>
            <w:hideMark/>
          </w:tcPr>
          <w:p w:rsidR="009F7172" w:rsidRPr="009F7172" w:rsidRDefault="009F7172" w:rsidP="009F7172">
            <w:pPr>
              <w:spacing w:after="0" w:line="256" w:lineRule="auto"/>
              <w:rPr>
                <w:rFonts w:eastAsia="Calibri" w:cs="Times New Roman"/>
                <w:sz w:val="20"/>
                <w:szCs w:val="20"/>
              </w:rPr>
            </w:pPr>
          </w:p>
        </w:tc>
        <w:tc>
          <w:tcPr>
            <w:tcW w:w="2317" w:type="dxa"/>
            <w:hideMark/>
          </w:tcPr>
          <w:p w:rsidR="009F7172" w:rsidRPr="009F7172" w:rsidRDefault="009F7172" w:rsidP="009F7172">
            <w:pPr>
              <w:spacing w:after="0" w:line="256" w:lineRule="auto"/>
              <w:rPr>
                <w:rFonts w:eastAsia="Calibri" w:cs="Times New Roman"/>
                <w:sz w:val="20"/>
                <w:szCs w:val="20"/>
              </w:rPr>
            </w:pPr>
          </w:p>
        </w:tc>
        <w:tc>
          <w:tcPr>
            <w:tcW w:w="245" w:type="dxa"/>
            <w:hideMark/>
          </w:tcPr>
          <w:p w:rsidR="009F7172" w:rsidRPr="009F7172" w:rsidRDefault="009F7172" w:rsidP="009F7172">
            <w:pPr>
              <w:spacing w:after="0" w:line="256" w:lineRule="auto"/>
              <w:rPr>
                <w:rFonts w:eastAsia="Calibri" w:cs="Times New Roman"/>
                <w:sz w:val="20"/>
                <w:szCs w:val="20"/>
              </w:rPr>
            </w:pPr>
          </w:p>
        </w:tc>
      </w:tr>
      <w:tr w:rsidR="009F7172" w:rsidRPr="009F7172" w:rsidTr="009F7172">
        <w:trPr>
          <w:trHeight w:val="630"/>
        </w:trPr>
        <w:tc>
          <w:tcPr>
            <w:tcW w:w="565" w:type="dxa"/>
            <w:tcBorders>
              <w:top w:val="single" w:sz="4" w:space="0" w:color="auto"/>
              <w:left w:val="single" w:sz="4" w:space="0" w:color="auto"/>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3.</w:t>
            </w:r>
          </w:p>
        </w:tc>
        <w:tc>
          <w:tcPr>
            <w:tcW w:w="3546" w:type="dxa"/>
            <w:gridSpan w:val="3"/>
            <w:tcBorders>
              <w:top w:val="single" w:sz="4" w:space="0" w:color="auto"/>
              <w:left w:val="single" w:sz="4" w:space="0" w:color="auto"/>
              <w:bottom w:val="single" w:sz="4" w:space="0" w:color="auto"/>
              <w:right w:val="single" w:sz="4" w:space="0" w:color="auto"/>
            </w:tcBorders>
            <w:hideMark/>
          </w:tcPr>
          <w:p w:rsidR="009F7172" w:rsidRPr="009F7172" w:rsidRDefault="009F7172" w:rsidP="009F7172">
            <w:pPr>
              <w:spacing w:after="0" w:line="256" w:lineRule="auto"/>
              <w:rPr>
                <w:rFonts w:ascii="Times New Roman" w:hAnsi="Times New Roman" w:cs="Times New Roman"/>
                <w:lang w:eastAsia="en-US"/>
              </w:rPr>
            </w:pPr>
            <w:r w:rsidRPr="009F7172">
              <w:rPr>
                <w:rFonts w:ascii="Times New Roman" w:hAnsi="Times New Roman" w:cs="Times New Roman"/>
                <w:lang w:eastAsia="en-US"/>
              </w:rPr>
              <w:t>Оборот малых и средних предприятий</w:t>
            </w:r>
          </w:p>
        </w:tc>
        <w:tc>
          <w:tcPr>
            <w:tcW w:w="2126" w:type="dxa"/>
            <w:gridSpan w:val="2"/>
            <w:tcBorders>
              <w:top w:val="single" w:sz="4" w:space="0" w:color="auto"/>
              <w:left w:val="single" w:sz="4" w:space="0" w:color="auto"/>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 </w:t>
            </w:r>
          </w:p>
        </w:tc>
        <w:tc>
          <w:tcPr>
            <w:tcW w:w="1276" w:type="dxa"/>
            <w:gridSpan w:val="2"/>
            <w:tcBorders>
              <w:top w:val="single" w:sz="4" w:space="0" w:color="auto"/>
              <w:left w:val="single" w:sz="4" w:space="0" w:color="auto"/>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 </w:t>
            </w:r>
          </w:p>
        </w:tc>
        <w:tc>
          <w:tcPr>
            <w:tcW w:w="1134" w:type="dxa"/>
            <w:tcBorders>
              <w:top w:val="single" w:sz="4" w:space="0" w:color="auto"/>
              <w:left w:val="single" w:sz="4" w:space="0" w:color="auto"/>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 </w:t>
            </w:r>
          </w:p>
        </w:tc>
        <w:tc>
          <w:tcPr>
            <w:tcW w:w="1134" w:type="dxa"/>
            <w:gridSpan w:val="2"/>
            <w:tcBorders>
              <w:top w:val="single" w:sz="4" w:space="0" w:color="auto"/>
              <w:left w:val="single" w:sz="4" w:space="0" w:color="auto"/>
              <w:bottom w:val="single" w:sz="4" w:space="0" w:color="auto"/>
              <w:right w:val="single" w:sz="4" w:space="0" w:color="auto"/>
            </w:tcBorders>
          </w:tcPr>
          <w:p w:rsidR="009F7172" w:rsidRPr="009F7172" w:rsidRDefault="009F7172" w:rsidP="009F7172">
            <w:pPr>
              <w:spacing w:after="0" w:line="256" w:lineRule="auto"/>
              <w:jc w:val="center"/>
              <w:rPr>
                <w:rFonts w:ascii="Times New Roman" w:hAnsi="Times New Roman" w:cs="Times New Roman"/>
                <w:lang w:eastAsia="en-US"/>
              </w:rPr>
            </w:pPr>
          </w:p>
        </w:tc>
        <w:tc>
          <w:tcPr>
            <w:tcW w:w="1418" w:type="dxa"/>
            <w:tcBorders>
              <w:top w:val="single" w:sz="4" w:space="0" w:color="auto"/>
              <w:left w:val="single" w:sz="4" w:space="0" w:color="auto"/>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 </w:t>
            </w:r>
          </w:p>
        </w:tc>
        <w:tc>
          <w:tcPr>
            <w:tcW w:w="1417" w:type="dxa"/>
            <w:tcBorders>
              <w:top w:val="single" w:sz="4" w:space="0" w:color="auto"/>
              <w:left w:val="single" w:sz="4" w:space="0" w:color="auto"/>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 </w:t>
            </w:r>
          </w:p>
        </w:tc>
        <w:tc>
          <w:tcPr>
            <w:tcW w:w="1134" w:type="dxa"/>
            <w:tcBorders>
              <w:top w:val="single" w:sz="4" w:space="0" w:color="auto"/>
              <w:left w:val="single" w:sz="4" w:space="0" w:color="auto"/>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 </w:t>
            </w:r>
          </w:p>
        </w:tc>
        <w:tc>
          <w:tcPr>
            <w:tcW w:w="1559" w:type="dxa"/>
            <w:tcBorders>
              <w:top w:val="single" w:sz="4" w:space="0" w:color="auto"/>
              <w:left w:val="single" w:sz="4" w:space="0" w:color="auto"/>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 </w:t>
            </w:r>
          </w:p>
        </w:tc>
        <w:tc>
          <w:tcPr>
            <w:tcW w:w="241" w:type="dxa"/>
            <w:tcBorders>
              <w:top w:val="nil"/>
              <w:left w:val="single" w:sz="4" w:space="0" w:color="auto"/>
              <w:bottom w:val="nil"/>
              <w:right w:val="nil"/>
            </w:tcBorders>
            <w:hideMark/>
          </w:tcPr>
          <w:p w:rsidR="009F7172" w:rsidRPr="009F7172" w:rsidRDefault="009F7172" w:rsidP="009F7172">
            <w:pPr>
              <w:spacing w:after="0" w:line="240" w:lineRule="auto"/>
              <w:rPr>
                <w:rFonts w:ascii="Times New Roman" w:hAnsi="Times New Roman" w:cs="Times New Roman"/>
                <w:lang w:eastAsia="en-US"/>
              </w:rPr>
            </w:pPr>
          </w:p>
        </w:tc>
        <w:tc>
          <w:tcPr>
            <w:tcW w:w="999" w:type="dxa"/>
            <w:gridSpan w:val="3"/>
            <w:hideMark/>
          </w:tcPr>
          <w:p w:rsidR="009F7172" w:rsidRPr="009F7172" w:rsidRDefault="009F7172" w:rsidP="009F7172">
            <w:pPr>
              <w:spacing w:after="0" w:line="256" w:lineRule="auto"/>
              <w:rPr>
                <w:rFonts w:eastAsia="Calibri" w:cs="Times New Roman"/>
                <w:sz w:val="20"/>
                <w:szCs w:val="20"/>
              </w:rPr>
            </w:pPr>
          </w:p>
        </w:tc>
        <w:tc>
          <w:tcPr>
            <w:tcW w:w="959" w:type="dxa"/>
            <w:hideMark/>
          </w:tcPr>
          <w:p w:rsidR="009F7172" w:rsidRPr="009F7172" w:rsidRDefault="009F7172" w:rsidP="009F7172">
            <w:pPr>
              <w:spacing w:after="0" w:line="256" w:lineRule="auto"/>
              <w:rPr>
                <w:rFonts w:eastAsia="Calibri" w:cs="Times New Roman"/>
                <w:sz w:val="20"/>
                <w:szCs w:val="20"/>
              </w:rPr>
            </w:pPr>
          </w:p>
        </w:tc>
        <w:tc>
          <w:tcPr>
            <w:tcW w:w="959" w:type="dxa"/>
            <w:hideMark/>
          </w:tcPr>
          <w:p w:rsidR="009F7172" w:rsidRPr="009F7172" w:rsidRDefault="009F7172" w:rsidP="009F7172">
            <w:pPr>
              <w:spacing w:after="0" w:line="256" w:lineRule="auto"/>
              <w:rPr>
                <w:rFonts w:eastAsia="Calibri" w:cs="Times New Roman"/>
                <w:sz w:val="20"/>
                <w:szCs w:val="20"/>
              </w:rPr>
            </w:pPr>
          </w:p>
        </w:tc>
        <w:tc>
          <w:tcPr>
            <w:tcW w:w="959" w:type="dxa"/>
            <w:gridSpan w:val="3"/>
            <w:hideMark/>
          </w:tcPr>
          <w:p w:rsidR="009F7172" w:rsidRPr="009F7172" w:rsidRDefault="009F7172" w:rsidP="009F7172">
            <w:pPr>
              <w:spacing w:after="0" w:line="256" w:lineRule="auto"/>
              <w:rPr>
                <w:rFonts w:eastAsia="Calibri" w:cs="Times New Roman"/>
                <w:sz w:val="20"/>
                <w:szCs w:val="20"/>
              </w:rPr>
            </w:pPr>
          </w:p>
        </w:tc>
        <w:tc>
          <w:tcPr>
            <w:tcW w:w="1199" w:type="dxa"/>
            <w:hideMark/>
          </w:tcPr>
          <w:p w:rsidR="009F7172" w:rsidRPr="009F7172" w:rsidRDefault="009F7172" w:rsidP="009F7172">
            <w:pPr>
              <w:spacing w:after="0" w:line="256" w:lineRule="auto"/>
              <w:rPr>
                <w:rFonts w:eastAsia="Calibri" w:cs="Times New Roman"/>
                <w:sz w:val="20"/>
                <w:szCs w:val="20"/>
              </w:rPr>
            </w:pPr>
          </w:p>
        </w:tc>
        <w:tc>
          <w:tcPr>
            <w:tcW w:w="959" w:type="dxa"/>
            <w:hideMark/>
          </w:tcPr>
          <w:p w:rsidR="009F7172" w:rsidRPr="009F7172" w:rsidRDefault="009F7172" w:rsidP="009F7172">
            <w:pPr>
              <w:spacing w:after="0" w:line="256" w:lineRule="auto"/>
              <w:rPr>
                <w:rFonts w:eastAsia="Calibri" w:cs="Times New Roman"/>
                <w:sz w:val="20"/>
                <w:szCs w:val="20"/>
              </w:rPr>
            </w:pPr>
          </w:p>
        </w:tc>
        <w:tc>
          <w:tcPr>
            <w:tcW w:w="959" w:type="dxa"/>
            <w:hideMark/>
          </w:tcPr>
          <w:p w:rsidR="009F7172" w:rsidRPr="009F7172" w:rsidRDefault="009F7172" w:rsidP="009F7172">
            <w:pPr>
              <w:spacing w:after="0" w:line="256" w:lineRule="auto"/>
              <w:rPr>
                <w:rFonts w:eastAsia="Calibri" w:cs="Times New Roman"/>
                <w:sz w:val="20"/>
                <w:szCs w:val="20"/>
              </w:rPr>
            </w:pPr>
          </w:p>
        </w:tc>
        <w:tc>
          <w:tcPr>
            <w:tcW w:w="2317" w:type="dxa"/>
            <w:hideMark/>
          </w:tcPr>
          <w:p w:rsidR="009F7172" w:rsidRPr="009F7172" w:rsidRDefault="009F7172" w:rsidP="009F7172">
            <w:pPr>
              <w:spacing w:after="0" w:line="256" w:lineRule="auto"/>
              <w:rPr>
                <w:rFonts w:eastAsia="Calibri" w:cs="Times New Roman"/>
                <w:sz w:val="20"/>
                <w:szCs w:val="20"/>
              </w:rPr>
            </w:pPr>
          </w:p>
        </w:tc>
        <w:tc>
          <w:tcPr>
            <w:tcW w:w="245" w:type="dxa"/>
            <w:hideMark/>
          </w:tcPr>
          <w:p w:rsidR="009F7172" w:rsidRPr="009F7172" w:rsidRDefault="009F7172" w:rsidP="009F7172">
            <w:pPr>
              <w:spacing w:after="0" w:line="256" w:lineRule="auto"/>
              <w:rPr>
                <w:rFonts w:eastAsia="Calibri" w:cs="Times New Roman"/>
                <w:sz w:val="20"/>
                <w:szCs w:val="20"/>
              </w:rPr>
            </w:pPr>
          </w:p>
        </w:tc>
      </w:tr>
      <w:tr w:rsidR="009F7172" w:rsidRPr="009F7172" w:rsidTr="009F7172">
        <w:trPr>
          <w:trHeight w:val="315"/>
        </w:trPr>
        <w:tc>
          <w:tcPr>
            <w:tcW w:w="565" w:type="dxa"/>
            <w:tcBorders>
              <w:top w:val="single" w:sz="4" w:space="0" w:color="auto"/>
              <w:left w:val="single" w:sz="4" w:space="0" w:color="auto"/>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 </w:t>
            </w:r>
          </w:p>
        </w:tc>
        <w:tc>
          <w:tcPr>
            <w:tcW w:w="3546" w:type="dxa"/>
            <w:gridSpan w:val="3"/>
            <w:tcBorders>
              <w:top w:val="single" w:sz="4" w:space="0" w:color="auto"/>
              <w:left w:val="nil"/>
              <w:bottom w:val="single" w:sz="4" w:space="0" w:color="auto"/>
              <w:right w:val="single" w:sz="4" w:space="0" w:color="auto"/>
            </w:tcBorders>
            <w:hideMark/>
          </w:tcPr>
          <w:p w:rsidR="009F7172" w:rsidRPr="009F7172" w:rsidRDefault="009F7172" w:rsidP="009F7172">
            <w:pPr>
              <w:spacing w:after="0" w:line="256" w:lineRule="auto"/>
              <w:rPr>
                <w:rFonts w:ascii="Times New Roman" w:hAnsi="Times New Roman" w:cs="Times New Roman"/>
                <w:lang w:eastAsia="en-US"/>
              </w:rPr>
            </w:pPr>
            <w:r w:rsidRPr="009F7172">
              <w:rPr>
                <w:rFonts w:ascii="Times New Roman" w:hAnsi="Times New Roman" w:cs="Times New Roman"/>
                <w:lang w:eastAsia="en-US"/>
              </w:rPr>
              <w:t>в действующих ценах</w:t>
            </w:r>
          </w:p>
        </w:tc>
        <w:tc>
          <w:tcPr>
            <w:tcW w:w="2126" w:type="dxa"/>
            <w:gridSpan w:val="2"/>
            <w:tcBorders>
              <w:top w:val="single" w:sz="4" w:space="0" w:color="auto"/>
              <w:left w:val="nil"/>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млн. рублей</w:t>
            </w:r>
          </w:p>
        </w:tc>
        <w:tc>
          <w:tcPr>
            <w:tcW w:w="1276" w:type="dxa"/>
            <w:gridSpan w:val="2"/>
            <w:tcBorders>
              <w:top w:val="single" w:sz="4" w:space="0" w:color="auto"/>
              <w:left w:val="nil"/>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color w:val="000000"/>
                <w:lang w:eastAsia="en-US"/>
              </w:rPr>
            </w:pPr>
            <w:r w:rsidRPr="009F7172">
              <w:rPr>
                <w:rFonts w:ascii="Times New Roman" w:hAnsi="Times New Roman" w:cs="Times New Roman"/>
                <w:color w:val="000000"/>
                <w:lang w:eastAsia="en-US"/>
              </w:rPr>
              <w:t>4 170,60</w:t>
            </w:r>
          </w:p>
        </w:tc>
        <w:tc>
          <w:tcPr>
            <w:tcW w:w="1134" w:type="dxa"/>
            <w:tcBorders>
              <w:top w:val="single" w:sz="4" w:space="0" w:color="auto"/>
              <w:left w:val="nil"/>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color w:val="000000"/>
                <w:lang w:eastAsia="en-US"/>
              </w:rPr>
            </w:pPr>
            <w:r w:rsidRPr="009F7172">
              <w:rPr>
                <w:rFonts w:ascii="Times New Roman" w:hAnsi="Times New Roman" w:cs="Times New Roman"/>
                <w:color w:val="000000"/>
                <w:lang w:eastAsia="en-US"/>
              </w:rPr>
              <w:t>4 465,30</w:t>
            </w:r>
          </w:p>
        </w:tc>
        <w:tc>
          <w:tcPr>
            <w:tcW w:w="1134" w:type="dxa"/>
            <w:gridSpan w:val="2"/>
            <w:tcBorders>
              <w:top w:val="single" w:sz="4" w:space="0" w:color="auto"/>
              <w:left w:val="nil"/>
              <w:bottom w:val="single" w:sz="4" w:space="0" w:color="auto"/>
              <w:right w:val="single" w:sz="4" w:space="0" w:color="auto"/>
            </w:tcBorders>
          </w:tcPr>
          <w:p w:rsidR="009F7172" w:rsidRPr="009F7172" w:rsidRDefault="009F7172" w:rsidP="009F7172">
            <w:pPr>
              <w:spacing w:after="0" w:line="256" w:lineRule="auto"/>
              <w:jc w:val="center"/>
              <w:rPr>
                <w:rFonts w:ascii="Times New Roman" w:hAnsi="Times New Roman" w:cs="Times New Roman"/>
                <w:color w:val="000000"/>
                <w:lang w:eastAsia="en-US"/>
              </w:rPr>
            </w:pPr>
            <w:r w:rsidRPr="009F7172">
              <w:rPr>
                <w:rFonts w:ascii="Times New Roman" w:hAnsi="Times New Roman" w:cs="Times New Roman"/>
                <w:color w:val="000000"/>
                <w:lang w:eastAsia="en-US"/>
              </w:rPr>
              <w:t>5585,7</w:t>
            </w:r>
          </w:p>
        </w:tc>
        <w:tc>
          <w:tcPr>
            <w:tcW w:w="1418" w:type="dxa"/>
            <w:tcBorders>
              <w:top w:val="single" w:sz="4" w:space="0" w:color="auto"/>
              <w:left w:val="single" w:sz="4" w:space="0" w:color="auto"/>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color w:val="000000"/>
                <w:lang w:eastAsia="en-US"/>
              </w:rPr>
            </w:pPr>
            <w:r w:rsidRPr="009F7172">
              <w:rPr>
                <w:rFonts w:ascii="Times New Roman" w:hAnsi="Times New Roman" w:cs="Times New Roman"/>
                <w:color w:val="000000"/>
                <w:lang w:eastAsia="en-US"/>
              </w:rPr>
              <w:t>6016,5</w:t>
            </w:r>
          </w:p>
        </w:tc>
        <w:tc>
          <w:tcPr>
            <w:tcW w:w="1417" w:type="dxa"/>
            <w:tcBorders>
              <w:top w:val="single" w:sz="4" w:space="0" w:color="auto"/>
              <w:left w:val="nil"/>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color w:val="000000"/>
                <w:lang w:eastAsia="en-US"/>
              </w:rPr>
            </w:pPr>
            <w:r w:rsidRPr="009F7172">
              <w:rPr>
                <w:rFonts w:ascii="Times New Roman" w:hAnsi="Times New Roman" w:cs="Times New Roman"/>
                <w:color w:val="000000"/>
                <w:lang w:eastAsia="en-US"/>
              </w:rPr>
              <w:t>6475,2</w:t>
            </w:r>
          </w:p>
        </w:tc>
        <w:tc>
          <w:tcPr>
            <w:tcW w:w="1134" w:type="dxa"/>
            <w:tcBorders>
              <w:top w:val="single" w:sz="4" w:space="0" w:color="auto"/>
              <w:left w:val="nil"/>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color w:val="000000"/>
                <w:lang w:eastAsia="en-US"/>
              </w:rPr>
            </w:pPr>
            <w:r w:rsidRPr="009F7172">
              <w:rPr>
                <w:rFonts w:ascii="Times New Roman" w:hAnsi="Times New Roman" w:cs="Times New Roman"/>
                <w:color w:val="000000"/>
                <w:lang w:eastAsia="en-US"/>
              </w:rPr>
              <w:t>6979,9</w:t>
            </w:r>
          </w:p>
        </w:tc>
        <w:tc>
          <w:tcPr>
            <w:tcW w:w="1559" w:type="dxa"/>
            <w:tcBorders>
              <w:top w:val="single" w:sz="4" w:space="0" w:color="auto"/>
              <w:left w:val="nil"/>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color w:val="000000"/>
                <w:lang w:eastAsia="en-US"/>
              </w:rPr>
            </w:pPr>
            <w:r w:rsidRPr="009F7172">
              <w:rPr>
                <w:rFonts w:ascii="Times New Roman" w:hAnsi="Times New Roman" w:cs="Times New Roman"/>
                <w:color w:val="000000"/>
                <w:lang w:eastAsia="en-US"/>
              </w:rPr>
              <w:t>7370,8</w:t>
            </w:r>
          </w:p>
        </w:tc>
        <w:tc>
          <w:tcPr>
            <w:tcW w:w="241" w:type="dxa"/>
            <w:hideMark/>
          </w:tcPr>
          <w:p w:rsidR="009F7172" w:rsidRPr="009F7172" w:rsidRDefault="009F7172" w:rsidP="009F7172">
            <w:pPr>
              <w:spacing w:after="0" w:line="240" w:lineRule="auto"/>
              <w:rPr>
                <w:rFonts w:ascii="Times New Roman" w:hAnsi="Times New Roman" w:cs="Times New Roman"/>
                <w:color w:val="000000"/>
                <w:lang w:eastAsia="en-US"/>
              </w:rPr>
            </w:pPr>
          </w:p>
        </w:tc>
        <w:tc>
          <w:tcPr>
            <w:tcW w:w="999" w:type="dxa"/>
            <w:gridSpan w:val="3"/>
            <w:hideMark/>
          </w:tcPr>
          <w:p w:rsidR="009F7172" w:rsidRPr="009F7172" w:rsidRDefault="009F7172" w:rsidP="009F7172">
            <w:pPr>
              <w:spacing w:after="0" w:line="256" w:lineRule="auto"/>
              <w:rPr>
                <w:rFonts w:eastAsia="Calibri" w:cs="Times New Roman"/>
                <w:sz w:val="20"/>
                <w:szCs w:val="20"/>
              </w:rPr>
            </w:pPr>
          </w:p>
        </w:tc>
        <w:tc>
          <w:tcPr>
            <w:tcW w:w="959" w:type="dxa"/>
            <w:hideMark/>
          </w:tcPr>
          <w:p w:rsidR="009F7172" w:rsidRPr="009F7172" w:rsidRDefault="009F7172" w:rsidP="009F7172">
            <w:pPr>
              <w:spacing w:after="0" w:line="256" w:lineRule="auto"/>
              <w:rPr>
                <w:rFonts w:eastAsia="Calibri" w:cs="Times New Roman"/>
                <w:sz w:val="20"/>
                <w:szCs w:val="20"/>
              </w:rPr>
            </w:pPr>
          </w:p>
        </w:tc>
        <w:tc>
          <w:tcPr>
            <w:tcW w:w="959" w:type="dxa"/>
            <w:hideMark/>
          </w:tcPr>
          <w:p w:rsidR="009F7172" w:rsidRPr="009F7172" w:rsidRDefault="009F7172" w:rsidP="009F7172">
            <w:pPr>
              <w:spacing w:after="0" w:line="256" w:lineRule="auto"/>
              <w:rPr>
                <w:rFonts w:eastAsia="Calibri" w:cs="Times New Roman"/>
                <w:sz w:val="20"/>
                <w:szCs w:val="20"/>
              </w:rPr>
            </w:pPr>
          </w:p>
        </w:tc>
        <w:tc>
          <w:tcPr>
            <w:tcW w:w="959" w:type="dxa"/>
            <w:gridSpan w:val="3"/>
            <w:hideMark/>
          </w:tcPr>
          <w:p w:rsidR="009F7172" w:rsidRPr="009F7172" w:rsidRDefault="009F7172" w:rsidP="009F7172">
            <w:pPr>
              <w:spacing w:after="0" w:line="256" w:lineRule="auto"/>
              <w:rPr>
                <w:rFonts w:eastAsia="Calibri" w:cs="Times New Roman"/>
                <w:sz w:val="20"/>
                <w:szCs w:val="20"/>
              </w:rPr>
            </w:pPr>
          </w:p>
        </w:tc>
        <w:tc>
          <w:tcPr>
            <w:tcW w:w="1199" w:type="dxa"/>
            <w:hideMark/>
          </w:tcPr>
          <w:p w:rsidR="009F7172" w:rsidRPr="009F7172" w:rsidRDefault="009F7172" w:rsidP="009F7172">
            <w:pPr>
              <w:spacing w:after="0" w:line="256" w:lineRule="auto"/>
              <w:rPr>
                <w:rFonts w:eastAsia="Calibri" w:cs="Times New Roman"/>
                <w:sz w:val="20"/>
                <w:szCs w:val="20"/>
              </w:rPr>
            </w:pPr>
          </w:p>
        </w:tc>
        <w:tc>
          <w:tcPr>
            <w:tcW w:w="959" w:type="dxa"/>
            <w:hideMark/>
          </w:tcPr>
          <w:p w:rsidR="009F7172" w:rsidRPr="009F7172" w:rsidRDefault="009F7172" w:rsidP="009F7172">
            <w:pPr>
              <w:spacing w:after="0" w:line="256" w:lineRule="auto"/>
              <w:rPr>
                <w:rFonts w:eastAsia="Calibri" w:cs="Times New Roman"/>
                <w:sz w:val="20"/>
                <w:szCs w:val="20"/>
              </w:rPr>
            </w:pPr>
          </w:p>
        </w:tc>
        <w:tc>
          <w:tcPr>
            <w:tcW w:w="959" w:type="dxa"/>
            <w:hideMark/>
          </w:tcPr>
          <w:p w:rsidR="009F7172" w:rsidRPr="009F7172" w:rsidRDefault="009F7172" w:rsidP="009F7172">
            <w:pPr>
              <w:spacing w:after="0" w:line="256" w:lineRule="auto"/>
              <w:rPr>
                <w:rFonts w:eastAsia="Calibri" w:cs="Times New Roman"/>
                <w:sz w:val="20"/>
                <w:szCs w:val="20"/>
              </w:rPr>
            </w:pPr>
          </w:p>
        </w:tc>
        <w:tc>
          <w:tcPr>
            <w:tcW w:w="2317" w:type="dxa"/>
            <w:hideMark/>
          </w:tcPr>
          <w:p w:rsidR="009F7172" w:rsidRPr="009F7172" w:rsidRDefault="009F7172" w:rsidP="009F7172">
            <w:pPr>
              <w:spacing w:after="0" w:line="256" w:lineRule="auto"/>
              <w:rPr>
                <w:rFonts w:eastAsia="Calibri" w:cs="Times New Roman"/>
                <w:sz w:val="20"/>
                <w:szCs w:val="20"/>
              </w:rPr>
            </w:pPr>
          </w:p>
        </w:tc>
        <w:tc>
          <w:tcPr>
            <w:tcW w:w="245" w:type="dxa"/>
            <w:hideMark/>
          </w:tcPr>
          <w:p w:rsidR="009F7172" w:rsidRPr="009F7172" w:rsidRDefault="009F7172" w:rsidP="009F7172">
            <w:pPr>
              <w:spacing w:after="0" w:line="256" w:lineRule="auto"/>
              <w:rPr>
                <w:rFonts w:eastAsia="Calibri" w:cs="Times New Roman"/>
                <w:sz w:val="20"/>
                <w:szCs w:val="20"/>
              </w:rPr>
            </w:pPr>
          </w:p>
        </w:tc>
      </w:tr>
      <w:tr w:rsidR="009F7172" w:rsidRPr="009F7172" w:rsidTr="009F7172">
        <w:trPr>
          <w:trHeight w:val="720"/>
        </w:trPr>
        <w:tc>
          <w:tcPr>
            <w:tcW w:w="565" w:type="dxa"/>
            <w:tcBorders>
              <w:top w:val="single" w:sz="4" w:space="0" w:color="auto"/>
              <w:left w:val="single" w:sz="4" w:space="0" w:color="auto"/>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 </w:t>
            </w:r>
          </w:p>
        </w:tc>
        <w:tc>
          <w:tcPr>
            <w:tcW w:w="3546" w:type="dxa"/>
            <w:gridSpan w:val="3"/>
            <w:tcBorders>
              <w:top w:val="single" w:sz="4" w:space="0" w:color="auto"/>
              <w:left w:val="nil"/>
              <w:bottom w:val="single" w:sz="4" w:space="0" w:color="auto"/>
              <w:right w:val="single" w:sz="4" w:space="0" w:color="auto"/>
            </w:tcBorders>
            <w:hideMark/>
          </w:tcPr>
          <w:p w:rsidR="009F7172" w:rsidRPr="009F7172" w:rsidRDefault="009F7172" w:rsidP="009F7172">
            <w:pPr>
              <w:spacing w:after="0" w:line="256" w:lineRule="auto"/>
              <w:rPr>
                <w:rFonts w:ascii="Times New Roman" w:hAnsi="Times New Roman" w:cs="Times New Roman"/>
                <w:lang w:eastAsia="en-US"/>
              </w:rPr>
            </w:pPr>
            <w:r w:rsidRPr="009F7172">
              <w:rPr>
                <w:rFonts w:ascii="Times New Roman" w:hAnsi="Times New Roman" w:cs="Times New Roman"/>
                <w:lang w:eastAsia="en-US"/>
              </w:rPr>
              <w:t>в сопоставимых ценах</w:t>
            </w:r>
          </w:p>
        </w:tc>
        <w:tc>
          <w:tcPr>
            <w:tcW w:w="2126" w:type="dxa"/>
            <w:gridSpan w:val="2"/>
            <w:tcBorders>
              <w:top w:val="single" w:sz="4" w:space="0" w:color="auto"/>
              <w:left w:val="nil"/>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процентов к предыдущему году</w:t>
            </w:r>
          </w:p>
        </w:tc>
        <w:tc>
          <w:tcPr>
            <w:tcW w:w="1276" w:type="dxa"/>
            <w:gridSpan w:val="2"/>
            <w:tcBorders>
              <w:top w:val="single" w:sz="4" w:space="0" w:color="auto"/>
              <w:left w:val="nil"/>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color w:val="000000"/>
                <w:lang w:eastAsia="en-US"/>
              </w:rPr>
            </w:pPr>
            <w:r w:rsidRPr="009F7172">
              <w:rPr>
                <w:rFonts w:ascii="Times New Roman" w:hAnsi="Times New Roman" w:cs="Times New Roman"/>
                <w:color w:val="000000"/>
                <w:lang w:eastAsia="en-US"/>
              </w:rPr>
              <w:t>100,5</w:t>
            </w:r>
          </w:p>
        </w:tc>
        <w:tc>
          <w:tcPr>
            <w:tcW w:w="1134" w:type="dxa"/>
            <w:tcBorders>
              <w:top w:val="single" w:sz="4" w:space="0" w:color="auto"/>
              <w:left w:val="nil"/>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color w:val="000000"/>
                <w:lang w:eastAsia="en-US"/>
              </w:rPr>
            </w:pPr>
            <w:r w:rsidRPr="009F7172">
              <w:rPr>
                <w:rFonts w:ascii="Times New Roman" w:hAnsi="Times New Roman" w:cs="Times New Roman"/>
                <w:color w:val="000000"/>
                <w:lang w:eastAsia="en-US"/>
              </w:rPr>
              <w:t>101,5</w:t>
            </w:r>
          </w:p>
        </w:tc>
        <w:tc>
          <w:tcPr>
            <w:tcW w:w="1134" w:type="dxa"/>
            <w:gridSpan w:val="2"/>
            <w:tcBorders>
              <w:top w:val="single" w:sz="4" w:space="0" w:color="auto"/>
              <w:left w:val="nil"/>
              <w:bottom w:val="single" w:sz="4" w:space="0" w:color="auto"/>
              <w:right w:val="single" w:sz="4" w:space="0" w:color="auto"/>
            </w:tcBorders>
          </w:tcPr>
          <w:p w:rsidR="009F7172" w:rsidRPr="009F7172" w:rsidRDefault="009F7172" w:rsidP="009F7172">
            <w:pPr>
              <w:spacing w:after="0" w:line="256" w:lineRule="auto"/>
              <w:jc w:val="center"/>
              <w:rPr>
                <w:rFonts w:ascii="Times New Roman" w:hAnsi="Times New Roman" w:cs="Times New Roman"/>
                <w:color w:val="000000"/>
                <w:lang w:eastAsia="en-US"/>
              </w:rPr>
            </w:pPr>
            <w:r w:rsidRPr="009F7172">
              <w:rPr>
                <w:rFonts w:ascii="Times New Roman" w:hAnsi="Times New Roman" w:cs="Times New Roman"/>
                <w:color w:val="000000"/>
                <w:lang w:eastAsia="en-US"/>
              </w:rPr>
              <w:t>106,9</w:t>
            </w:r>
          </w:p>
        </w:tc>
        <w:tc>
          <w:tcPr>
            <w:tcW w:w="1418" w:type="dxa"/>
            <w:tcBorders>
              <w:top w:val="single" w:sz="4" w:space="0" w:color="auto"/>
              <w:left w:val="single" w:sz="4" w:space="0" w:color="auto"/>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color w:val="000000"/>
                <w:lang w:eastAsia="en-US"/>
              </w:rPr>
            </w:pPr>
            <w:r w:rsidRPr="009F7172">
              <w:rPr>
                <w:rFonts w:ascii="Times New Roman" w:hAnsi="Times New Roman" w:cs="Times New Roman"/>
                <w:color w:val="000000"/>
                <w:lang w:eastAsia="en-US"/>
              </w:rPr>
              <w:t>107,7</w:t>
            </w:r>
          </w:p>
        </w:tc>
        <w:tc>
          <w:tcPr>
            <w:tcW w:w="1417" w:type="dxa"/>
            <w:tcBorders>
              <w:top w:val="single" w:sz="4" w:space="0" w:color="auto"/>
              <w:left w:val="nil"/>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color w:val="000000"/>
                <w:lang w:eastAsia="en-US"/>
              </w:rPr>
            </w:pPr>
            <w:r w:rsidRPr="009F7172">
              <w:rPr>
                <w:rFonts w:ascii="Times New Roman" w:hAnsi="Times New Roman" w:cs="Times New Roman"/>
                <w:color w:val="000000"/>
                <w:lang w:eastAsia="en-US"/>
              </w:rPr>
              <w:t>107,6</w:t>
            </w:r>
          </w:p>
        </w:tc>
        <w:tc>
          <w:tcPr>
            <w:tcW w:w="1134" w:type="dxa"/>
            <w:tcBorders>
              <w:top w:val="single" w:sz="4" w:space="0" w:color="auto"/>
              <w:left w:val="nil"/>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color w:val="000000"/>
                <w:lang w:eastAsia="en-US"/>
              </w:rPr>
            </w:pPr>
            <w:r w:rsidRPr="009F7172">
              <w:rPr>
                <w:rFonts w:ascii="Times New Roman" w:hAnsi="Times New Roman" w:cs="Times New Roman"/>
                <w:color w:val="000000"/>
                <w:lang w:eastAsia="en-US"/>
              </w:rPr>
              <w:t>107,8</w:t>
            </w:r>
          </w:p>
        </w:tc>
        <w:tc>
          <w:tcPr>
            <w:tcW w:w="1559" w:type="dxa"/>
            <w:tcBorders>
              <w:top w:val="single" w:sz="4" w:space="0" w:color="auto"/>
              <w:left w:val="nil"/>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color w:val="000000"/>
                <w:lang w:eastAsia="en-US"/>
              </w:rPr>
            </w:pPr>
            <w:r w:rsidRPr="009F7172">
              <w:rPr>
                <w:rFonts w:ascii="Times New Roman" w:hAnsi="Times New Roman" w:cs="Times New Roman"/>
                <w:color w:val="000000"/>
                <w:lang w:eastAsia="en-US"/>
              </w:rPr>
              <w:t>105,6</w:t>
            </w:r>
          </w:p>
        </w:tc>
        <w:tc>
          <w:tcPr>
            <w:tcW w:w="241" w:type="dxa"/>
            <w:hideMark/>
          </w:tcPr>
          <w:p w:rsidR="009F7172" w:rsidRPr="009F7172" w:rsidRDefault="009F7172" w:rsidP="009F7172">
            <w:pPr>
              <w:spacing w:after="0" w:line="240" w:lineRule="auto"/>
              <w:rPr>
                <w:rFonts w:ascii="Times New Roman" w:hAnsi="Times New Roman" w:cs="Times New Roman"/>
                <w:color w:val="000000"/>
                <w:lang w:eastAsia="en-US"/>
              </w:rPr>
            </w:pPr>
          </w:p>
        </w:tc>
        <w:tc>
          <w:tcPr>
            <w:tcW w:w="999" w:type="dxa"/>
            <w:gridSpan w:val="3"/>
            <w:hideMark/>
          </w:tcPr>
          <w:p w:rsidR="009F7172" w:rsidRPr="009F7172" w:rsidRDefault="009F7172" w:rsidP="009F7172">
            <w:pPr>
              <w:spacing w:after="0" w:line="256" w:lineRule="auto"/>
              <w:rPr>
                <w:rFonts w:eastAsia="Calibri" w:cs="Times New Roman"/>
                <w:sz w:val="20"/>
                <w:szCs w:val="20"/>
              </w:rPr>
            </w:pPr>
          </w:p>
        </w:tc>
        <w:tc>
          <w:tcPr>
            <w:tcW w:w="959" w:type="dxa"/>
            <w:hideMark/>
          </w:tcPr>
          <w:p w:rsidR="009F7172" w:rsidRPr="009F7172" w:rsidRDefault="009F7172" w:rsidP="009F7172">
            <w:pPr>
              <w:spacing w:after="0" w:line="256" w:lineRule="auto"/>
              <w:rPr>
                <w:rFonts w:eastAsia="Calibri" w:cs="Times New Roman"/>
                <w:sz w:val="20"/>
                <w:szCs w:val="20"/>
              </w:rPr>
            </w:pPr>
          </w:p>
        </w:tc>
        <w:tc>
          <w:tcPr>
            <w:tcW w:w="959" w:type="dxa"/>
            <w:hideMark/>
          </w:tcPr>
          <w:p w:rsidR="009F7172" w:rsidRPr="009F7172" w:rsidRDefault="009F7172" w:rsidP="009F7172">
            <w:pPr>
              <w:spacing w:after="0" w:line="256" w:lineRule="auto"/>
              <w:rPr>
                <w:rFonts w:eastAsia="Calibri" w:cs="Times New Roman"/>
                <w:sz w:val="20"/>
                <w:szCs w:val="20"/>
              </w:rPr>
            </w:pPr>
          </w:p>
        </w:tc>
        <w:tc>
          <w:tcPr>
            <w:tcW w:w="959" w:type="dxa"/>
            <w:gridSpan w:val="3"/>
            <w:hideMark/>
          </w:tcPr>
          <w:p w:rsidR="009F7172" w:rsidRPr="009F7172" w:rsidRDefault="009F7172" w:rsidP="009F7172">
            <w:pPr>
              <w:spacing w:after="0" w:line="256" w:lineRule="auto"/>
              <w:rPr>
                <w:rFonts w:eastAsia="Calibri" w:cs="Times New Roman"/>
                <w:sz w:val="20"/>
                <w:szCs w:val="20"/>
              </w:rPr>
            </w:pPr>
          </w:p>
        </w:tc>
        <w:tc>
          <w:tcPr>
            <w:tcW w:w="1199" w:type="dxa"/>
            <w:hideMark/>
          </w:tcPr>
          <w:p w:rsidR="009F7172" w:rsidRPr="009F7172" w:rsidRDefault="009F7172" w:rsidP="009F7172">
            <w:pPr>
              <w:spacing w:after="0" w:line="256" w:lineRule="auto"/>
              <w:rPr>
                <w:rFonts w:eastAsia="Calibri" w:cs="Times New Roman"/>
                <w:sz w:val="20"/>
                <w:szCs w:val="20"/>
              </w:rPr>
            </w:pPr>
          </w:p>
        </w:tc>
        <w:tc>
          <w:tcPr>
            <w:tcW w:w="959" w:type="dxa"/>
            <w:hideMark/>
          </w:tcPr>
          <w:p w:rsidR="009F7172" w:rsidRPr="009F7172" w:rsidRDefault="009F7172" w:rsidP="009F7172">
            <w:pPr>
              <w:spacing w:after="0" w:line="256" w:lineRule="auto"/>
              <w:rPr>
                <w:rFonts w:eastAsia="Calibri" w:cs="Times New Roman"/>
                <w:sz w:val="20"/>
                <w:szCs w:val="20"/>
              </w:rPr>
            </w:pPr>
          </w:p>
        </w:tc>
        <w:tc>
          <w:tcPr>
            <w:tcW w:w="959" w:type="dxa"/>
            <w:hideMark/>
          </w:tcPr>
          <w:p w:rsidR="009F7172" w:rsidRPr="009F7172" w:rsidRDefault="009F7172" w:rsidP="009F7172">
            <w:pPr>
              <w:spacing w:after="0" w:line="256" w:lineRule="auto"/>
              <w:rPr>
                <w:rFonts w:eastAsia="Calibri" w:cs="Times New Roman"/>
                <w:sz w:val="20"/>
                <w:szCs w:val="20"/>
              </w:rPr>
            </w:pPr>
          </w:p>
        </w:tc>
        <w:tc>
          <w:tcPr>
            <w:tcW w:w="2317" w:type="dxa"/>
            <w:hideMark/>
          </w:tcPr>
          <w:p w:rsidR="009F7172" w:rsidRPr="009F7172" w:rsidRDefault="009F7172" w:rsidP="009F7172">
            <w:pPr>
              <w:spacing w:after="0" w:line="256" w:lineRule="auto"/>
              <w:rPr>
                <w:rFonts w:eastAsia="Calibri" w:cs="Times New Roman"/>
                <w:sz w:val="20"/>
                <w:szCs w:val="20"/>
              </w:rPr>
            </w:pPr>
          </w:p>
        </w:tc>
        <w:tc>
          <w:tcPr>
            <w:tcW w:w="245" w:type="dxa"/>
            <w:hideMark/>
          </w:tcPr>
          <w:p w:rsidR="009F7172" w:rsidRPr="009F7172" w:rsidRDefault="009F7172" w:rsidP="009F7172">
            <w:pPr>
              <w:spacing w:after="0" w:line="256" w:lineRule="auto"/>
              <w:rPr>
                <w:rFonts w:eastAsia="Calibri" w:cs="Times New Roman"/>
                <w:sz w:val="20"/>
                <w:szCs w:val="20"/>
              </w:rPr>
            </w:pPr>
          </w:p>
        </w:tc>
      </w:tr>
      <w:tr w:rsidR="009F7172" w:rsidRPr="009F7172" w:rsidTr="009F7172">
        <w:trPr>
          <w:trHeight w:val="315"/>
        </w:trPr>
        <w:tc>
          <w:tcPr>
            <w:tcW w:w="565" w:type="dxa"/>
            <w:tcBorders>
              <w:top w:val="single" w:sz="4" w:space="0" w:color="auto"/>
              <w:left w:val="single" w:sz="4" w:space="0" w:color="auto"/>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4.</w:t>
            </w:r>
          </w:p>
        </w:tc>
        <w:tc>
          <w:tcPr>
            <w:tcW w:w="3546" w:type="dxa"/>
            <w:gridSpan w:val="3"/>
            <w:tcBorders>
              <w:top w:val="single" w:sz="4" w:space="0" w:color="auto"/>
              <w:left w:val="nil"/>
              <w:bottom w:val="single" w:sz="4" w:space="0" w:color="auto"/>
              <w:right w:val="single" w:sz="4" w:space="0" w:color="auto"/>
            </w:tcBorders>
            <w:hideMark/>
          </w:tcPr>
          <w:p w:rsidR="009F7172" w:rsidRPr="009F7172" w:rsidRDefault="009F7172" w:rsidP="009F7172">
            <w:pPr>
              <w:spacing w:after="0" w:line="256" w:lineRule="auto"/>
              <w:rPr>
                <w:rFonts w:ascii="Times New Roman" w:hAnsi="Times New Roman" w:cs="Times New Roman"/>
                <w:lang w:eastAsia="en-US"/>
              </w:rPr>
            </w:pPr>
            <w:r w:rsidRPr="009F7172">
              <w:rPr>
                <w:rFonts w:ascii="Times New Roman" w:hAnsi="Times New Roman" w:cs="Times New Roman"/>
                <w:lang w:eastAsia="en-US"/>
              </w:rPr>
              <w:t>Фонд заработной платы</w:t>
            </w:r>
          </w:p>
        </w:tc>
        <w:tc>
          <w:tcPr>
            <w:tcW w:w="2126" w:type="dxa"/>
            <w:gridSpan w:val="2"/>
            <w:tcBorders>
              <w:top w:val="single" w:sz="4" w:space="0" w:color="auto"/>
              <w:left w:val="nil"/>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 </w:t>
            </w:r>
          </w:p>
        </w:tc>
        <w:tc>
          <w:tcPr>
            <w:tcW w:w="1276" w:type="dxa"/>
            <w:gridSpan w:val="2"/>
            <w:tcBorders>
              <w:top w:val="single" w:sz="4" w:space="0" w:color="auto"/>
              <w:left w:val="nil"/>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 </w:t>
            </w:r>
          </w:p>
        </w:tc>
        <w:tc>
          <w:tcPr>
            <w:tcW w:w="1134" w:type="dxa"/>
            <w:tcBorders>
              <w:top w:val="single" w:sz="4" w:space="0" w:color="auto"/>
              <w:left w:val="nil"/>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 </w:t>
            </w:r>
          </w:p>
        </w:tc>
        <w:tc>
          <w:tcPr>
            <w:tcW w:w="1134" w:type="dxa"/>
            <w:gridSpan w:val="2"/>
            <w:tcBorders>
              <w:top w:val="single" w:sz="4" w:space="0" w:color="auto"/>
              <w:left w:val="nil"/>
              <w:bottom w:val="single" w:sz="4" w:space="0" w:color="auto"/>
              <w:right w:val="single" w:sz="4" w:space="0" w:color="auto"/>
            </w:tcBorders>
          </w:tcPr>
          <w:p w:rsidR="009F7172" w:rsidRPr="009F7172" w:rsidRDefault="009F7172" w:rsidP="009F7172">
            <w:pPr>
              <w:spacing w:after="0" w:line="256" w:lineRule="auto"/>
              <w:jc w:val="center"/>
              <w:rPr>
                <w:rFonts w:ascii="Times New Roman" w:hAnsi="Times New Roman" w:cs="Times New Roman"/>
                <w:lang w:eastAsia="en-US"/>
              </w:rPr>
            </w:pPr>
          </w:p>
        </w:tc>
        <w:tc>
          <w:tcPr>
            <w:tcW w:w="1418" w:type="dxa"/>
            <w:tcBorders>
              <w:top w:val="single" w:sz="4" w:space="0" w:color="auto"/>
              <w:left w:val="single" w:sz="4" w:space="0" w:color="auto"/>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 </w:t>
            </w:r>
          </w:p>
        </w:tc>
        <w:tc>
          <w:tcPr>
            <w:tcW w:w="1417" w:type="dxa"/>
            <w:tcBorders>
              <w:top w:val="single" w:sz="4" w:space="0" w:color="auto"/>
              <w:left w:val="nil"/>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 </w:t>
            </w:r>
          </w:p>
        </w:tc>
        <w:tc>
          <w:tcPr>
            <w:tcW w:w="1134" w:type="dxa"/>
            <w:tcBorders>
              <w:top w:val="single" w:sz="4" w:space="0" w:color="auto"/>
              <w:left w:val="nil"/>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 </w:t>
            </w:r>
          </w:p>
        </w:tc>
        <w:tc>
          <w:tcPr>
            <w:tcW w:w="1559" w:type="dxa"/>
            <w:tcBorders>
              <w:top w:val="single" w:sz="4" w:space="0" w:color="auto"/>
              <w:left w:val="nil"/>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 </w:t>
            </w:r>
          </w:p>
        </w:tc>
        <w:tc>
          <w:tcPr>
            <w:tcW w:w="241" w:type="dxa"/>
            <w:hideMark/>
          </w:tcPr>
          <w:p w:rsidR="009F7172" w:rsidRPr="009F7172" w:rsidRDefault="009F7172" w:rsidP="009F7172">
            <w:pPr>
              <w:spacing w:after="0" w:line="240" w:lineRule="auto"/>
              <w:rPr>
                <w:rFonts w:ascii="Times New Roman" w:hAnsi="Times New Roman" w:cs="Times New Roman"/>
                <w:lang w:eastAsia="en-US"/>
              </w:rPr>
            </w:pPr>
          </w:p>
        </w:tc>
        <w:tc>
          <w:tcPr>
            <w:tcW w:w="999" w:type="dxa"/>
            <w:gridSpan w:val="3"/>
            <w:hideMark/>
          </w:tcPr>
          <w:p w:rsidR="009F7172" w:rsidRPr="009F7172" w:rsidRDefault="009F7172" w:rsidP="009F7172">
            <w:pPr>
              <w:spacing w:after="0" w:line="256" w:lineRule="auto"/>
              <w:rPr>
                <w:rFonts w:eastAsia="Calibri" w:cs="Times New Roman"/>
                <w:sz w:val="20"/>
                <w:szCs w:val="20"/>
              </w:rPr>
            </w:pPr>
          </w:p>
        </w:tc>
        <w:tc>
          <w:tcPr>
            <w:tcW w:w="959" w:type="dxa"/>
            <w:hideMark/>
          </w:tcPr>
          <w:p w:rsidR="009F7172" w:rsidRPr="009F7172" w:rsidRDefault="009F7172" w:rsidP="009F7172">
            <w:pPr>
              <w:spacing w:after="0" w:line="256" w:lineRule="auto"/>
              <w:rPr>
                <w:rFonts w:eastAsia="Calibri" w:cs="Times New Roman"/>
                <w:sz w:val="20"/>
                <w:szCs w:val="20"/>
              </w:rPr>
            </w:pPr>
          </w:p>
        </w:tc>
        <w:tc>
          <w:tcPr>
            <w:tcW w:w="959" w:type="dxa"/>
            <w:hideMark/>
          </w:tcPr>
          <w:p w:rsidR="009F7172" w:rsidRPr="009F7172" w:rsidRDefault="009F7172" w:rsidP="009F7172">
            <w:pPr>
              <w:spacing w:after="0" w:line="256" w:lineRule="auto"/>
              <w:rPr>
                <w:rFonts w:eastAsia="Calibri" w:cs="Times New Roman"/>
                <w:sz w:val="20"/>
                <w:szCs w:val="20"/>
              </w:rPr>
            </w:pPr>
          </w:p>
        </w:tc>
        <w:tc>
          <w:tcPr>
            <w:tcW w:w="959" w:type="dxa"/>
            <w:gridSpan w:val="3"/>
            <w:hideMark/>
          </w:tcPr>
          <w:p w:rsidR="009F7172" w:rsidRPr="009F7172" w:rsidRDefault="009F7172" w:rsidP="009F7172">
            <w:pPr>
              <w:spacing w:after="0" w:line="256" w:lineRule="auto"/>
              <w:rPr>
                <w:rFonts w:eastAsia="Calibri" w:cs="Times New Roman"/>
                <w:sz w:val="20"/>
                <w:szCs w:val="20"/>
              </w:rPr>
            </w:pPr>
          </w:p>
        </w:tc>
        <w:tc>
          <w:tcPr>
            <w:tcW w:w="1199" w:type="dxa"/>
            <w:hideMark/>
          </w:tcPr>
          <w:p w:rsidR="009F7172" w:rsidRPr="009F7172" w:rsidRDefault="009F7172" w:rsidP="009F7172">
            <w:pPr>
              <w:spacing w:after="0" w:line="256" w:lineRule="auto"/>
              <w:rPr>
                <w:rFonts w:eastAsia="Calibri" w:cs="Times New Roman"/>
                <w:sz w:val="20"/>
                <w:szCs w:val="20"/>
              </w:rPr>
            </w:pPr>
          </w:p>
        </w:tc>
        <w:tc>
          <w:tcPr>
            <w:tcW w:w="959" w:type="dxa"/>
            <w:hideMark/>
          </w:tcPr>
          <w:p w:rsidR="009F7172" w:rsidRPr="009F7172" w:rsidRDefault="009F7172" w:rsidP="009F7172">
            <w:pPr>
              <w:spacing w:after="0" w:line="256" w:lineRule="auto"/>
              <w:rPr>
                <w:rFonts w:eastAsia="Calibri" w:cs="Times New Roman"/>
                <w:sz w:val="20"/>
                <w:szCs w:val="20"/>
              </w:rPr>
            </w:pPr>
          </w:p>
        </w:tc>
        <w:tc>
          <w:tcPr>
            <w:tcW w:w="959" w:type="dxa"/>
            <w:hideMark/>
          </w:tcPr>
          <w:p w:rsidR="009F7172" w:rsidRPr="009F7172" w:rsidRDefault="009F7172" w:rsidP="009F7172">
            <w:pPr>
              <w:spacing w:after="0" w:line="256" w:lineRule="auto"/>
              <w:rPr>
                <w:rFonts w:eastAsia="Calibri" w:cs="Times New Roman"/>
                <w:sz w:val="20"/>
                <w:szCs w:val="20"/>
              </w:rPr>
            </w:pPr>
          </w:p>
        </w:tc>
        <w:tc>
          <w:tcPr>
            <w:tcW w:w="2317" w:type="dxa"/>
            <w:hideMark/>
          </w:tcPr>
          <w:p w:rsidR="009F7172" w:rsidRPr="009F7172" w:rsidRDefault="009F7172" w:rsidP="009F7172">
            <w:pPr>
              <w:spacing w:after="0" w:line="256" w:lineRule="auto"/>
              <w:rPr>
                <w:rFonts w:eastAsia="Calibri" w:cs="Times New Roman"/>
                <w:sz w:val="20"/>
                <w:szCs w:val="20"/>
              </w:rPr>
            </w:pPr>
          </w:p>
        </w:tc>
        <w:tc>
          <w:tcPr>
            <w:tcW w:w="245" w:type="dxa"/>
            <w:hideMark/>
          </w:tcPr>
          <w:p w:rsidR="009F7172" w:rsidRPr="009F7172" w:rsidRDefault="009F7172" w:rsidP="009F7172">
            <w:pPr>
              <w:spacing w:after="0" w:line="256" w:lineRule="auto"/>
              <w:rPr>
                <w:rFonts w:eastAsia="Calibri" w:cs="Times New Roman"/>
                <w:sz w:val="20"/>
                <w:szCs w:val="20"/>
              </w:rPr>
            </w:pPr>
          </w:p>
        </w:tc>
      </w:tr>
      <w:tr w:rsidR="009F7172" w:rsidRPr="009F7172" w:rsidTr="009F7172">
        <w:trPr>
          <w:trHeight w:val="315"/>
        </w:trPr>
        <w:tc>
          <w:tcPr>
            <w:tcW w:w="565" w:type="dxa"/>
            <w:tcBorders>
              <w:top w:val="nil"/>
              <w:left w:val="single" w:sz="4" w:space="0" w:color="auto"/>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 </w:t>
            </w:r>
          </w:p>
        </w:tc>
        <w:tc>
          <w:tcPr>
            <w:tcW w:w="3546" w:type="dxa"/>
            <w:gridSpan w:val="3"/>
            <w:tcBorders>
              <w:top w:val="nil"/>
              <w:left w:val="nil"/>
              <w:bottom w:val="single" w:sz="4" w:space="0" w:color="auto"/>
              <w:right w:val="single" w:sz="4" w:space="0" w:color="auto"/>
            </w:tcBorders>
            <w:hideMark/>
          </w:tcPr>
          <w:p w:rsidR="009F7172" w:rsidRPr="009F7172" w:rsidRDefault="009F7172" w:rsidP="009F7172">
            <w:pPr>
              <w:spacing w:after="0" w:line="256" w:lineRule="auto"/>
              <w:rPr>
                <w:rFonts w:ascii="Times New Roman" w:hAnsi="Times New Roman" w:cs="Times New Roman"/>
                <w:lang w:eastAsia="en-US"/>
              </w:rPr>
            </w:pPr>
            <w:r w:rsidRPr="009F7172">
              <w:rPr>
                <w:rFonts w:ascii="Times New Roman" w:hAnsi="Times New Roman" w:cs="Times New Roman"/>
                <w:lang w:eastAsia="en-US"/>
              </w:rPr>
              <w:t>в действующих ценах, всего</w:t>
            </w:r>
          </w:p>
        </w:tc>
        <w:tc>
          <w:tcPr>
            <w:tcW w:w="2126" w:type="dxa"/>
            <w:gridSpan w:val="2"/>
            <w:tcBorders>
              <w:top w:val="nil"/>
              <w:left w:val="nil"/>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млн. рублей</w:t>
            </w:r>
          </w:p>
        </w:tc>
        <w:tc>
          <w:tcPr>
            <w:tcW w:w="1276" w:type="dxa"/>
            <w:gridSpan w:val="2"/>
            <w:tcBorders>
              <w:top w:val="nil"/>
              <w:left w:val="nil"/>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1 663,50</w:t>
            </w:r>
          </w:p>
        </w:tc>
        <w:tc>
          <w:tcPr>
            <w:tcW w:w="1134" w:type="dxa"/>
            <w:tcBorders>
              <w:top w:val="nil"/>
              <w:left w:val="nil"/>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1 860,30</w:t>
            </w:r>
          </w:p>
        </w:tc>
        <w:tc>
          <w:tcPr>
            <w:tcW w:w="1134" w:type="dxa"/>
            <w:gridSpan w:val="2"/>
            <w:tcBorders>
              <w:top w:val="single" w:sz="4" w:space="0" w:color="auto"/>
              <w:left w:val="nil"/>
              <w:bottom w:val="single" w:sz="4" w:space="0" w:color="auto"/>
              <w:right w:val="single" w:sz="4" w:space="0" w:color="auto"/>
            </w:tcBorders>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2293,3</w:t>
            </w:r>
          </w:p>
        </w:tc>
        <w:tc>
          <w:tcPr>
            <w:tcW w:w="1418" w:type="dxa"/>
            <w:tcBorders>
              <w:top w:val="single" w:sz="4" w:space="0" w:color="auto"/>
              <w:left w:val="single" w:sz="4" w:space="0" w:color="auto"/>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2532,9</w:t>
            </w:r>
          </w:p>
        </w:tc>
        <w:tc>
          <w:tcPr>
            <w:tcW w:w="1417" w:type="dxa"/>
            <w:tcBorders>
              <w:top w:val="nil"/>
              <w:left w:val="nil"/>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2800,4</w:t>
            </w:r>
          </w:p>
        </w:tc>
        <w:tc>
          <w:tcPr>
            <w:tcW w:w="1134" w:type="dxa"/>
            <w:tcBorders>
              <w:top w:val="nil"/>
              <w:left w:val="nil"/>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3101,4</w:t>
            </w:r>
          </w:p>
        </w:tc>
        <w:tc>
          <w:tcPr>
            <w:tcW w:w="1559" w:type="dxa"/>
            <w:tcBorders>
              <w:top w:val="nil"/>
              <w:left w:val="nil"/>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3380,5</w:t>
            </w:r>
          </w:p>
        </w:tc>
        <w:tc>
          <w:tcPr>
            <w:tcW w:w="241" w:type="dxa"/>
            <w:hideMark/>
          </w:tcPr>
          <w:p w:rsidR="009F7172" w:rsidRPr="009F7172" w:rsidRDefault="009F7172" w:rsidP="009F7172">
            <w:pPr>
              <w:spacing w:after="0" w:line="240" w:lineRule="auto"/>
              <w:rPr>
                <w:rFonts w:ascii="Times New Roman" w:hAnsi="Times New Roman" w:cs="Times New Roman"/>
                <w:lang w:eastAsia="en-US"/>
              </w:rPr>
            </w:pPr>
          </w:p>
        </w:tc>
        <w:tc>
          <w:tcPr>
            <w:tcW w:w="999" w:type="dxa"/>
            <w:gridSpan w:val="3"/>
            <w:hideMark/>
          </w:tcPr>
          <w:p w:rsidR="009F7172" w:rsidRPr="009F7172" w:rsidRDefault="009F7172" w:rsidP="009F7172">
            <w:pPr>
              <w:spacing w:after="0" w:line="256" w:lineRule="auto"/>
              <w:rPr>
                <w:rFonts w:eastAsia="Calibri" w:cs="Times New Roman"/>
                <w:sz w:val="20"/>
                <w:szCs w:val="20"/>
              </w:rPr>
            </w:pPr>
          </w:p>
        </w:tc>
        <w:tc>
          <w:tcPr>
            <w:tcW w:w="959" w:type="dxa"/>
            <w:hideMark/>
          </w:tcPr>
          <w:p w:rsidR="009F7172" w:rsidRPr="009F7172" w:rsidRDefault="009F7172" w:rsidP="009F7172">
            <w:pPr>
              <w:spacing w:after="0" w:line="256" w:lineRule="auto"/>
              <w:rPr>
                <w:rFonts w:eastAsia="Calibri" w:cs="Times New Roman"/>
                <w:sz w:val="20"/>
                <w:szCs w:val="20"/>
              </w:rPr>
            </w:pPr>
          </w:p>
        </w:tc>
        <w:tc>
          <w:tcPr>
            <w:tcW w:w="959" w:type="dxa"/>
            <w:hideMark/>
          </w:tcPr>
          <w:p w:rsidR="009F7172" w:rsidRPr="009F7172" w:rsidRDefault="009F7172" w:rsidP="009F7172">
            <w:pPr>
              <w:spacing w:after="0" w:line="256" w:lineRule="auto"/>
              <w:rPr>
                <w:rFonts w:eastAsia="Calibri" w:cs="Times New Roman"/>
                <w:sz w:val="20"/>
                <w:szCs w:val="20"/>
              </w:rPr>
            </w:pPr>
          </w:p>
        </w:tc>
        <w:tc>
          <w:tcPr>
            <w:tcW w:w="959" w:type="dxa"/>
            <w:gridSpan w:val="3"/>
            <w:hideMark/>
          </w:tcPr>
          <w:p w:rsidR="009F7172" w:rsidRPr="009F7172" w:rsidRDefault="009F7172" w:rsidP="009F7172">
            <w:pPr>
              <w:spacing w:after="0" w:line="256" w:lineRule="auto"/>
              <w:rPr>
                <w:rFonts w:eastAsia="Calibri" w:cs="Times New Roman"/>
                <w:sz w:val="20"/>
                <w:szCs w:val="20"/>
              </w:rPr>
            </w:pPr>
          </w:p>
        </w:tc>
        <w:tc>
          <w:tcPr>
            <w:tcW w:w="1199" w:type="dxa"/>
            <w:hideMark/>
          </w:tcPr>
          <w:p w:rsidR="009F7172" w:rsidRPr="009F7172" w:rsidRDefault="009F7172" w:rsidP="009F7172">
            <w:pPr>
              <w:spacing w:after="0" w:line="256" w:lineRule="auto"/>
              <w:rPr>
                <w:rFonts w:eastAsia="Calibri" w:cs="Times New Roman"/>
                <w:sz w:val="20"/>
                <w:szCs w:val="20"/>
              </w:rPr>
            </w:pPr>
          </w:p>
        </w:tc>
        <w:tc>
          <w:tcPr>
            <w:tcW w:w="959" w:type="dxa"/>
            <w:hideMark/>
          </w:tcPr>
          <w:p w:rsidR="009F7172" w:rsidRPr="009F7172" w:rsidRDefault="009F7172" w:rsidP="009F7172">
            <w:pPr>
              <w:spacing w:after="0" w:line="256" w:lineRule="auto"/>
              <w:rPr>
                <w:rFonts w:eastAsia="Calibri" w:cs="Times New Roman"/>
                <w:sz w:val="20"/>
                <w:szCs w:val="20"/>
              </w:rPr>
            </w:pPr>
          </w:p>
        </w:tc>
        <w:tc>
          <w:tcPr>
            <w:tcW w:w="959" w:type="dxa"/>
            <w:hideMark/>
          </w:tcPr>
          <w:p w:rsidR="009F7172" w:rsidRPr="009F7172" w:rsidRDefault="009F7172" w:rsidP="009F7172">
            <w:pPr>
              <w:spacing w:after="0" w:line="256" w:lineRule="auto"/>
              <w:rPr>
                <w:rFonts w:eastAsia="Calibri" w:cs="Times New Roman"/>
                <w:sz w:val="20"/>
                <w:szCs w:val="20"/>
              </w:rPr>
            </w:pPr>
          </w:p>
        </w:tc>
        <w:tc>
          <w:tcPr>
            <w:tcW w:w="2317" w:type="dxa"/>
            <w:hideMark/>
          </w:tcPr>
          <w:p w:rsidR="009F7172" w:rsidRPr="009F7172" w:rsidRDefault="009F7172" w:rsidP="009F7172">
            <w:pPr>
              <w:spacing w:after="0" w:line="256" w:lineRule="auto"/>
              <w:rPr>
                <w:rFonts w:eastAsia="Calibri" w:cs="Times New Roman"/>
                <w:sz w:val="20"/>
                <w:szCs w:val="20"/>
              </w:rPr>
            </w:pPr>
          </w:p>
        </w:tc>
        <w:tc>
          <w:tcPr>
            <w:tcW w:w="245" w:type="dxa"/>
            <w:hideMark/>
          </w:tcPr>
          <w:p w:rsidR="009F7172" w:rsidRPr="009F7172" w:rsidRDefault="009F7172" w:rsidP="009F7172">
            <w:pPr>
              <w:spacing w:after="0" w:line="256" w:lineRule="auto"/>
              <w:rPr>
                <w:rFonts w:eastAsia="Calibri" w:cs="Times New Roman"/>
                <w:sz w:val="20"/>
                <w:szCs w:val="20"/>
              </w:rPr>
            </w:pPr>
          </w:p>
        </w:tc>
      </w:tr>
      <w:tr w:rsidR="009F7172" w:rsidRPr="009F7172" w:rsidTr="009F7172">
        <w:trPr>
          <w:trHeight w:val="1830"/>
        </w:trPr>
        <w:tc>
          <w:tcPr>
            <w:tcW w:w="565" w:type="dxa"/>
            <w:tcBorders>
              <w:top w:val="single" w:sz="4" w:space="0" w:color="auto"/>
              <w:left w:val="single" w:sz="4" w:space="0" w:color="auto"/>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 </w:t>
            </w:r>
          </w:p>
        </w:tc>
        <w:tc>
          <w:tcPr>
            <w:tcW w:w="3546" w:type="dxa"/>
            <w:gridSpan w:val="3"/>
            <w:tcBorders>
              <w:top w:val="single" w:sz="4" w:space="0" w:color="auto"/>
              <w:left w:val="single" w:sz="4" w:space="0" w:color="auto"/>
              <w:bottom w:val="single" w:sz="4" w:space="0" w:color="auto"/>
              <w:right w:val="single" w:sz="4" w:space="0" w:color="auto"/>
            </w:tcBorders>
            <w:hideMark/>
          </w:tcPr>
          <w:p w:rsidR="009F7172" w:rsidRPr="009F7172" w:rsidRDefault="009F7172" w:rsidP="009F7172">
            <w:pPr>
              <w:spacing w:after="0" w:line="256" w:lineRule="auto"/>
              <w:rPr>
                <w:rFonts w:ascii="Times New Roman" w:hAnsi="Times New Roman" w:cs="Times New Roman"/>
                <w:lang w:eastAsia="en-US"/>
              </w:rPr>
            </w:pPr>
            <w:r w:rsidRPr="009F7172">
              <w:rPr>
                <w:rFonts w:ascii="Times New Roman" w:hAnsi="Times New Roman" w:cs="Times New Roman"/>
                <w:lang w:eastAsia="en-US"/>
              </w:rPr>
              <w:t> </w:t>
            </w:r>
          </w:p>
        </w:tc>
        <w:tc>
          <w:tcPr>
            <w:tcW w:w="2126" w:type="dxa"/>
            <w:gridSpan w:val="2"/>
            <w:tcBorders>
              <w:top w:val="single" w:sz="4" w:space="0" w:color="auto"/>
              <w:left w:val="single" w:sz="4" w:space="0" w:color="auto"/>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процентов к предыдущему году</w:t>
            </w:r>
          </w:p>
        </w:tc>
        <w:tc>
          <w:tcPr>
            <w:tcW w:w="1276" w:type="dxa"/>
            <w:gridSpan w:val="2"/>
            <w:tcBorders>
              <w:top w:val="single" w:sz="4" w:space="0" w:color="auto"/>
              <w:left w:val="single" w:sz="4" w:space="0" w:color="auto"/>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110</w:t>
            </w:r>
          </w:p>
        </w:tc>
        <w:tc>
          <w:tcPr>
            <w:tcW w:w="1134" w:type="dxa"/>
            <w:tcBorders>
              <w:top w:val="single" w:sz="4" w:space="0" w:color="auto"/>
              <w:left w:val="single" w:sz="4" w:space="0" w:color="auto"/>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111,8</w:t>
            </w:r>
          </w:p>
        </w:tc>
        <w:tc>
          <w:tcPr>
            <w:tcW w:w="1134" w:type="dxa"/>
            <w:gridSpan w:val="2"/>
            <w:tcBorders>
              <w:top w:val="single" w:sz="4" w:space="0" w:color="auto"/>
              <w:left w:val="single" w:sz="4" w:space="0" w:color="auto"/>
              <w:bottom w:val="single" w:sz="4" w:space="0" w:color="auto"/>
              <w:right w:val="single" w:sz="4" w:space="0" w:color="auto"/>
            </w:tcBorders>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112,7</w:t>
            </w:r>
          </w:p>
        </w:tc>
        <w:tc>
          <w:tcPr>
            <w:tcW w:w="1418" w:type="dxa"/>
            <w:tcBorders>
              <w:top w:val="single" w:sz="4" w:space="0" w:color="auto"/>
              <w:left w:val="single" w:sz="4" w:space="0" w:color="auto"/>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110,4</w:t>
            </w:r>
          </w:p>
        </w:tc>
        <w:tc>
          <w:tcPr>
            <w:tcW w:w="1417" w:type="dxa"/>
            <w:tcBorders>
              <w:top w:val="single" w:sz="4" w:space="0" w:color="auto"/>
              <w:left w:val="single" w:sz="4" w:space="0" w:color="auto"/>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110,6</w:t>
            </w:r>
          </w:p>
        </w:tc>
        <w:tc>
          <w:tcPr>
            <w:tcW w:w="1134" w:type="dxa"/>
            <w:tcBorders>
              <w:top w:val="single" w:sz="4" w:space="0" w:color="auto"/>
              <w:left w:val="single" w:sz="4" w:space="0" w:color="auto"/>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110,7</w:t>
            </w:r>
          </w:p>
        </w:tc>
        <w:tc>
          <w:tcPr>
            <w:tcW w:w="1559" w:type="dxa"/>
            <w:tcBorders>
              <w:top w:val="single" w:sz="4" w:space="0" w:color="auto"/>
              <w:left w:val="single" w:sz="4" w:space="0" w:color="auto"/>
              <w:bottom w:val="single" w:sz="4" w:space="0" w:color="auto"/>
              <w:right w:val="single" w:sz="4" w:space="0" w:color="auto"/>
            </w:tcBorders>
            <w:hideMark/>
          </w:tcPr>
          <w:p w:rsidR="009F7172" w:rsidRPr="009F7172" w:rsidRDefault="009F7172" w:rsidP="009F7172">
            <w:pPr>
              <w:spacing w:after="0" w:line="256" w:lineRule="auto"/>
              <w:jc w:val="center"/>
              <w:rPr>
                <w:rFonts w:ascii="Times New Roman" w:hAnsi="Times New Roman" w:cs="Times New Roman"/>
                <w:lang w:eastAsia="en-US"/>
              </w:rPr>
            </w:pPr>
            <w:r w:rsidRPr="009F7172">
              <w:rPr>
                <w:rFonts w:ascii="Times New Roman" w:hAnsi="Times New Roman" w:cs="Times New Roman"/>
                <w:lang w:eastAsia="en-US"/>
              </w:rPr>
              <w:t>109</w:t>
            </w:r>
          </w:p>
        </w:tc>
        <w:tc>
          <w:tcPr>
            <w:tcW w:w="241" w:type="dxa"/>
            <w:tcBorders>
              <w:left w:val="single" w:sz="4" w:space="0" w:color="auto"/>
            </w:tcBorders>
            <w:hideMark/>
          </w:tcPr>
          <w:p w:rsidR="009F7172" w:rsidRPr="009F7172" w:rsidRDefault="009F7172" w:rsidP="009F7172">
            <w:pPr>
              <w:spacing w:after="0" w:line="240" w:lineRule="auto"/>
              <w:rPr>
                <w:rFonts w:ascii="Times New Roman" w:hAnsi="Times New Roman" w:cs="Times New Roman"/>
                <w:lang w:eastAsia="en-US"/>
              </w:rPr>
            </w:pPr>
          </w:p>
        </w:tc>
        <w:tc>
          <w:tcPr>
            <w:tcW w:w="999" w:type="dxa"/>
            <w:gridSpan w:val="3"/>
            <w:hideMark/>
          </w:tcPr>
          <w:p w:rsidR="009F7172" w:rsidRPr="009F7172" w:rsidRDefault="009F7172" w:rsidP="009F7172">
            <w:pPr>
              <w:spacing w:after="0" w:line="256" w:lineRule="auto"/>
              <w:rPr>
                <w:rFonts w:eastAsia="Calibri" w:cs="Times New Roman"/>
                <w:sz w:val="20"/>
                <w:szCs w:val="20"/>
              </w:rPr>
            </w:pPr>
          </w:p>
        </w:tc>
        <w:tc>
          <w:tcPr>
            <w:tcW w:w="959" w:type="dxa"/>
            <w:hideMark/>
          </w:tcPr>
          <w:p w:rsidR="009F7172" w:rsidRPr="009F7172" w:rsidRDefault="009F7172" w:rsidP="009F7172">
            <w:pPr>
              <w:spacing w:after="0" w:line="256" w:lineRule="auto"/>
              <w:rPr>
                <w:rFonts w:eastAsia="Calibri" w:cs="Times New Roman"/>
                <w:sz w:val="20"/>
                <w:szCs w:val="20"/>
              </w:rPr>
            </w:pPr>
          </w:p>
        </w:tc>
        <w:tc>
          <w:tcPr>
            <w:tcW w:w="959" w:type="dxa"/>
            <w:hideMark/>
          </w:tcPr>
          <w:p w:rsidR="009F7172" w:rsidRPr="009F7172" w:rsidRDefault="009F7172" w:rsidP="009F7172">
            <w:pPr>
              <w:spacing w:after="0" w:line="256" w:lineRule="auto"/>
              <w:rPr>
                <w:rFonts w:eastAsia="Calibri" w:cs="Times New Roman"/>
                <w:sz w:val="20"/>
                <w:szCs w:val="20"/>
              </w:rPr>
            </w:pPr>
          </w:p>
        </w:tc>
        <w:tc>
          <w:tcPr>
            <w:tcW w:w="959" w:type="dxa"/>
            <w:gridSpan w:val="3"/>
            <w:hideMark/>
          </w:tcPr>
          <w:p w:rsidR="009F7172" w:rsidRPr="009F7172" w:rsidRDefault="009F7172" w:rsidP="009F7172">
            <w:pPr>
              <w:spacing w:after="0" w:line="256" w:lineRule="auto"/>
              <w:rPr>
                <w:rFonts w:eastAsia="Calibri" w:cs="Times New Roman"/>
                <w:sz w:val="20"/>
                <w:szCs w:val="20"/>
              </w:rPr>
            </w:pPr>
          </w:p>
        </w:tc>
        <w:tc>
          <w:tcPr>
            <w:tcW w:w="1199" w:type="dxa"/>
            <w:hideMark/>
          </w:tcPr>
          <w:p w:rsidR="009F7172" w:rsidRPr="009F7172" w:rsidRDefault="009F7172" w:rsidP="009F7172">
            <w:pPr>
              <w:spacing w:after="0" w:line="256" w:lineRule="auto"/>
              <w:rPr>
                <w:rFonts w:eastAsia="Calibri" w:cs="Times New Roman"/>
                <w:sz w:val="20"/>
                <w:szCs w:val="20"/>
              </w:rPr>
            </w:pPr>
          </w:p>
        </w:tc>
        <w:tc>
          <w:tcPr>
            <w:tcW w:w="959" w:type="dxa"/>
            <w:hideMark/>
          </w:tcPr>
          <w:p w:rsidR="009F7172" w:rsidRPr="009F7172" w:rsidRDefault="009F7172" w:rsidP="009F7172">
            <w:pPr>
              <w:spacing w:after="0" w:line="256" w:lineRule="auto"/>
              <w:rPr>
                <w:rFonts w:eastAsia="Calibri" w:cs="Times New Roman"/>
                <w:sz w:val="20"/>
                <w:szCs w:val="20"/>
              </w:rPr>
            </w:pPr>
          </w:p>
        </w:tc>
        <w:tc>
          <w:tcPr>
            <w:tcW w:w="959" w:type="dxa"/>
            <w:hideMark/>
          </w:tcPr>
          <w:p w:rsidR="009F7172" w:rsidRPr="009F7172" w:rsidRDefault="009F7172" w:rsidP="009F7172">
            <w:pPr>
              <w:spacing w:after="0" w:line="256" w:lineRule="auto"/>
              <w:rPr>
                <w:rFonts w:eastAsia="Calibri" w:cs="Times New Roman"/>
                <w:sz w:val="20"/>
                <w:szCs w:val="20"/>
              </w:rPr>
            </w:pPr>
          </w:p>
        </w:tc>
        <w:tc>
          <w:tcPr>
            <w:tcW w:w="2317" w:type="dxa"/>
            <w:hideMark/>
          </w:tcPr>
          <w:p w:rsidR="009F7172" w:rsidRPr="009F7172" w:rsidRDefault="009F7172" w:rsidP="009F7172">
            <w:pPr>
              <w:spacing w:after="0" w:line="256" w:lineRule="auto"/>
              <w:rPr>
                <w:rFonts w:eastAsia="Calibri" w:cs="Times New Roman"/>
                <w:sz w:val="20"/>
                <w:szCs w:val="20"/>
              </w:rPr>
            </w:pPr>
          </w:p>
        </w:tc>
        <w:tc>
          <w:tcPr>
            <w:tcW w:w="245" w:type="dxa"/>
            <w:hideMark/>
          </w:tcPr>
          <w:p w:rsidR="009F7172" w:rsidRPr="009F7172" w:rsidRDefault="009F7172" w:rsidP="009F7172">
            <w:pPr>
              <w:spacing w:after="0" w:line="256" w:lineRule="auto"/>
              <w:rPr>
                <w:rFonts w:eastAsia="Calibri" w:cs="Times New Roman"/>
                <w:sz w:val="20"/>
                <w:szCs w:val="20"/>
              </w:rPr>
            </w:pPr>
          </w:p>
        </w:tc>
      </w:tr>
      <w:tr w:rsidR="009F7172" w:rsidRPr="009F7172" w:rsidTr="009F7172">
        <w:trPr>
          <w:trHeight w:val="315"/>
        </w:trPr>
        <w:tc>
          <w:tcPr>
            <w:tcW w:w="565" w:type="dxa"/>
            <w:tcBorders>
              <w:top w:val="single" w:sz="4" w:space="0" w:color="auto"/>
            </w:tcBorders>
            <w:hideMark/>
          </w:tcPr>
          <w:p w:rsidR="009F7172" w:rsidRPr="009F7172" w:rsidRDefault="009F7172" w:rsidP="009F7172">
            <w:pPr>
              <w:spacing w:after="0" w:line="256" w:lineRule="auto"/>
              <w:rPr>
                <w:rFonts w:eastAsia="Calibri" w:cs="Times New Roman"/>
                <w:sz w:val="20"/>
                <w:szCs w:val="20"/>
              </w:rPr>
            </w:pPr>
          </w:p>
        </w:tc>
        <w:tc>
          <w:tcPr>
            <w:tcW w:w="3546" w:type="dxa"/>
            <w:gridSpan w:val="3"/>
            <w:tcBorders>
              <w:top w:val="single" w:sz="4" w:space="0" w:color="auto"/>
            </w:tcBorders>
            <w:hideMark/>
          </w:tcPr>
          <w:p w:rsidR="009F7172" w:rsidRPr="009F7172" w:rsidRDefault="009F7172" w:rsidP="009F7172">
            <w:pPr>
              <w:spacing w:after="0" w:line="256" w:lineRule="auto"/>
              <w:rPr>
                <w:rFonts w:eastAsia="Calibri" w:cs="Times New Roman"/>
                <w:sz w:val="20"/>
                <w:szCs w:val="20"/>
              </w:rPr>
            </w:pPr>
          </w:p>
        </w:tc>
        <w:tc>
          <w:tcPr>
            <w:tcW w:w="2126" w:type="dxa"/>
            <w:gridSpan w:val="2"/>
            <w:tcBorders>
              <w:top w:val="single" w:sz="4" w:space="0" w:color="auto"/>
            </w:tcBorders>
            <w:hideMark/>
          </w:tcPr>
          <w:p w:rsidR="009F7172" w:rsidRPr="009F7172" w:rsidRDefault="009F7172" w:rsidP="009F7172">
            <w:pPr>
              <w:spacing w:after="0" w:line="256" w:lineRule="auto"/>
              <w:rPr>
                <w:rFonts w:eastAsia="Calibri" w:cs="Times New Roman"/>
                <w:sz w:val="20"/>
                <w:szCs w:val="20"/>
              </w:rPr>
            </w:pPr>
          </w:p>
        </w:tc>
        <w:tc>
          <w:tcPr>
            <w:tcW w:w="1276" w:type="dxa"/>
            <w:gridSpan w:val="2"/>
            <w:tcBorders>
              <w:top w:val="single" w:sz="4" w:space="0" w:color="auto"/>
            </w:tcBorders>
            <w:hideMark/>
          </w:tcPr>
          <w:p w:rsidR="009F7172" w:rsidRPr="009F7172" w:rsidRDefault="009F7172" w:rsidP="009F7172">
            <w:pPr>
              <w:spacing w:after="0" w:line="256" w:lineRule="auto"/>
              <w:rPr>
                <w:rFonts w:eastAsia="Calibri" w:cs="Times New Roman"/>
                <w:sz w:val="20"/>
                <w:szCs w:val="20"/>
              </w:rPr>
            </w:pPr>
          </w:p>
        </w:tc>
        <w:tc>
          <w:tcPr>
            <w:tcW w:w="1134" w:type="dxa"/>
            <w:tcBorders>
              <w:top w:val="single" w:sz="4" w:space="0" w:color="auto"/>
            </w:tcBorders>
            <w:hideMark/>
          </w:tcPr>
          <w:p w:rsidR="009F7172" w:rsidRPr="009F7172" w:rsidRDefault="009F7172" w:rsidP="009F7172">
            <w:pPr>
              <w:spacing w:after="0" w:line="256" w:lineRule="auto"/>
              <w:rPr>
                <w:rFonts w:eastAsia="Calibri" w:cs="Times New Roman"/>
                <w:sz w:val="20"/>
                <w:szCs w:val="20"/>
              </w:rPr>
            </w:pPr>
          </w:p>
        </w:tc>
        <w:tc>
          <w:tcPr>
            <w:tcW w:w="1134" w:type="dxa"/>
            <w:gridSpan w:val="2"/>
            <w:tcBorders>
              <w:top w:val="single" w:sz="4" w:space="0" w:color="auto"/>
            </w:tcBorders>
          </w:tcPr>
          <w:p w:rsidR="009F7172" w:rsidRPr="009F7172" w:rsidRDefault="009F7172" w:rsidP="009F7172">
            <w:pPr>
              <w:spacing w:after="0" w:line="256" w:lineRule="auto"/>
              <w:rPr>
                <w:rFonts w:eastAsia="Calibri" w:cs="Times New Roman"/>
                <w:sz w:val="20"/>
                <w:szCs w:val="20"/>
              </w:rPr>
            </w:pPr>
          </w:p>
        </w:tc>
        <w:tc>
          <w:tcPr>
            <w:tcW w:w="1418" w:type="dxa"/>
            <w:tcBorders>
              <w:top w:val="single" w:sz="4" w:space="0" w:color="auto"/>
            </w:tcBorders>
            <w:hideMark/>
          </w:tcPr>
          <w:p w:rsidR="009F7172" w:rsidRPr="009F7172" w:rsidRDefault="009F7172" w:rsidP="009F7172">
            <w:pPr>
              <w:spacing w:after="0" w:line="256" w:lineRule="auto"/>
              <w:rPr>
                <w:rFonts w:eastAsia="Calibri" w:cs="Times New Roman"/>
                <w:sz w:val="20"/>
                <w:szCs w:val="20"/>
              </w:rPr>
            </w:pPr>
          </w:p>
        </w:tc>
        <w:tc>
          <w:tcPr>
            <w:tcW w:w="1417" w:type="dxa"/>
            <w:tcBorders>
              <w:top w:val="single" w:sz="4" w:space="0" w:color="auto"/>
            </w:tcBorders>
            <w:hideMark/>
          </w:tcPr>
          <w:p w:rsidR="009F7172" w:rsidRPr="009F7172" w:rsidRDefault="009F7172" w:rsidP="009F7172">
            <w:pPr>
              <w:spacing w:after="0" w:line="256" w:lineRule="auto"/>
              <w:rPr>
                <w:rFonts w:eastAsia="Calibri" w:cs="Times New Roman"/>
                <w:sz w:val="20"/>
                <w:szCs w:val="20"/>
              </w:rPr>
            </w:pPr>
          </w:p>
        </w:tc>
        <w:tc>
          <w:tcPr>
            <w:tcW w:w="1134" w:type="dxa"/>
            <w:tcBorders>
              <w:top w:val="single" w:sz="4" w:space="0" w:color="auto"/>
            </w:tcBorders>
            <w:hideMark/>
          </w:tcPr>
          <w:p w:rsidR="009F7172" w:rsidRPr="009F7172" w:rsidRDefault="009F7172" w:rsidP="009F7172">
            <w:pPr>
              <w:spacing w:after="0" w:line="256" w:lineRule="auto"/>
              <w:rPr>
                <w:rFonts w:eastAsia="Calibri" w:cs="Times New Roman"/>
                <w:sz w:val="20"/>
                <w:szCs w:val="20"/>
              </w:rPr>
            </w:pPr>
          </w:p>
        </w:tc>
        <w:tc>
          <w:tcPr>
            <w:tcW w:w="1559" w:type="dxa"/>
            <w:tcBorders>
              <w:top w:val="single" w:sz="4" w:space="0" w:color="auto"/>
            </w:tcBorders>
            <w:hideMark/>
          </w:tcPr>
          <w:p w:rsidR="009F7172" w:rsidRPr="009F7172" w:rsidRDefault="009F7172" w:rsidP="009F7172">
            <w:pPr>
              <w:spacing w:after="0" w:line="256" w:lineRule="auto"/>
              <w:rPr>
                <w:rFonts w:eastAsia="Calibri" w:cs="Times New Roman"/>
                <w:sz w:val="20"/>
                <w:szCs w:val="20"/>
              </w:rPr>
            </w:pPr>
          </w:p>
        </w:tc>
        <w:tc>
          <w:tcPr>
            <w:tcW w:w="241" w:type="dxa"/>
            <w:hideMark/>
          </w:tcPr>
          <w:p w:rsidR="009F7172" w:rsidRPr="009F7172" w:rsidRDefault="009F7172" w:rsidP="009F7172">
            <w:pPr>
              <w:spacing w:after="0" w:line="256" w:lineRule="auto"/>
              <w:rPr>
                <w:rFonts w:eastAsia="Calibri" w:cs="Times New Roman"/>
                <w:sz w:val="20"/>
                <w:szCs w:val="20"/>
              </w:rPr>
            </w:pPr>
          </w:p>
        </w:tc>
        <w:tc>
          <w:tcPr>
            <w:tcW w:w="999" w:type="dxa"/>
            <w:gridSpan w:val="3"/>
            <w:hideMark/>
          </w:tcPr>
          <w:p w:rsidR="009F7172" w:rsidRPr="009F7172" w:rsidRDefault="009F7172" w:rsidP="009F7172">
            <w:pPr>
              <w:spacing w:after="0" w:line="256" w:lineRule="auto"/>
              <w:rPr>
                <w:rFonts w:eastAsia="Calibri" w:cs="Times New Roman"/>
                <w:sz w:val="20"/>
                <w:szCs w:val="20"/>
              </w:rPr>
            </w:pPr>
          </w:p>
        </w:tc>
        <w:tc>
          <w:tcPr>
            <w:tcW w:w="959" w:type="dxa"/>
            <w:hideMark/>
          </w:tcPr>
          <w:p w:rsidR="009F7172" w:rsidRPr="009F7172" w:rsidRDefault="009F7172" w:rsidP="009F7172">
            <w:pPr>
              <w:spacing w:after="0" w:line="256" w:lineRule="auto"/>
              <w:rPr>
                <w:rFonts w:eastAsia="Calibri" w:cs="Times New Roman"/>
                <w:sz w:val="20"/>
                <w:szCs w:val="20"/>
              </w:rPr>
            </w:pPr>
          </w:p>
        </w:tc>
        <w:tc>
          <w:tcPr>
            <w:tcW w:w="959" w:type="dxa"/>
            <w:hideMark/>
          </w:tcPr>
          <w:p w:rsidR="009F7172" w:rsidRPr="009F7172" w:rsidRDefault="009F7172" w:rsidP="009F7172">
            <w:pPr>
              <w:spacing w:after="0" w:line="256" w:lineRule="auto"/>
              <w:rPr>
                <w:rFonts w:eastAsia="Calibri" w:cs="Times New Roman"/>
                <w:sz w:val="20"/>
                <w:szCs w:val="20"/>
              </w:rPr>
            </w:pPr>
          </w:p>
        </w:tc>
        <w:tc>
          <w:tcPr>
            <w:tcW w:w="959" w:type="dxa"/>
            <w:gridSpan w:val="3"/>
            <w:hideMark/>
          </w:tcPr>
          <w:p w:rsidR="009F7172" w:rsidRPr="009F7172" w:rsidRDefault="009F7172" w:rsidP="009F7172">
            <w:pPr>
              <w:spacing w:after="0" w:line="256" w:lineRule="auto"/>
              <w:rPr>
                <w:rFonts w:eastAsia="Calibri" w:cs="Times New Roman"/>
                <w:sz w:val="20"/>
                <w:szCs w:val="20"/>
              </w:rPr>
            </w:pPr>
          </w:p>
        </w:tc>
        <w:tc>
          <w:tcPr>
            <w:tcW w:w="1199" w:type="dxa"/>
            <w:hideMark/>
          </w:tcPr>
          <w:p w:rsidR="009F7172" w:rsidRPr="009F7172" w:rsidRDefault="009F7172" w:rsidP="009F7172">
            <w:pPr>
              <w:spacing w:after="0" w:line="256" w:lineRule="auto"/>
              <w:rPr>
                <w:rFonts w:eastAsia="Calibri" w:cs="Times New Roman"/>
                <w:sz w:val="20"/>
                <w:szCs w:val="20"/>
              </w:rPr>
            </w:pPr>
          </w:p>
        </w:tc>
        <w:tc>
          <w:tcPr>
            <w:tcW w:w="959" w:type="dxa"/>
            <w:hideMark/>
          </w:tcPr>
          <w:p w:rsidR="009F7172" w:rsidRPr="009F7172" w:rsidRDefault="009F7172" w:rsidP="009F7172">
            <w:pPr>
              <w:spacing w:after="0" w:line="256" w:lineRule="auto"/>
              <w:rPr>
                <w:rFonts w:eastAsia="Calibri" w:cs="Times New Roman"/>
                <w:sz w:val="20"/>
                <w:szCs w:val="20"/>
              </w:rPr>
            </w:pPr>
          </w:p>
        </w:tc>
        <w:tc>
          <w:tcPr>
            <w:tcW w:w="959" w:type="dxa"/>
            <w:hideMark/>
          </w:tcPr>
          <w:p w:rsidR="009F7172" w:rsidRPr="009F7172" w:rsidRDefault="009F7172" w:rsidP="009F7172">
            <w:pPr>
              <w:spacing w:after="0" w:line="256" w:lineRule="auto"/>
              <w:rPr>
                <w:rFonts w:eastAsia="Calibri" w:cs="Times New Roman"/>
                <w:sz w:val="20"/>
                <w:szCs w:val="20"/>
              </w:rPr>
            </w:pPr>
          </w:p>
        </w:tc>
        <w:tc>
          <w:tcPr>
            <w:tcW w:w="2317" w:type="dxa"/>
            <w:hideMark/>
          </w:tcPr>
          <w:p w:rsidR="009F7172" w:rsidRPr="009F7172" w:rsidRDefault="009F7172" w:rsidP="009F7172">
            <w:pPr>
              <w:spacing w:after="0" w:line="256" w:lineRule="auto"/>
              <w:rPr>
                <w:rFonts w:eastAsia="Calibri" w:cs="Times New Roman"/>
                <w:sz w:val="20"/>
                <w:szCs w:val="20"/>
              </w:rPr>
            </w:pPr>
          </w:p>
        </w:tc>
        <w:tc>
          <w:tcPr>
            <w:tcW w:w="245" w:type="dxa"/>
            <w:hideMark/>
          </w:tcPr>
          <w:p w:rsidR="009F7172" w:rsidRPr="009F7172" w:rsidRDefault="009F7172" w:rsidP="009F7172">
            <w:pPr>
              <w:spacing w:after="0" w:line="256" w:lineRule="auto"/>
              <w:rPr>
                <w:rFonts w:eastAsia="Calibri" w:cs="Times New Roman"/>
                <w:sz w:val="20"/>
                <w:szCs w:val="20"/>
              </w:rPr>
            </w:pPr>
          </w:p>
        </w:tc>
      </w:tr>
    </w:tbl>
    <w:p w:rsidR="009F7172" w:rsidRPr="009F7172" w:rsidRDefault="009F7172" w:rsidP="009F7172">
      <w:pPr>
        <w:spacing w:after="0" w:line="240" w:lineRule="auto"/>
        <w:rPr>
          <w:rFonts w:ascii="Times New Roman" w:hAnsi="Times New Roman" w:cs="Times New Roman"/>
          <w:color w:val="000000"/>
          <w:sz w:val="24"/>
          <w:szCs w:val="24"/>
        </w:rPr>
      </w:pPr>
      <w:r w:rsidRPr="009F7172">
        <w:rPr>
          <w:rFonts w:ascii="Times New Roman" w:hAnsi="Times New Roman" w:cs="Times New Roman"/>
          <w:color w:val="000000"/>
          <w:sz w:val="28"/>
          <w:szCs w:val="28"/>
        </w:rPr>
        <w:t>*</w:t>
      </w:r>
      <w:r w:rsidRPr="009F7172">
        <w:rPr>
          <w:rFonts w:ascii="Times New Roman" w:hAnsi="Times New Roman" w:cs="Times New Roman"/>
          <w:color w:val="000000"/>
          <w:sz w:val="24"/>
          <w:szCs w:val="24"/>
        </w:rPr>
        <w:t>в 2017-2018 годах учтены параметры долгосрочного прогноза, утвержденные распоряжением Администрации Тацинского района от 30.01.2014 №28 «О долгосрочном прогнозе социально-экономического развития Тацинского района на период до 2030 года»</w:t>
      </w:r>
    </w:p>
    <w:p w:rsidR="009F7172" w:rsidRPr="009F7172" w:rsidRDefault="009F7172" w:rsidP="009F7172">
      <w:pPr>
        <w:spacing w:after="0" w:line="240" w:lineRule="auto"/>
        <w:jc w:val="right"/>
        <w:rPr>
          <w:rFonts w:ascii="Times New Roman" w:hAnsi="Times New Roman" w:cs="Times New Roman"/>
          <w:color w:val="000000"/>
          <w:sz w:val="28"/>
          <w:szCs w:val="28"/>
        </w:rPr>
      </w:pPr>
    </w:p>
    <w:p w:rsidR="009F7172" w:rsidRPr="009F7172" w:rsidRDefault="009F7172" w:rsidP="009F7172">
      <w:pPr>
        <w:spacing w:after="0" w:line="240" w:lineRule="auto"/>
        <w:rPr>
          <w:rFonts w:ascii="Times New Roman" w:hAnsi="Times New Roman" w:cs="Times New Roman"/>
          <w:color w:val="000000"/>
          <w:sz w:val="28"/>
          <w:szCs w:val="28"/>
        </w:rPr>
      </w:pPr>
    </w:p>
    <w:p w:rsidR="009F7172" w:rsidRPr="009F7172" w:rsidRDefault="009F7172" w:rsidP="009F7172">
      <w:pPr>
        <w:spacing w:after="0" w:line="240" w:lineRule="auto"/>
        <w:jc w:val="right"/>
        <w:rPr>
          <w:rFonts w:ascii="Times New Roman" w:hAnsi="Times New Roman" w:cs="Times New Roman"/>
          <w:color w:val="000000"/>
          <w:sz w:val="28"/>
          <w:szCs w:val="28"/>
        </w:rPr>
      </w:pPr>
    </w:p>
    <w:p w:rsidR="009F7172" w:rsidRDefault="009F7172" w:rsidP="009F7172">
      <w:pPr>
        <w:spacing w:after="0" w:line="240" w:lineRule="auto"/>
        <w:jc w:val="right"/>
        <w:rPr>
          <w:rFonts w:ascii="Times New Roman" w:hAnsi="Times New Roman" w:cs="Times New Roman"/>
          <w:color w:val="000000"/>
          <w:sz w:val="28"/>
          <w:szCs w:val="28"/>
        </w:rPr>
      </w:pPr>
      <w:r w:rsidRPr="009F7172">
        <w:rPr>
          <w:rFonts w:ascii="Times New Roman" w:hAnsi="Times New Roman" w:cs="Times New Roman"/>
          <w:color w:val="000000"/>
          <w:sz w:val="28"/>
          <w:szCs w:val="28"/>
        </w:rPr>
        <w:t>Приложение №2</w:t>
      </w:r>
    </w:p>
    <w:p w:rsidR="009F7172" w:rsidRPr="009F7172" w:rsidRDefault="009F7172" w:rsidP="009F7172">
      <w:pPr>
        <w:spacing w:after="0" w:line="240" w:lineRule="auto"/>
        <w:jc w:val="right"/>
        <w:rPr>
          <w:rFonts w:ascii="Times New Roman" w:hAnsi="Times New Roman" w:cs="Times New Roman"/>
          <w:color w:val="000000"/>
          <w:sz w:val="28"/>
          <w:szCs w:val="28"/>
        </w:rPr>
      </w:pPr>
      <w:r w:rsidRPr="009F7172">
        <w:rPr>
          <w:rFonts w:ascii="Times New Roman" w:hAnsi="Times New Roman" w:cs="Times New Roman"/>
          <w:color w:val="000000"/>
          <w:sz w:val="28"/>
          <w:szCs w:val="28"/>
        </w:rPr>
        <w:t xml:space="preserve"> к бюджетному прогнозу</w:t>
      </w:r>
    </w:p>
    <w:p w:rsidR="009F7172" w:rsidRDefault="009F7172" w:rsidP="009F7172">
      <w:pPr>
        <w:spacing w:after="0" w:line="240" w:lineRule="auto"/>
        <w:jc w:val="right"/>
        <w:rPr>
          <w:rFonts w:ascii="Times New Roman" w:hAnsi="Times New Roman" w:cs="Times New Roman"/>
          <w:color w:val="000000"/>
          <w:sz w:val="28"/>
          <w:szCs w:val="28"/>
        </w:rPr>
      </w:pPr>
      <w:r w:rsidRPr="009F7172">
        <w:rPr>
          <w:rFonts w:ascii="Times New Roman" w:hAnsi="Times New Roman" w:cs="Times New Roman"/>
          <w:color w:val="000000"/>
          <w:sz w:val="28"/>
          <w:szCs w:val="28"/>
          <w:lang w:eastAsia="en-US"/>
        </w:rPr>
        <w:t>Быстрогорского сельского поселения</w:t>
      </w:r>
    </w:p>
    <w:p w:rsidR="009F7172" w:rsidRPr="009F7172" w:rsidRDefault="009F7172" w:rsidP="009F7172">
      <w:pPr>
        <w:spacing w:after="0" w:line="240" w:lineRule="auto"/>
        <w:jc w:val="right"/>
        <w:rPr>
          <w:rFonts w:ascii="Times New Roman" w:hAnsi="Times New Roman" w:cs="Times New Roman"/>
          <w:color w:val="000000"/>
          <w:sz w:val="28"/>
          <w:szCs w:val="28"/>
        </w:rPr>
      </w:pPr>
      <w:r w:rsidRPr="009F7172">
        <w:rPr>
          <w:rFonts w:ascii="Times New Roman" w:hAnsi="Times New Roman" w:cs="Times New Roman"/>
          <w:color w:val="000000"/>
          <w:sz w:val="28"/>
          <w:szCs w:val="28"/>
        </w:rPr>
        <w:t>на период 2017-2022 годов</w:t>
      </w:r>
    </w:p>
    <w:p w:rsidR="009F7172" w:rsidRPr="009F7172" w:rsidRDefault="009F7172" w:rsidP="009F7172">
      <w:pPr>
        <w:spacing w:after="0" w:line="240" w:lineRule="auto"/>
        <w:jc w:val="right"/>
        <w:rPr>
          <w:rFonts w:ascii="Times New Roman" w:hAnsi="Times New Roman" w:cs="Times New Roman"/>
          <w:sz w:val="28"/>
          <w:szCs w:val="20"/>
        </w:rPr>
      </w:pPr>
    </w:p>
    <w:p w:rsidR="009F7172" w:rsidRPr="009F7172" w:rsidRDefault="009F7172" w:rsidP="009F7172">
      <w:pPr>
        <w:spacing w:after="160" w:line="256" w:lineRule="auto"/>
        <w:rPr>
          <w:rFonts w:ascii="Times New Roman" w:eastAsia="Calibri" w:hAnsi="Times New Roman" w:cs="Times New Roman"/>
          <w:sz w:val="28"/>
          <w:szCs w:val="28"/>
          <w:lang w:eastAsia="en-US"/>
        </w:rPr>
      </w:pPr>
      <w:r w:rsidRPr="009F7172">
        <w:rPr>
          <w:rFonts w:ascii="Times New Roman" w:eastAsia="Calibri" w:hAnsi="Times New Roman" w:cs="Times New Roman"/>
          <w:sz w:val="28"/>
          <w:szCs w:val="28"/>
          <w:lang w:eastAsia="en-US"/>
        </w:rPr>
        <w:t xml:space="preserve">                                                    Прогноз основных характеристик бюджета </w:t>
      </w:r>
      <w:r w:rsidRPr="009F7172">
        <w:rPr>
          <w:rFonts w:ascii="Times New Roman" w:hAnsi="Times New Roman" w:cs="Times New Roman"/>
          <w:color w:val="000000"/>
          <w:sz w:val="28"/>
          <w:szCs w:val="28"/>
          <w:lang w:eastAsia="en-US"/>
        </w:rPr>
        <w:t>Быстрогорского сельского поселения</w:t>
      </w:r>
    </w:p>
    <w:p w:rsidR="009F7172" w:rsidRPr="009F7172" w:rsidRDefault="009F7172" w:rsidP="009F7172">
      <w:pPr>
        <w:spacing w:after="160" w:line="256" w:lineRule="auto"/>
        <w:jc w:val="right"/>
        <w:rPr>
          <w:rFonts w:ascii="Times New Roman" w:eastAsia="Calibri" w:hAnsi="Times New Roman" w:cs="Times New Roman"/>
          <w:sz w:val="28"/>
          <w:szCs w:val="28"/>
          <w:lang w:eastAsia="en-US"/>
        </w:rPr>
      </w:pPr>
      <w:r w:rsidRPr="009F7172">
        <w:rPr>
          <w:rFonts w:ascii="Times New Roman" w:eastAsia="Calibri" w:hAnsi="Times New Roman" w:cs="Times New Roman"/>
          <w:sz w:val="28"/>
          <w:szCs w:val="28"/>
          <w:lang w:eastAsia="en-US"/>
        </w:rPr>
        <w:t>(млн. руб.)</w:t>
      </w:r>
    </w:p>
    <w:tbl>
      <w:tblPr>
        <w:tblpPr w:leftFromText="180" w:rightFromText="180" w:vertAnchor="text" w:horzAnchor="page" w:tblpX="5564" w:tblpY="48"/>
        <w:tblW w:w="9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2820"/>
        <w:gridCol w:w="960"/>
        <w:gridCol w:w="960"/>
        <w:gridCol w:w="960"/>
        <w:gridCol w:w="960"/>
        <w:gridCol w:w="1080"/>
        <w:gridCol w:w="960"/>
        <w:gridCol w:w="960"/>
      </w:tblGrid>
      <w:tr w:rsidR="009F7172" w:rsidRPr="009F7172" w:rsidTr="009F7172">
        <w:tc>
          <w:tcPr>
            <w:tcW w:w="2820" w:type="dxa"/>
            <w:vMerge w:val="restart"/>
          </w:tcPr>
          <w:p w:rsidR="009F7172" w:rsidRPr="009F7172" w:rsidRDefault="009F7172" w:rsidP="009F7172">
            <w:pPr>
              <w:widowControl w:val="0"/>
              <w:autoSpaceDE w:val="0"/>
              <w:autoSpaceDN w:val="0"/>
              <w:spacing w:after="0" w:line="240" w:lineRule="auto"/>
              <w:jc w:val="center"/>
              <w:rPr>
                <w:rFonts w:ascii="Times New Roman" w:hAnsi="Times New Roman" w:cs="Times New Roman"/>
                <w:sz w:val="28"/>
                <w:szCs w:val="28"/>
              </w:rPr>
            </w:pPr>
            <w:r w:rsidRPr="009F7172">
              <w:rPr>
                <w:rFonts w:ascii="Times New Roman" w:hAnsi="Times New Roman" w:cs="Times New Roman"/>
                <w:sz w:val="28"/>
                <w:szCs w:val="28"/>
              </w:rPr>
              <w:t>Наименование показателя</w:t>
            </w:r>
          </w:p>
        </w:tc>
        <w:tc>
          <w:tcPr>
            <w:tcW w:w="6840" w:type="dxa"/>
            <w:gridSpan w:val="7"/>
          </w:tcPr>
          <w:p w:rsidR="009F7172" w:rsidRPr="009F7172" w:rsidRDefault="009F7172" w:rsidP="009F7172">
            <w:pPr>
              <w:widowControl w:val="0"/>
              <w:autoSpaceDE w:val="0"/>
              <w:autoSpaceDN w:val="0"/>
              <w:spacing w:after="0" w:line="240" w:lineRule="auto"/>
              <w:jc w:val="center"/>
              <w:rPr>
                <w:rFonts w:ascii="Times New Roman" w:hAnsi="Times New Roman" w:cs="Times New Roman"/>
                <w:sz w:val="28"/>
                <w:szCs w:val="28"/>
              </w:rPr>
            </w:pPr>
            <w:r w:rsidRPr="009F7172">
              <w:rPr>
                <w:rFonts w:ascii="Times New Roman" w:hAnsi="Times New Roman" w:cs="Times New Roman"/>
                <w:sz w:val="28"/>
                <w:szCs w:val="28"/>
              </w:rPr>
              <w:t>Год периода прогнозирования</w:t>
            </w:r>
          </w:p>
        </w:tc>
      </w:tr>
      <w:tr w:rsidR="009F7172" w:rsidRPr="009F7172" w:rsidTr="009F7172">
        <w:tc>
          <w:tcPr>
            <w:tcW w:w="2820" w:type="dxa"/>
            <w:vMerge/>
          </w:tcPr>
          <w:p w:rsidR="009F7172" w:rsidRPr="009F7172" w:rsidRDefault="009F7172" w:rsidP="009F7172">
            <w:pPr>
              <w:suppressAutoHyphens/>
              <w:spacing w:after="0" w:line="240" w:lineRule="auto"/>
              <w:rPr>
                <w:rFonts w:ascii="Times New Roman" w:hAnsi="Times New Roman" w:cs="Times New Roman"/>
                <w:sz w:val="28"/>
                <w:szCs w:val="28"/>
                <w:lang w:eastAsia="ar-SA"/>
              </w:rPr>
            </w:pPr>
          </w:p>
        </w:tc>
        <w:tc>
          <w:tcPr>
            <w:tcW w:w="96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r w:rsidRPr="009F7172">
              <w:rPr>
                <w:rFonts w:ascii="Times New Roman" w:hAnsi="Times New Roman" w:cs="Times New Roman"/>
                <w:sz w:val="28"/>
                <w:szCs w:val="28"/>
              </w:rPr>
              <w:t>2017</w:t>
            </w:r>
          </w:p>
        </w:tc>
        <w:tc>
          <w:tcPr>
            <w:tcW w:w="960" w:type="dxa"/>
          </w:tcPr>
          <w:p w:rsidR="009F7172" w:rsidRPr="009F7172" w:rsidRDefault="009F7172" w:rsidP="009F7172">
            <w:pPr>
              <w:widowControl w:val="0"/>
              <w:autoSpaceDE w:val="0"/>
              <w:autoSpaceDN w:val="0"/>
              <w:spacing w:after="0" w:line="240" w:lineRule="auto"/>
              <w:jc w:val="center"/>
              <w:rPr>
                <w:rFonts w:ascii="Times New Roman" w:hAnsi="Times New Roman" w:cs="Times New Roman"/>
                <w:sz w:val="28"/>
                <w:szCs w:val="28"/>
              </w:rPr>
            </w:pPr>
            <w:r w:rsidRPr="009F7172">
              <w:rPr>
                <w:rFonts w:ascii="Times New Roman" w:hAnsi="Times New Roman" w:cs="Times New Roman"/>
                <w:sz w:val="28"/>
                <w:szCs w:val="28"/>
              </w:rPr>
              <w:t>2018</w:t>
            </w:r>
          </w:p>
        </w:tc>
        <w:tc>
          <w:tcPr>
            <w:tcW w:w="960" w:type="dxa"/>
          </w:tcPr>
          <w:p w:rsidR="009F7172" w:rsidRPr="009F7172" w:rsidRDefault="009F7172" w:rsidP="009F7172">
            <w:pPr>
              <w:widowControl w:val="0"/>
              <w:autoSpaceDE w:val="0"/>
              <w:autoSpaceDN w:val="0"/>
              <w:spacing w:after="0" w:line="240" w:lineRule="auto"/>
              <w:jc w:val="center"/>
              <w:rPr>
                <w:rFonts w:ascii="Times New Roman" w:hAnsi="Times New Roman" w:cs="Times New Roman"/>
                <w:sz w:val="28"/>
                <w:szCs w:val="28"/>
              </w:rPr>
            </w:pPr>
            <w:r w:rsidRPr="009F7172">
              <w:rPr>
                <w:rFonts w:ascii="Times New Roman" w:hAnsi="Times New Roman" w:cs="Times New Roman"/>
                <w:sz w:val="28"/>
                <w:szCs w:val="28"/>
              </w:rPr>
              <w:t>2019</w:t>
            </w:r>
          </w:p>
        </w:tc>
        <w:tc>
          <w:tcPr>
            <w:tcW w:w="960" w:type="dxa"/>
          </w:tcPr>
          <w:p w:rsidR="009F7172" w:rsidRPr="009F7172" w:rsidRDefault="009F7172" w:rsidP="009F7172">
            <w:pPr>
              <w:widowControl w:val="0"/>
              <w:autoSpaceDE w:val="0"/>
              <w:autoSpaceDN w:val="0"/>
              <w:spacing w:after="0" w:line="240" w:lineRule="auto"/>
              <w:jc w:val="center"/>
              <w:rPr>
                <w:rFonts w:ascii="Times New Roman" w:hAnsi="Times New Roman" w:cs="Times New Roman"/>
                <w:sz w:val="28"/>
                <w:szCs w:val="28"/>
              </w:rPr>
            </w:pPr>
            <w:r w:rsidRPr="009F7172">
              <w:rPr>
                <w:rFonts w:ascii="Times New Roman" w:hAnsi="Times New Roman" w:cs="Times New Roman"/>
                <w:sz w:val="28"/>
                <w:szCs w:val="28"/>
              </w:rPr>
              <w:t>2020</w:t>
            </w:r>
          </w:p>
        </w:tc>
        <w:tc>
          <w:tcPr>
            <w:tcW w:w="1080" w:type="dxa"/>
          </w:tcPr>
          <w:p w:rsidR="009F7172" w:rsidRPr="009F7172" w:rsidRDefault="009F7172" w:rsidP="009F7172">
            <w:pPr>
              <w:widowControl w:val="0"/>
              <w:autoSpaceDE w:val="0"/>
              <w:autoSpaceDN w:val="0"/>
              <w:spacing w:after="0" w:line="240" w:lineRule="auto"/>
              <w:jc w:val="center"/>
              <w:rPr>
                <w:rFonts w:ascii="Times New Roman" w:hAnsi="Times New Roman" w:cs="Times New Roman"/>
                <w:sz w:val="28"/>
                <w:szCs w:val="28"/>
              </w:rPr>
            </w:pPr>
            <w:r w:rsidRPr="009F7172">
              <w:rPr>
                <w:rFonts w:ascii="Times New Roman" w:hAnsi="Times New Roman" w:cs="Times New Roman"/>
                <w:sz w:val="28"/>
                <w:szCs w:val="28"/>
              </w:rPr>
              <w:t>2021</w:t>
            </w:r>
          </w:p>
        </w:tc>
        <w:tc>
          <w:tcPr>
            <w:tcW w:w="960" w:type="dxa"/>
          </w:tcPr>
          <w:p w:rsidR="009F7172" w:rsidRPr="009F7172" w:rsidRDefault="009F7172" w:rsidP="009F7172">
            <w:pPr>
              <w:widowControl w:val="0"/>
              <w:autoSpaceDE w:val="0"/>
              <w:autoSpaceDN w:val="0"/>
              <w:spacing w:after="0" w:line="240" w:lineRule="auto"/>
              <w:jc w:val="center"/>
              <w:rPr>
                <w:rFonts w:ascii="Times New Roman" w:hAnsi="Times New Roman" w:cs="Times New Roman"/>
                <w:sz w:val="28"/>
                <w:szCs w:val="28"/>
              </w:rPr>
            </w:pPr>
            <w:r w:rsidRPr="009F7172">
              <w:rPr>
                <w:rFonts w:ascii="Times New Roman" w:hAnsi="Times New Roman" w:cs="Times New Roman"/>
                <w:sz w:val="28"/>
                <w:szCs w:val="28"/>
              </w:rPr>
              <w:t>2022</w:t>
            </w:r>
          </w:p>
        </w:tc>
        <w:tc>
          <w:tcPr>
            <w:tcW w:w="96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p>
        </w:tc>
      </w:tr>
      <w:tr w:rsidR="009F7172" w:rsidRPr="009F7172" w:rsidTr="009F7172">
        <w:tc>
          <w:tcPr>
            <w:tcW w:w="2820" w:type="dxa"/>
          </w:tcPr>
          <w:p w:rsidR="009F7172" w:rsidRPr="009F7172" w:rsidRDefault="009F7172" w:rsidP="009F7172">
            <w:pPr>
              <w:widowControl w:val="0"/>
              <w:autoSpaceDE w:val="0"/>
              <w:autoSpaceDN w:val="0"/>
              <w:spacing w:after="0" w:line="240" w:lineRule="auto"/>
              <w:jc w:val="center"/>
              <w:rPr>
                <w:rFonts w:ascii="Times New Roman" w:hAnsi="Times New Roman" w:cs="Times New Roman"/>
                <w:sz w:val="28"/>
                <w:szCs w:val="28"/>
              </w:rPr>
            </w:pPr>
            <w:r w:rsidRPr="009F7172">
              <w:rPr>
                <w:rFonts w:ascii="Times New Roman" w:hAnsi="Times New Roman" w:cs="Times New Roman"/>
                <w:sz w:val="28"/>
                <w:szCs w:val="28"/>
              </w:rPr>
              <w:t>1</w:t>
            </w:r>
          </w:p>
        </w:tc>
        <w:tc>
          <w:tcPr>
            <w:tcW w:w="960" w:type="dxa"/>
          </w:tcPr>
          <w:p w:rsidR="009F7172" w:rsidRPr="009F7172" w:rsidRDefault="009F7172" w:rsidP="009F7172">
            <w:pPr>
              <w:widowControl w:val="0"/>
              <w:autoSpaceDE w:val="0"/>
              <w:autoSpaceDN w:val="0"/>
              <w:spacing w:after="0" w:line="240" w:lineRule="auto"/>
              <w:jc w:val="center"/>
              <w:rPr>
                <w:rFonts w:ascii="Times New Roman" w:hAnsi="Times New Roman" w:cs="Times New Roman"/>
                <w:sz w:val="28"/>
                <w:szCs w:val="28"/>
              </w:rPr>
            </w:pPr>
            <w:r w:rsidRPr="009F7172">
              <w:rPr>
                <w:rFonts w:ascii="Times New Roman" w:hAnsi="Times New Roman" w:cs="Times New Roman"/>
                <w:sz w:val="28"/>
                <w:szCs w:val="28"/>
              </w:rPr>
              <w:t>2</w:t>
            </w:r>
          </w:p>
        </w:tc>
        <w:tc>
          <w:tcPr>
            <w:tcW w:w="960" w:type="dxa"/>
          </w:tcPr>
          <w:p w:rsidR="009F7172" w:rsidRPr="009F7172" w:rsidRDefault="009F7172" w:rsidP="009F7172">
            <w:pPr>
              <w:widowControl w:val="0"/>
              <w:autoSpaceDE w:val="0"/>
              <w:autoSpaceDN w:val="0"/>
              <w:spacing w:after="0" w:line="240" w:lineRule="auto"/>
              <w:jc w:val="center"/>
              <w:rPr>
                <w:rFonts w:ascii="Times New Roman" w:hAnsi="Times New Roman" w:cs="Times New Roman"/>
                <w:sz w:val="28"/>
                <w:szCs w:val="28"/>
              </w:rPr>
            </w:pPr>
            <w:r w:rsidRPr="009F7172">
              <w:rPr>
                <w:rFonts w:ascii="Times New Roman" w:hAnsi="Times New Roman" w:cs="Times New Roman"/>
                <w:sz w:val="28"/>
                <w:szCs w:val="28"/>
              </w:rPr>
              <w:t>3</w:t>
            </w:r>
          </w:p>
        </w:tc>
        <w:tc>
          <w:tcPr>
            <w:tcW w:w="960" w:type="dxa"/>
          </w:tcPr>
          <w:p w:rsidR="009F7172" w:rsidRPr="009F7172" w:rsidRDefault="009F7172" w:rsidP="009F7172">
            <w:pPr>
              <w:widowControl w:val="0"/>
              <w:autoSpaceDE w:val="0"/>
              <w:autoSpaceDN w:val="0"/>
              <w:spacing w:after="0" w:line="240" w:lineRule="auto"/>
              <w:jc w:val="center"/>
              <w:rPr>
                <w:rFonts w:ascii="Times New Roman" w:hAnsi="Times New Roman" w:cs="Times New Roman"/>
                <w:sz w:val="28"/>
                <w:szCs w:val="28"/>
              </w:rPr>
            </w:pPr>
            <w:r w:rsidRPr="009F7172">
              <w:rPr>
                <w:rFonts w:ascii="Times New Roman" w:hAnsi="Times New Roman" w:cs="Times New Roman"/>
                <w:sz w:val="28"/>
                <w:szCs w:val="28"/>
              </w:rPr>
              <w:t>4</w:t>
            </w:r>
          </w:p>
        </w:tc>
        <w:tc>
          <w:tcPr>
            <w:tcW w:w="96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r w:rsidRPr="009F7172">
              <w:rPr>
                <w:rFonts w:ascii="Times New Roman" w:hAnsi="Times New Roman" w:cs="Times New Roman"/>
                <w:sz w:val="28"/>
                <w:szCs w:val="28"/>
              </w:rPr>
              <w:t xml:space="preserve">     5</w:t>
            </w:r>
          </w:p>
        </w:tc>
        <w:tc>
          <w:tcPr>
            <w:tcW w:w="1080" w:type="dxa"/>
          </w:tcPr>
          <w:p w:rsidR="009F7172" w:rsidRPr="009F7172" w:rsidRDefault="009F7172" w:rsidP="009F7172">
            <w:pPr>
              <w:widowControl w:val="0"/>
              <w:autoSpaceDE w:val="0"/>
              <w:autoSpaceDN w:val="0"/>
              <w:spacing w:after="0" w:line="240" w:lineRule="auto"/>
              <w:jc w:val="center"/>
              <w:rPr>
                <w:rFonts w:ascii="Times New Roman" w:hAnsi="Times New Roman" w:cs="Times New Roman"/>
                <w:sz w:val="28"/>
                <w:szCs w:val="28"/>
              </w:rPr>
            </w:pPr>
            <w:r w:rsidRPr="009F7172">
              <w:rPr>
                <w:rFonts w:ascii="Times New Roman" w:hAnsi="Times New Roman" w:cs="Times New Roman"/>
                <w:sz w:val="28"/>
                <w:szCs w:val="28"/>
              </w:rPr>
              <w:t>6</w:t>
            </w:r>
          </w:p>
        </w:tc>
        <w:tc>
          <w:tcPr>
            <w:tcW w:w="960" w:type="dxa"/>
          </w:tcPr>
          <w:p w:rsidR="009F7172" w:rsidRPr="009F7172" w:rsidRDefault="009F7172" w:rsidP="009F7172">
            <w:pPr>
              <w:widowControl w:val="0"/>
              <w:autoSpaceDE w:val="0"/>
              <w:autoSpaceDN w:val="0"/>
              <w:spacing w:after="0" w:line="240" w:lineRule="auto"/>
              <w:jc w:val="center"/>
              <w:rPr>
                <w:rFonts w:ascii="Times New Roman" w:hAnsi="Times New Roman" w:cs="Times New Roman"/>
                <w:sz w:val="28"/>
                <w:szCs w:val="28"/>
              </w:rPr>
            </w:pPr>
            <w:r w:rsidRPr="009F7172">
              <w:rPr>
                <w:rFonts w:ascii="Times New Roman" w:hAnsi="Times New Roman" w:cs="Times New Roman"/>
                <w:sz w:val="28"/>
                <w:szCs w:val="28"/>
              </w:rPr>
              <w:t>7</w:t>
            </w:r>
          </w:p>
        </w:tc>
        <w:tc>
          <w:tcPr>
            <w:tcW w:w="96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p>
        </w:tc>
      </w:tr>
      <w:tr w:rsidR="009F7172" w:rsidRPr="009F7172" w:rsidTr="009F7172">
        <w:tc>
          <w:tcPr>
            <w:tcW w:w="9660" w:type="dxa"/>
            <w:gridSpan w:val="8"/>
          </w:tcPr>
          <w:p w:rsidR="009F7172" w:rsidRPr="009F7172" w:rsidRDefault="009F7172" w:rsidP="009F7172">
            <w:pPr>
              <w:widowControl w:val="0"/>
              <w:autoSpaceDE w:val="0"/>
              <w:autoSpaceDN w:val="0"/>
              <w:spacing w:after="0" w:line="240" w:lineRule="auto"/>
              <w:jc w:val="center"/>
              <w:rPr>
                <w:rFonts w:ascii="Times New Roman" w:hAnsi="Times New Roman" w:cs="Times New Roman"/>
                <w:sz w:val="28"/>
                <w:szCs w:val="28"/>
              </w:rPr>
            </w:pPr>
            <w:r w:rsidRPr="009F7172">
              <w:rPr>
                <w:rFonts w:ascii="Times New Roman" w:hAnsi="Times New Roman" w:cs="Times New Roman"/>
                <w:sz w:val="28"/>
                <w:szCs w:val="28"/>
              </w:rPr>
              <w:t>Показатели бюджета Быстрогорского сельского поселения</w:t>
            </w:r>
          </w:p>
        </w:tc>
      </w:tr>
      <w:tr w:rsidR="009F7172" w:rsidRPr="009F7172" w:rsidTr="009F7172">
        <w:tc>
          <w:tcPr>
            <w:tcW w:w="282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r w:rsidRPr="009F7172">
              <w:rPr>
                <w:rFonts w:ascii="Times New Roman" w:hAnsi="Times New Roman" w:cs="Times New Roman"/>
                <w:sz w:val="28"/>
                <w:szCs w:val="28"/>
              </w:rPr>
              <w:t>Доходы, в том числе:</w:t>
            </w:r>
          </w:p>
        </w:tc>
        <w:tc>
          <w:tcPr>
            <w:tcW w:w="96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r w:rsidRPr="009F7172">
              <w:rPr>
                <w:rFonts w:ascii="Times New Roman" w:hAnsi="Times New Roman" w:cs="Times New Roman"/>
                <w:sz w:val="28"/>
                <w:szCs w:val="28"/>
              </w:rPr>
              <w:t>10,4</w:t>
            </w:r>
          </w:p>
        </w:tc>
        <w:tc>
          <w:tcPr>
            <w:tcW w:w="96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r w:rsidRPr="009F7172">
              <w:rPr>
                <w:rFonts w:ascii="Times New Roman" w:hAnsi="Times New Roman" w:cs="Times New Roman"/>
                <w:sz w:val="28"/>
                <w:szCs w:val="28"/>
              </w:rPr>
              <w:t>10,5</w:t>
            </w:r>
          </w:p>
        </w:tc>
        <w:tc>
          <w:tcPr>
            <w:tcW w:w="96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r w:rsidRPr="009F7172">
              <w:rPr>
                <w:rFonts w:ascii="Times New Roman" w:hAnsi="Times New Roman" w:cs="Times New Roman"/>
                <w:sz w:val="28"/>
                <w:szCs w:val="28"/>
              </w:rPr>
              <w:t>11,9</w:t>
            </w:r>
          </w:p>
        </w:tc>
        <w:tc>
          <w:tcPr>
            <w:tcW w:w="96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r w:rsidRPr="009F7172">
              <w:rPr>
                <w:rFonts w:ascii="Times New Roman" w:hAnsi="Times New Roman" w:cs="Times New Roman"/>
                <w:sz w:val="28"/>
                <w:szCs w:val="28"/>
              </w:rPr>
              <w:t>9,3</w:t>
            </w:r>
          </w:p>
        </w:tc>
        <w:tc>
          <w:tcPr>
            <w:tcW w:w="108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r w:rsidRPr="009F7172">
              <w:rPr>
                <w:rFonts w:ascii="Times New Roman" w:hAnsi="Times New Roman" w:cs="Times New Roman"/>
                <w:sz w:val="28"/>
                <w:szCs w:val="28"/>
              </w:rPr>
              <w:t>9,6</w:t>
            </w:r>
          </w:p>
        </w:tc>
        <w:tc>
          <w:tcPr>
            <w:tcW w:w="96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r w:rsidRPr="009F7172">
              <w:rPr>
                <w:rFonts w:ascii="Times New Roman" w:hAnsi="Times New Roman" w:cs="Times New Roman"/>
                <w:sz w:val="28"/>
                <w:szCs w:val="28"/>
              </w:rPr>
              <w:t>9,6</w:t>
            </w:r>
          </w:p>
        </w:tc>
        <w:tc>
          <w:tcPr>
            <w:tcW w:w="96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p>
        </w:tc>
      </w:tr>
      <w:tr w:rsidR="009F7172" w:rsidRPr="009F7172" w:rsidTr="009F7172">
        <w:tc>
          <w:tcPr>
            <w:tcW w:w="282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r w:rsidRPr="009F7172">
              <w:rPr>
                <w:rFonts w:ascii="Times New Roman" w:hAnsi="Times New Roman" w:cs="Times New Roman"/>
                <w:sz w:val="28"/>
                <w:szCs w:val="28"/>
              </w:rPr>
              <w:t>налоговые и неналоговые доходы</w:t>
            </w:r>
          </w:p>
        </w:tc>
        <w:tc>
          <w:tcPr>
            <w:tcW w:w="96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r w:rsidRPr="009F7172">
              <w:rPr>
                <w:rFonts w:ascii="Times New Roman" w:hAnsi="Times New Roman" w:cs="Times New Roman"/>
                <w:sz w:val="28"/>
                <w:szCs w:val="28"/>
              </w:rPr>
              <w:t>5,5</w:t>
            </w:r>
          </w:p>
        </w:tc>
        <w:tc>
          <w:tcPr>
            <w:tcW w:w="96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r w:rsidRPr="009F7172">
              <w:rPr>
                <w:rFonts w:ascii="Times New Roman" w:hAnsi="Times New Roman" w:cs="Times New Roman"/>
                <w:sz w:val="28"/>
                <w:szCs w:val="28"/>
              </w:rPr>
              <w:t>6,3</w:t>
            </w:r>
          </w:p>
        </w:tc>
        <w:tc>
          <w:tcPr>
            <w:tcW w:w="96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r w:rsidRPr="009F7172">
              <w:rPr>
                <w:rFonts w:ascii="Times New Roman" w:hAnsi="Times New Roman" w:cs="Times New Roman"/>
                <w:sz w:val="28"/>
                <w:szCs w:val="28"/>
              </w:rPr>
              <w:t>6,7</w:t>
            </w:r>
          </w:p>
        </w:tc>
        <w:tc>
          <w:tcPr>
            <w:tcW w:w="96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r w:rsidRPr="009F7172">
              <w:rPr>
                <w:rFonts w:ascii="Times New Roman" w:hAnsi="Times New Roman" w:cs="Times New Roman"/>
                <w:sz w:val="28"/>
                <w:szCs w:val="28"/>
              </w:rPr>
              <w:t>7,3</w:t>
            </w:r>
          </w:p>
        </w:tc>
        <w:tc>
          <w:tcPr>
            <w:tcW w:w="108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r w:rsidRPr="009F7172">
              <w:rPr>
                <w:rFonts w:ascii="Times New Roman" w:hAnsi="Times New Roman" w:cs="Times New Roman"/>
                <w:sz w:val="28"/>
                <w:szCs w:val="28"/>
              </w:rPr>
              <w:t>7,9</w:t>
            </w:r>
          </w:p>
        </w:tc>
        <w:tc>
          <w:tcPr>
            <w:tcW w:w="96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r w:rsidRPr="009F7172">
              <w:rPr>
                <w:rFonts w:ascii="Times New Roman" w:hAnsi="Times New Roman" w:cs="Times New Roman"/>
                <w:sz w:val="28"/>
                <w:szCs w:val="28"/>
              </w:rPr>
              <w:t>7,9</w:t>
            </w:r>
          </w:p>
        </w:tc>
        <w:tc>
          <w:tcPr>
            <w:tcW w:w="96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p>
        </w:tc>
      </w:tr>
      <w:tr w:rsidR="009F7172" w:rsidRPr="009F7172" w:rsidTr="009F7172">
        <w:tc>
          <w:tcPr>
            <w:tcW w:w="282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r w:rsidRPr="009F7172">
              <w:rPr>
                <w:rFonts w:ascii="Times New Roman" w:hAnsi="Times New Roman" w:cs="Times New Roman"/>
                <w:sz w:val="28"/>
                <w:szCs w:val="28"/>
              </w:rPr>
              <w:t>безвозмездные поступления</w:t>
            </w:r>
          </w:p>
        </w:tc>
        <w:tc>
          <w:tcPr>
            <w:tcW w:w="96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r w:rsidRPr="009F7172">
              <w:rPr>
                <w:rFonts w:ascii="Times New Roman" w:hAnsi="Times New Roman" w:cs="Times New Roman"/>
                <w:sz w:val="28"/>
                <w:szCs w:val="28"/>
              </w:rPr>
              <w:t>4,9</w:t>
            </w:r>
          </w:p>
        </w:tc>
        <w:tc>
          <w:tcPr>
            <w:tcW w:w="96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r w:rsidRPr="009F7172">
              <w:rPr>
                <w:rFonts w:ascii="Times New Roman" w:hAnsi="Times New Roman" w:cs="Times New Roman"/>
                <w:sz w:val="28"/>
                <w:szCs w:val="28"/>
              </w:rPr>
              <w:t>4,2</w:t>
            </w:r>
          </w:p>
        </w:tc>
        <w:tc>
          <w:tcPr>
            <w:tcW w:w="96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r w:rsidRPr="009F7172">
              <w:rPr>
                <w:rFonts w:ascii="Times New Roman" w:hAnsi="Times New Roman" w:cs="Times New Roman"/>
                <w:sz w:val="28"/>
                <w:szCs w:val="28"/>
              </w:rPr>
              <w:t>5,2</w:t>
            </w:r>
          </w:p>
        </w:tc>
        <w:tc>
          <w:tcPr>
            <w:tcW w:w="96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r w:rsidRPr="009F7172">
              <w:rPr>
                <w:rFonts w:ascii="Times New Roman" w:hAnsi="Times New Roman" w:cs="Times New Roman"/>
                <w:sz w:val="28"/>
                <w:szCs w:val="28"/>
              </w:rPr>
              <w:t>2,0</w:t>
            </w:r>
          </w:p>
        </w:tc>
        <w:tc>
          <w:tcPr>
            <w:tcW w:w="108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r w:rsidRPr="009F7172">
              <w:rPr>
                <w:rFonts w:ascii="Times New Roman" w:hAnsi="Times New Roman" w:cs="Times New Roman"/>
                <w:sz w:val="28"/>
                <w:szCs w:val="28"/>
              </w:rPr>
              <w:t>1,7</w:t>
            </w:r>
          </w:p>
        </w:tc>
        <w:tc>
          <w:tcPr>
            <w:tcW w:w="96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r w:rsidRPr="009F7172">
              <w:rPr>
                <w:rFonts w:ascii="Times New Roman" w:hAnsi="Times New Roman" w:cs="Times New Roman"/>
                <w:sz w:val="28"/>
                <w:szCs w:val="28"/>
              </w:rPr>
              <w:t>1,7</w:t>
            </w:r>
          </w:p>
        </w:tc>
        <w:tc>
          <w:tcPr>
            <w:tcW w:w="96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p>
        </w:tc>
      </w:tr>
      <w:tr w:rsidR="009F7172" w:rsidRPr="009F7172" w:rsidTr="009F7172">
        <w:tc>
          <w:tcPr>
            <w:tcW w:w="282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r w:rsidRPr="009F7172">
              <w:rPr>
                <w:rFonts w:ascii="Times New Roman" w:hAnsi="Times New Roman" w:cs="Times New Roman"/>
                <w:sz w:val="28"/>
                <w:szCs w:val="28"/>
              </w:rPr>
              <w:t>Расходы</w:t>
            </w:r>
          </w:p>
        </w:tc>
        <w:tc>
          <w:tcPr>
            <w:tcW w:w="96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r w:rsidRPr="009F7172">
              <w:rPr>
                <w:rFonts w:ascii="Times New Roman" w:hAnsi="Times New Roman" w:cs="Times New Roman"/>
                <w:sz w:val="28"/>
                <w:szCs w:val="28"/>
              </w:rPr>
              <w:t>10,4</w:t>
            </w:r>
          </w:p>
        </w:tc>
        <w:tc>
          <w:tcPr>
            <w:tcW w:w="96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r w:rsidRPr="009F7172">
              <w:rPr>
                <w:rFonts w:ascii="Times New Roman" w:hAnsi="Times New Roman" w:cs="Times New Roman"/>
                <w:sz w:val="28"/>
                <w:szCs w:val="28"/>
              </w:rPr>
              <w:t>10,5</w:t>
            </w:r>
          </w:p>
        </w:tc>
        <w:tc>
          <w:tcPr>
            <w:tcW w:w="96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r w:rsidRPr="009F7172">
              <w:rPr>
                <w:rFonts w:ascii="Times New Roman" w:hAnsi="Times New Roman" w:cs="Times New Roman"/>
                <w:sz w:val="28"/>
                <w:szCs w:val="28"/>
              </w:rPr>
              <w:t>11,9</w:t>
            </w:r>
          </w:p>
        </w:tc>
        <w:tc>
          <w:tcPr>
            <w:tcW w:w="96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r w:rsidRPr="009F7172">
              <w:rPr>
                <w:rFonts w:ascii="Times New Roman" w:hAnsi="Times New Roman" w:cs="Times New Roman"/>
                <w:sz w:val="28"/>
                <w:szCs w:val="28"/>
              </w:rPr>
              <w:t>9,3</w:t>
            </w:r>
          </w:p>
        </w:tc>
        <w:tc>
          <w:tcPr>
            <w:tcW w:w="108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r w:rsidRPr="009F7172">
              <w:rPr>
                <w:rFonts w:ascii="Times New Roman" w:hAnsi="Times New Roman" w:cs="Times New Roman"/>
                <w:sz w:val="28"/>
                <w:szCs w:val="28"/>
              </w:rPr>
              <w:t>9,6</w:t>
            </w:r>
          </w:p>
        </w:tc>
        <w:tc>
          <w:tcPr>
            <w:tcW w:w="96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r w:rsidRPr="009F7172">
              <w:rPr>
                <w:rFonts w:ascii="Times New Roman" w:hAnsi="Times New Roman" w:cs="Times New Roman"/>
                <w:sz w:val="28"/>
                <w:szCs w:val="28"/>
              </w:rPr>
              <w:t>9,6</w:t>
            </w:r>
          </w:p>
        </w:tc>
        <w:tc>
          <w:tcPr>
            <w:tcW w:w="96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p>
        </w:tc>
      </w:tr>
      <w:tr w:rsidR="009F7172" w:rsidRPr="009F7172" w:rsidTr="009F7172">
        <w:tc>
          <w:tcPr>
            <w:tcW w:w="282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r w:rsidRPr="009F7172">
              <w:rPr>
                <w:rFonts w:ascii="Times New Roman" w:hAnsi="Times New Roman" w:cs="Times New Roman"/>
                <w:sz w:val="28"/>
                <w:szCs w:val="28"/>
              </w:rPr>
              <w:t>Дефицит/профицит</w:t>
            </w:r>
          </w:p>
        </w:tc>
        <w:tc>
          <w:tcPr>
            <w:tcW w:w="96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r w:rsidRPr="009F7172">
              <w:rPr>
                <w:rFonts w:ascii="Times New Roman" w:hAnsi="Times New Roman" w:cs="Times New Roman"/>
                <w:sz w:val="28"/>
                <w:szCs w:val="28"/>
              </w:rPr>
              <w:t>-0,0</w:t>
            </w:r>
          </w:p>
        </w:tc>
        <w:tc>
          <w:tcPr>
            <w:tcW w:w="96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r w:rsidRPr="009F7172">
              <w:rPr>
                <w:rFonts w:ascii="Times New Roman" w:hAnsi="Times New Roman" w:cs="Times New Roman"/>
                <w:sz w:val="28"/>
                <w:szCs w:val="28"/>
              </w:rPr>
              <w:t>0,0</w:t>
            </w:r>
          </w:p>
        </w:tc>
        <w:tc>
          <w:tcPr>
            <w:tcW w:w="96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r w:rsidRPr="009F7172">
              <w:rPr>
                <w:rFonts w:ascii="Times New Roman" w:hAnsi="Times New Roman" w:cs="Times New Roman"/>
                <w:sz w:val="28"/>
                <w:szCs w:val="28"/>
              </w:rPr>
              <w:t>0,0</w:t>
            </w:r>
          </w:p>
        </w:tc>
        <w:tc>
          <w:tcPr>
            <w:tcW w:w="96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r w:rsidRPr="009F7172">
              <w:rPr>
                <w:rFonts w:ascii="Times New Roman" w:hAnsi="Times New Roman" w:cs="Times New Roman"/>
                <w:sz w:val="28"/>
                <w:szCs w:val="28"/>
              </w:rPr>
              <w:t>0,0</w:t>
            </w:r>
          </w:p>
        </w:tc>
        <w:tc>
          <w:tcPr>
            <w:tcW w:w="108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r w:rsidRPr="009F7172">
              <w:rPr>
                <w:rFonts w:ascii="Times New Roman" w:hAnsi="Times New Roman" w:cs="Times New Roman"/>
                <w:sz w:val="28"/>
                <w:szCs w:val="28"/>
              </w:rPr>
              <w:t>0,0</w:t>
            </w:r>
          </w:p>
        </w:tc>
        <w:tc>
          <w:tcPr>
            <w:tcW w:w="96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r w:rsidRPr="009F7172">
              <w:rPr>
                <w:rFonts w:ascii="Times New Roman" w:hAnsi="Times New Roman" w:cs="Times New Roman"/>
                <w:sz w:val="28"/>
                <w:szCs w:val="28"/>
              </w:rPr>
              <w:t>0,0</w:t>
            </w:r>
          </w:p>
        </w:tc>
        <w:tc>
          <w:tcPr>
            <w:tcW w:w="96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p>
        </w:tc>
      </w:tr>
      <w:tr w:rsidR="009F7172" w:rsidRPr="009F7172" w:rsidTr="009F7172">
        <w:tc>
          <w:tcPr>
            <w:tcW w:w="282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r w:rsidRPr="009F7172">
              <w:rPr>
                <w:rFonts w:ascii="Times New Roman" w:hAnsi="Times New Roman" w:cs="Times New Roman"/>
                <w:sz w:val="28"/>
                <w:szCs w:val="28"/>
              </w:rPr>
              <w:t>Источники финансирования дефицита бюджета</w:t>
            </w:r>
          </w:p>
        </w:tc>
        <w:tc>
          <w:tcPr>
            <w:tcW w:w="96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r w:rsidRPr="009F7172">
              <w:rPr>
                <w:rFonts w:ascii="Times New Roman" w:hAnsi="Times New Roman" w:cs="Times New Roman"/>
                <w:sz w:val="28"/>
                <w:szCs w:val="28"/>
              </w:rPr>
              <w:t>0,0</w:t>
            </w:r>
          </w:p>
        </w:tc>
        <w:tc>
          <w:tcPr>
            <w:tcW w:w="96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r w:rsidRPr="009F7172">
              <w:rPr>
                <w:rFonts w:ascii="Times New Roman" w:hAnsi="Times New Roman" w:cs="Times New Roman"/>
                <w:sz w:val="28"/>
                <w:szCs w:val="28"/>
              </w:rPr>
              <w:t>0,0</w:t>
            </w:r>
          </w:p>
        </w:tc>
        <w:tc>
          <w:tcPr>
            <w:tcW w:w="96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r w:rsidRPr="009F7172">
              <w:rPr>
                <w:rFonts w:ascii="Times New Roman" w:hAnsi="Times New Roman" w:cs="Times New Roman"/>
                <w:sz w:val="28"/>
                <w:szCs w:val="28"/>
              </w:rPr>
              <w:t>0,0</w:t>
            </w:r>
          </w:p>
        </w:tc>
        <w:tc>
          <w:tcPr>
            <w:tcW w:w="96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r w:rsidRPr="009F7172">
              <w:rPr>
                <w:rFonts w:ascii="Times New Roman" w:hAnsi="Times New Roman" w:cs="Times New Roman"/>
                <w:sz w:val="28"/>
                <w:szCs w:val="28"/>
              </w:rPr>
              <w:t>0,0</w:t>
            </w:r>
          </w:p>
        </w:tc>
        <w:tc>
          <w:tcPr>
            <w:tcW w:w="108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r w:rsidRPr="009F7172">
              <w:rPr>
                <w:rFonts w:ascii="Times New Roman" w:hAnsi="Times New Roman" w:cs="Times New Roman"/>
                <w:sz w:val="28"/>
                <w:szCs w:val="28"/>
              </w:rPr>
              <w:t>0,0</w:t>
            </w:r>
          </w:p>
        </w:tc>
        <w:tc>
          <w:tcPr>
            <w:tcW w:w="96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r w:rsidRPr="009F7172">
              <w:rPr>
                <w:rFonts w:ascii="Times New Roman" w:hAnsi="Times New Roman" w:cs="Times New Roman"/>
                <w:sz w:val="28"/>
                <w:szCs w:val="28"/>
              </w:rPr>
              <w:t>0,0</w:t>
            </w:r>
          </w:p>
        </w:tc>
        <w:tc>
          <w:tcPr>
            <w:tcW w:w="96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p>
        </w:tc>
      </w:tr>
      <w:tr w:rsidR="009F7172" w:rsidRPr="009F7172" w:rsidTr="009F7172">
        <w:tc>
          <w:tcPr>
            <w:tcW w:w="282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r w:rsidRPr="009F7172">
              <w:rPr>
                <w:rFonts w:ascii="Times New Roman" w:hAnsi="Times New Roman" w:cs="Times New Roman"/>
                <w:sz w:val="28"/>
                <w:szCs w:val="28"/>
              </w:rPr>
              <w:t>Муниципальный  долг</w:t>
            </w:r>
          </w:p>
        </w:tc>
        <w:tc>
          <w:tcPr>
            <w:tcW w:w="96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r w:rsidRPr="009F7172">
              <w:rPr>
                <w:rFonts w:ascii="Times New Roman" w:hAnsi="Times New Roman" w:cs="Times New Roman"/>
                <w:sz w:val="28"/>
                <w:szCs w:val="28"/>
              </w:rPr>
              <w:t>0,0</w:t>
            </w:r>
          </w:p>
        </w:tc>
        <w:tc>
          <w:tcPr>
            <w:tcW w:w="96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r w:rsidRPr="009F7172">
              <w:rPr>
                <w:rFonts w:ascii="Times New Roman" w:hAnsi="Times New Roman" w:cs="Times New Roman"/>
                <w:sz w:val="28"/>
                <w:szCs w:val="28"/>
              </w:rPr>
              <w:t>0,0</w:t>
            </w:r>
          </w:p>
        </w:tc>
        <w:tc>
          <w:tcPr>
            <w:tcW w:w="96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r w:rsidRPr="009F7172">
              <w:rPr>
                <w:rFonts w:ascii="Times New Roman" w:hAnsi="Times New Roman" w:cs="Times New Roman"/>
                <w:sz w:val="28"/>
                <w:szCs w:val="28"/>
              </w:rPr>
              <w:t>0,0</w:t>
            </w:r>
          </w:p>
        </w:tc>
        <w:tc>
          <w:tcPr>
            <w:tcW w:w="96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r w:rsidRPr="009F7172">
              <w:rPr>
                <w:rFonts w:ascii="Times New Roman" w:hAnsi="Times New Roman" w:cs="Times New Roman"/>
                <w:sz w:val="28"/>
                <w:szCs w:val="28"/>
              </w:rPr>
              <w:t>0,0</w:t>
            </w:r>
          </w:p>
        </w:tc>
        <w:tc>
          <w:tcPr>
            <w:tcW w:w="108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r w:rsidRPr="009F7172">
              <w:rPr>
                <w:rFonts w:ascii="Times New Roman" w:hAnsi="Times New Roman" w:cs="Times New Roman"/>
                <w:sz w:val="28"/>
                <w:szCs w:val="28"/>
              </w:rPr>
              <w:t>0,0</w:t>
            </w:r>
          </w:p>
        </w:tc>
        <w:tc>
          <w:tcPr>
            <w:tcW w:w="96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r w:rsidRPr="009F7172">
              <w:rPr>
                <w:rFonts w:ascii="Times New Roman" w:hAnsi="Times New Roman" w:cs="Times New Roman"/>
                <w:sz w:val="28"/>
                <w:szCs w:val="28"/>
              </w:rPr>
              <w:t>0,0</w:t>
            </w:r>
          </w:p>
        </w:tc>
        <w:tc>
          <w:tcPr>
            <w:tcW w:w="96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p>
        </w:tc>
      </w:tr>
    </w:tbl>
    <w:p w:rsidR="009F7172" w:rsidRPr="009F7172" w:rsidRDefault="009F7172" w:rsidP="009F7172">
      <w:pPr>
        <w:spacing w:after="0" w:line="240" w:lineRule="auto"/>
        <w:jc w:val="right"/>
        <w:rPr>
          <w:rFonts w:ascii="Times New Roman" w:hAnsi="Times New Roman" w:cs="Times New Roman"/>
          <w:color w:val="000000"/>
          <w:sz w:val="28"/>
          <w:szCs w:val="28"/>
        </w:rPr>
      </w:pPr>
    </w:p>
    <w:p w:rsidR="009F7172" w:rsidRPr="009F7172" w:rsidRDefault="009F7172" w:rsidP="009F7172">
      <w:pPr>
        <w:spacing w:after="0" w:line="240" w:lineRule="auto"/>
        <w:jc w:val="right"/>
        <w:rPr>
          <w:rFonts w:ascii="Times New Roman" w:hAnsi="Times New Roman" w:cs="Times New Roman"/>
          <w:color w:val="000000"/>
          <w:sz w:val="28"/>
          <w:szCs w:val="28"/>
        </w:rPr>
      </w:pPr>
    </w:p>
    <w:p w:rsidR="009F7172" w:rsidRPr="009F7172" w:rsidRDefault="009F7172" w:rsidP="009F7172">
      <w:pPr>
        <w:spacing w:after="0" w:line="240" w:lineRule="auto"/>
        <w:jc w:val="right"/>
        <w:rPr>
          <w:rFonts w:ascii="Times New Roman" w:hAnsi="Times New Roman" w:cs="Times New Roman"/>
          <w:color w:val="000000"/>
          <w:sz w:val="28"/>
          <w:szCs w:val="28"/>
        </w:rPr>
      </w:pPr>
    </w:p>
    <w:p w:rsidR="009F7172" w:rsidRPr="009F7172" w:rsidRDefault="009F7172" w:rsidP="009F7172">
      <w:pPr>
        <w:spacing w:after="0" w:line="240" w:lineRule="auto"/>
        <w:jc w:val="right"/>
        <w:rPr>
          <w:rFonts w:ascii="Times New Roman" w:hAnsi="Times New Roman" w:cs="Times New Roman"/>
          <w:color w:val="000000"/>
          <w:sz w:val="28"/>
          <w:szCs w:val="28"/>
        </w:rPr>
      </w:pPr>
    </w:p>
    <w:p w:rsidR="009F7172" w:rsidRPr="009F7172" w:rsidRDefault="009F7172" w:rsidP="009F7172">
      <w:pPr>
        <w:spacing w:after="0" w:line="240" w:lineRule="auto"/>
        <w:jc w:val="right"/>
        <w:rPr>
          <w:rFonts w:ascii="Times New Roman" w:hAnsi="Times New Roman" w:cs="Times New Roman"/>
          <w:color w:val="000000"/>
          <w:sz w:val="28"/>
          <w:szCs w:val="28"/>
        </w:rPr>
      </w:pPr>
    </w:p>
    <w:p w:rsidR="009F7172" w:rsidRPr="009F7172" w:rsidRDefault="009F7172" w:rsidP="009F7172">
      <w:pPr>
        <w:spacing w:after="0" w:line="240" w:lineRule="auto"/>
        <w:jc w:val="right"/>
        <w:rPr>
          <w:rFonts w:ascii="Times New Roman" w:hAnsi="Times New Roman" w:cs="Times New Roman"/>
          <w:color w:val="000000"/>
          <w:sz w:val="28"/>
          <w:szCs w:val="28"/>
        </w:rPr>
      </w:pPr>
    </w:p>
    <w:p w:rsidR="009F7172" w:rsidRPr="009F7172" w:rsidRDefault="009F7172" w:rsidP="009F7172">
      <w:pPr>
        <w:spacing w:after="0" w:line="240" w:lineRule="auto"/>
        <w:jc w:val="right"/>
        <w:rPr>
          <w:rFonts w:ascii="Times New Roman" w:hAnsi="Times New Roman" w:cs="Times New Roman"/>
          <w:color w:val="000000"/>
          <w:sz w:val="28"/>
          <w:szCs w:val="28"/>
        </w:rPr>
      </w:pPr>
    </w:p>
    <w:p w:rsidR="009F7172" w:rsidRPr="009F7172" w:rsidRDefault="009F7172" w:rsidP="009F7172">
      <w:pPr>
        <w:spacing w:after="0" w:line="240" w:lineRule="auto"/>
        <w:jc w:val="right"/>
        <w:rPr>
          <w:rFonts w:ascii="Times New Roman" w:hAnsi="Times New Roman" w:cs="Times New Roman"/>
          <w:color w:val="000000"/>
          <w:sz w:val="28"/>
          <w:szCs w:val="28"/>
        </w:rPr>
      </w:pPr>
    </w:p>
    <w:p w:rsidR="009F7172" w:rsidRPr="009F7172" w:rsidRDefault="009F7172" w:rsidP="009F7172">
      <w:pPr>
        <w:spacing w:after="0" w:line="240" w:lineRule="auto"/>
        <w:jc w:val="right"/>
        <w:rPr>
          <w:rFonts w:ascii="Times New Roman" w:hAnsi="Times New Roman" w:cs="Times New Roman"/>
          <w:color w:val="000000"/>
          <w:sz w:val="28"/>
          <w:szCs w:val="28"/>
        </w:rPr>
      </w:pPr>
    </w:p>
    <w:p w:rsidR="009F7172" w:rsidRPr="009F7172" w:rsidRDefault="009F7172" w:rsidP="009F7172">
      <w:pPr>
        <w:spacing w:after="0" w:line="240" w:lineRule="auto"/>
        <w:jc w:val="right"/>
        <w:rPr>
          <w:rFonts w:ascii="Times New Roman" w:hAnsi="Times New Roman" w:cs="Times New Roman"/>
          <w:color w:val="000000"/>
          <w:sz w:val="28"/>
          <w:szCs w:val="28"/>
        </w:rPr>
      </w:pPr>
    </w:p>
    <w:p w:rsidR="009F7172" w:rsidRPr="009F7172" w:rsidRDefault="009F7172" w:rsidP="009F7172">
      <w:pPr>
        <w:spacing w:after="0" w:line="240" w:lineRule="auto"/>
        <w:jc w:val="right"/>
        <w:rPr>
          <w:rFonts w:ascii="Times New Roman" w:hAnsi="Times New Roman" w:cs="Times New Roman"/>
          <w:color w:val="000000"/>
          <w:sz w:val="28"/>
          <w:szCs w:val="28"/>
        </w:rPr>
      </w:pPr>
    </w:p>
    <w:p w:rsidR="009F7172" w:rsidRPr="009F7172" w:rsidRDefault="009F7172" w:rsidP="009F7172">
      <w:pPr>
        <w:spacing w:after="0" w:line="240" w:lineRule="auto"/>
        <w:jc w:val="right"/>
        <w:rPr>
          <w:rFonts w:ascii="Times New Roman" w:hAnsi="Times New Roman" w:cs="Times New Roman"/>
          <w:color w:val="000000"/>
          <w:sz w:val="28"/>
          <w:szCs w:val="28"/>
        </w:rPr>
      </w:pPr>
    </w:p>
    <w:p w:rsidR="009F7172" w:rsidRPr="009F7172" w:rsidRDefault="009F7172" w:rsidP="009F7172">
      <w:pPr>
        <w:spacing w:after="0" w:line="240" w:lineRule="auto"/>
        <w:jc w:val="right"/>
        <w:rPr>
          <w:rFonts w:ascii="Times New Roman" w:hAnsi="Times New Roman" w:cs="Times New Roman"/>
          <w:color w:val="000000"/>
          <w:sz w:val="28"/>
          <w:szCs w:val="28"/>
        </w:rPr>
      </w:pPr>
    </w:p>
    <w:p w:rsidR="009F7172" w:rsidRPr="009F7172" w:rsidRDefault="009F7172" w:rsidP="009F7172">
      <w:pPr>
        <w:spacing w:after="0" w:line="240" w:lineRule="auto"/>
        <w:jc w:val="right"/>
        <w:rPr>
          <w:rFonts w:ascii="Times New Roman" w:hAnsi="Times New Roman" w:cs="Times New Roman"/>
          <w:color w:val="000000"/>
          <w:sz w:val="28"/>
          <w:szCs w:val="28"/>
        </w:rPr>
      </w:pPr>
    </w:p>
    <w:p w:rsidR="009F7172" w:rsidRPr="009F7172" w:rsidRDefault="009F7172" w:rsidP="009F7172">
      <w:pPr>
        <w:spacing w:after="0" w:line="240" w:lineRule="auto"/>
        <w:jc w:val="right"/>
        <w:rPr>
          <w:rFonts w:ascii="Times New Roman" w:hAnsi="Times New Roman" w:cs="Times New Roman"/>
          <w:color w:val="000000"/>
          <w:sz w:val="28"/>
          <w:szCs w:val="28"/>
        </w:rPr>
      </w:pPr>
    </w:p>
    <w:p w:rsidR="009F7172" w:rsidRPr="009F7172" w:rsidRDefault="009F7172" w:rsidP="009F7172">
      <w:pPr>
        <w:spacing w:after="0" w:line="240" w:lineRule="auto"/>
        <w:jc w:val="right"/>
        <w:rPr>
          <w:rFonts w:ascii="Times New Roman" w:hAnsi="Times New Roman" w:cs="Times New Roman"/>
          <w:color w:val="000000"/>
          <w:sz w:val="28"/>
          <w:szCs w:val="28"/>
        </w:rPr>
      </w:pPr>
    </w:p>
    <w:p w:rsidR="009F7172" w:rsidRPr="009F7172" w:rsidRDefault="009F7172" w:rsidP="009F7172">
      <w:pPr>
        <w:spacing w:after="0" w:line="240" w:lineRule="auto"/>
        <w:jc w:val="right"/>
        <w:rPr>
          <w:rFonts w:ascii="Times New Roman" w:hAnsi="Times New Roman" w:cs="Times New Roman"/>
          <w:color w:val="000000"/>
          <w:sz w:val="28"/>
          <w:szCs w:val="28"/>
        </w:rPr>
      </w:pPr>
    </w:p>
    <w:p w:rsidR="009F7172" w:rsidRPr="009F7172" w:rsidRDefault="009F7172" w:rsidP="009F7172">
      <w:pPr>
        <w:spacing w:after="0" w:line="240" w:lineRule="auto"/>
        <w:jc w:val="right"/>
        <w:rPr>
          <w:rFonts w:ascii="Times New Roman" w:hAnsi="Times New Roman" w:cs="Times New Roman"/>
          <w:color w:val="000000"/>
          <w:sz w:val="28"/>
          <w:szCs w:val="28"/>
        </w:rPr>
      </w:pPr>
    </w:p>
    <w:p w:rsidR="009F7172" w:rsidRPr="009F7172" w:rsidRDefault="009F7172" w:rsidP="009F7172">
      <w:pPr>
        <w:spacing w:after="0" w:line="240" w:lineRule="auto"/>
        <w:jc w:val="right"/>
        <w:rPr>
          <w:rFonts w:ascii="Times New Roman" w:hAnsi="Times New Roman" w:cs="Times New Roman"/>
          <w:color w:val="000000"/>
          <w:sz w:val="28"/>
          <w:szCs w:val="28"/>
        </w:rPr>
      </w:pPr>
    </w:p>
    <w:p w:rsidR="009F7172" w:rsidRPr="009F7172" w:rsidRDefault="009F7172" w:rsidP="009F7172">
      <w:pPr>
        <w:spacing w:after="0" w:line="240" w:lineRule="auto"/>
        <w:jc w:val="right"/>
        <w:rPr>
          <w:rFonts w:ascii="Times New Roman" w:hAnsi="Times New Roman" w:cs="Times New Roman"/>
          <w:color w:val="000000"/>
          <w:sz w:val="28"/>
          <w:szCs w:val="28"/>
        </w:rPr>
      </w:pPr>
    </w:p>
    <w:p w:rsidR="009F7172" w:rsidRPr="009F7172" w:rsidRDefault="009F7172" w:rsidP="009F7172">
      <w:pPr>
        <w:spacing w:after="0" w:line="240" w:lineRule="auto"/>
        <w:jc w:val="right"/>
        <w:rPr>
          <w:rFonts w:ascii="Times New Roman" w:hAnsi="Times New Roman" w:cs="Times New Roman"/>
          <w:color w:val="000000"/>
          <w:sz w:val="28"/>
          <w:szCs w:val="28"/>
        </w:rPr>
      </w:pPr>
    </w:p>
    <w:p w:rsidR="009F7172" w:rsidRPr="009F7172" w:rsidRDefault="009F7172" w:rsidP="009F7172">
      <w:pPr>
        <w:spacing w:after="0" w:line="240" w:lineRule="auto"/>
        <w:jc w:val="right"/>
        <w:rPr>
          <w:rFonts w:ascii="Times New Roman" w:hAnsi="Times New Roman" w:cs="Times New Roman"/>
          <w:color w:val="000000"/>
          <w:sz w:val="28"/>
          <w:szCs w:val="28"/>
        </w:rPr>
      </w:pPr>
    </w:p>
    <w:p w:rsidR="009F7172" w:rsidRPr="009F7172" w:rsidRDefault="009F7172" w:rsidP="009F7172">
      <w:pPr>
        <w:spacing w:after="0" w:line="240" w:lineRule="auto"/>
        <w:jc w:val="right"/>
        <w:rPr>
          <w:rFonts w:ascii="Times New Roman" w:hAnsi="Times New Roman" w:cs="Times New Roman"/>
          <w:color w:val="000000"/>
          <w:sz w:val="28"/>
          <w:szCs w:val="28"/>
        </w:rPr>
      </w:pPr>
      <w:r w:rsidRPr="009F7172">
        <w:rPr>
          <w:rFonts w:ascii="Times New Roman" w:hAnsi="Times New Roman" w:cs="Times New Roman"/>
          <w:color w:val="000000"/>
          <w:sz w:val="28"/>
          <w:szCs w:val="28"/>
        </w:rPr>
        <w:lastRenderedPageBreak/>
        <w:t>Приложение №3 к бюджетному прогнозу</w:t>
      </w:r>
    </w:p>
    <w:p w:rsidR="009F7172" w:rsidRPr="009F7172" w:rsidRDefault="009F7172" w:rsidP="009F7172">
      <w:pPr>
        <w:spacing w:after="0" w:line="240" w:lineRule="auto"/>
        <w:jc w:val="right"/>
        <w:rPr>
          <w:rFonts w:ascii="Times New Roman" w:hAnsi="Times New Roman" w:cs="Times New Roman"/>
          <w:color w:val="000000"/>
          <w:sz w:val="28"/>
          <w:szCs w:val="28"/>
        </w:rPr>
      </w:pPr>
      <w:r w:rsidRPr="009F7172">
        <w:rPr>
          <w:rFonts w:ascii="Times New Roman" w:hAnsi="Times New Roman" w:cs="Times New Roman"/>
          <w:color w:val="000000"/>
          <w:sz w:val="28"/>
          <w:szCs w:val="28"/>
          <w:lang w:eastAsia="en-US"/>
        </w:rPr>
        <w:t>Быстрогорского сельского поселения</w:t>
      </w:r>
      <w:r w:rsidRPr="009F7172">
        <w:rPr>
          <w:rFonts w:ascii="Times New Roman" w:hAnsi="Times New Roman" w:cs="Times New Roman"/>
          <w:color w:val="000000"/>
          <w:sz w:val="28"/>
          <w:szCs w:val="28"/>
        </w:rPr>
        <w:t xml:space="preserve"> на период 2017-2022 годов</w:t>
      </w:r>
    </w:p>
    <w:p w:rsidR="009F7172" w:rsidRPr="009F7172" w:rsidRDefault="009F7172" w:rsidP="009F7172">
      <w:pPr>
        <w:spacing w:after="0" w:line="240" w:lineRule="auto"/>
        <w:jc w:val="center"/>
        <w:rPr>
          <w:rFonts w:ascii="Times New Roman" w:hAnsi="Times New Roman" w:cs="Times New Roman"/>
          <w:color w:val="000000"/>
          <w:sz w:val="28"/>
          <w:szCs w:val="28"/>
          <w:lang w:eastAsia="en-US"/>
        </w:rPr>
      </w:pPr>
      <w:r w:rsidRPr="009F7172">
        <w:rPr>
          <w:rFonts w:ascii="Times New Roman" w:hAnsi="Times New Roman" w:cs="Times New Roman"/>
          <w:color w:val="000000"/>
          <w:sz w:val="28"/>
          <w:szCs w:val="28"/>
        </w:rPr>
        <w:t xml:space="preserve">Показатели финансового обеспечения муниципальных программ </w:t>
      </w:r>
      <w:r w:rsidRPr="009F7172">
        <w:rPr>
          <w:rFonts w:ascii="Times New Roman" w:hAnsi="Times New Roman" w:cs="Times New Roman"/>
          <w:color w:val="000000"/>
          <w:sz w:val="28"/>
          <w:szCs w:val="28"/>
          <w:lang w:eastAsia="en-US"/>
        </w:rPr>
        <w:t>Быстрогорского сельского поселения</w:t>
      </w:r>
    </w:p>
    <w:p w:rsidR="009F7172" w:rsidRPr="009F7172" w:rsidRDefault="009F7172" w:rsidP="009F7172">
      <w:pPr>
        <w:spacing w:after="0" w:line="240" w:lineRule="auto"/>
        <w:jc w:val="center"/>
        <w:rPr>
          <w:rFonts w:ascii="Times New Roman" w:hAnsi="Times New Roman" w:cs="Times New Roman"/>
          <w:color w:val="000000"/>
          <w:sz w:val="28"/>
          <w:szCs w:val="28"/>
        </w:rPr>
      </w:pPr>
    </w:p>
    <w:tbl>
      <w:tblPr>
        <w:tblW w:w="0" w:type="auto"/>
        <w:tblInd w:w="3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2820"/>
        <w:gridCol w:w="960"/>
        <w:gridCol w:w="960"/>
        <w:gridCol w:w="960"/>
        <w:gridCol w:w="960"/>
        <w:gridCol w:w="1080"/>
        <w:gridCol w:w="960"/>
        <w:gridCol w:w="960"/>
      </w:tblGrid>
      <w:tr w:rsidR="009F7172" w:rsidRPr="009F7172" w:rsidTr="009F7172">
        <w:tc>
          <w:tcPr>
            <w:tcW w:w="9660" w:type="dxa"/>
            <w:gridSpan w:val="8"/>
          </w:tcPr>
          <w:p w:rsidR="009F7172" w:rsidRPr="009F7172" w:rsidRDefault="009F7172" w:rsidP="009F7172">
            <w:pPr>
              <w:widowControl w:val="0"/>
              <w:autoSpaceDE w:val="0"/>
              <w:autoSpaceDN w:val="0"/>
              <w:spacing w:after="0" w:line="240" w:lineRule="auto"/>
              <w:jc w:val="center"/>
              <w:rPr>
                <w:rFonts w:ascii="Times New Roman" w:hAnsi="Times New Roman" w:cs="Times New Roman"/>
                <w:sz w:val="28"/>
                <w:szCs w:val="28"/>
              </w:rPr>
            </w:pPr>
            <w:r w:rsidRPr="009F7172">
              <w:rPr>
                <w:rFonts w:ascii="Times New Roman" w:hAnsi="Times New Roman" w:cs="Times New Roman"/>
                <w:sz w:val="28"/>
                <w:szCs w:val="28"/>
              </w:rPr>
              <w:t>Расходы на финансовое обеспечение реализации муниципальных программ</w:t>
            </w:r>
          </w:p>
          <w:p w:rsidR="009F7172" w:rsidRPr="009F7172" w:rsidRDefault="009F7172" w:rsidP="009F7172">
            <w:pPr>
              <w:widowControl w:val="0"/>
              <w:autoSpaceDE w:val="0"/>
              <w:autoSpaceDN w:val="0"/>
              <w:spacing w:after="0" w:line="240" w:lineRule="auto"/>
              <w:jc w:val="center"/>
              <w:rPr>
                <w:rFonts w:ascii="Times New Roman" w:hAnsi="Times New Roman" w:cs="Times New Roman"/>
                <w:sz w:val="28"/>
                <w:szCs w:val="28"/>
              </w:rPr>
            </w:pPr>
            <w:r w:rsidRPr="009F7172">
              <w:rPr>
                <w:rFonts w:ascii="Times New Roman" w:hAnsi="Times New Roman" w:cs="Times New Roman"/>
                <w:sz w:val="28"/>
                <w:szCs w:val="28"/>
              </w:rPr>
              <w:t>Быстрогорского сельского поселения</w:t>
            </w:r>
          </w:p>
        </w:tc>
      </w:tr>
      <w:tr w:rsidR="009F7172" w:rsidRPr="009F7172" w:rsidTr="009F7172">
        <w:tc>
          <w:tcPr>
            <w:tcW w:w="2820" w:type="dxa"/>
            <w:vMerge w:val="restart"/>
          </w:tcPr>
          <w:p w:rsidR="009F7172" w:rsidRPr="009F7172" w:rsidRDefault="009F7172" w:rsidP="009F7172">
            <w:pPr>
              <w:widowControl w:val="0"/>
              <w:autoSpaceDE w:val="0"/>
              <w:autoSpaceDN w:val="0"/>
              <w:spacing w:after="0" w:line="240" w:lineRule="auto"/>
              <w:jc w:val="center"/>
              <w:rPr>
                <w:rFonts w:ascii="Times New Roman" w:hAnsi="Times New Roman" w:cs="Times New Roman"/>
                <w:sz w:val="28"/>
                <w:szCs w:val="28"/>
              </w:rPr>
            </w:pPr>
            <w:r w:rsidRPr="009F7172">
              <w:rPr>
                <w:rFonts w:ascii="Times New Roman" w:hAnsi="Times New Roman" w:cs="Times New Roman"/>
                <w:sz w:val="28"/>
                <w:szCs w:val="28"/>
              </w:rPr>
              <w:t>Наименование муниципальной программы поселения</w:t>
            </w:r>
          </w:p>
        </w:tc>
        <w:tc>
          <w:tcPr>
            <w:tcW w:w="6840" w:type="dxa"/>
            <w:gridSpan w:val="7"/>
          </w:tcPr>
          <w:p w:rsidR="009F7172" w:rsidRPr="009F7172" w:rsidRDefault="009F7172" w:rsidP="009F7172">
            <w:pPr>
              <w:widowControl w:val="0"/>
              <w:autoSpaceDE w:val="0"/>
              <w:autoSpaceDN w:val="0"/>
              <w:spacing w:after="0" w:line="240" w:lineRule="auto"/>
              <w:jc w:val="center"/>
              <w:rPr>
                <w:rFonts w:ascii="Times New Roman" w:hAnsi="Times New Roman" w:cs="Times New Roman"/>
                <w:sz w:val="28"/>
                <w:szCs w:val="28"/>
              </w:rPr>
            </w:pPr>
            <w:r w:rsidRPr="009F7172">
              <w:rPr>
                <w:rFonts w:ascii="Times New Roman" w:hAnsi="Times New Roman" w:cs="Times New Roman"/>
                <w:sz w:val="28"/>
                <w:szCs w:val="28"/>
              </w:rPr>
              <w:t>Год периода прогнозирования</w:t>
            </w:r>
          </w:p>
        </w:tc>
      </w:tr>
      <w:tr w:rsidR="009F7172" w:rsidRPr="009F7172" w:rsidTr="009F7172">
        <w:tc>
          <w:tcPr>
            <w:tcW w:w="2820" w:type="dxa"/>
            <w:vMerge/>
          </w:tcPr>
          <w:p w:rsidR="009F7172" w:rsidRPr="009F7172" w:rsidRDefault="009F7172" w:rsidP="009F7172">
            <w:pPr>
              <w:suppressAutoHyphens/>
              <w:spacing w:after="0" w:line="240" w:lineRule="auto"/>
              <w:rPr>
                <w:rFonts w:ascii="Times New Roman" w:hAnsi="Times New Roman" w:cs="Times New Roman"/>
                <w:sz w:val="28"/>
                <w:szCs w:val="28"/>
                <w:lang w:eastAsia="ar-SA"/>
              </w:rPr>
            </w:pPr>
          </w:p>
        </w:tc>
        <w:tc>
          <w:tcPr>
            <w:tcW w:w="960" w:type="dxa"/>
          </w:tcPr>
          <w:p w:rsidR="009F7172" w:rsidRPr="009F7172" w:rsidRDefault="009F7172" w:rsidP="009F7172">
            <w:pPr>
              <w:widowControl w:val="0"/>
              <w:autoSpaceDE w:val="0"/>
              <w:autoSpaceDN w:val="0"/>
              <w:spacing w:after="0" w:line="240" w:lineRule="auto"/>
              <w:jc w:val="center"/>
              <w:rPr>
                <w:rFonts w:ascii="Times New Roman" w:hAnsi="Times New Roman" w:cs="Times New Roman"/>
                <w:sz w:val="28"/>
                <w:szCs w:val="28"/>
              </w:rPr>
            </w:pPr>
            <w:r w:rsidRPr="009F7172">
              <w:rPr>
                <w:rFonts w:ascii="Times New Roman" w:hAnsi="Times New Roman" w:cs="Times New Roman"/>
                <w:sz w:val="28"/>
                <w:szCs w:val="28"/>
              </w:rPr>
              <w:t>2017</w:t>
            </w:r>
          </w:p>
        </w:tc>
        <w:tc>
          <w:tcPr>
            <w:tcW w:w="960" w:type="dxa"/>
          </w:tcPr>
          <w:p w:rsidR="009F7172" w:rsidRPr="009F7172" w:rsidRDefault="009F7172" w:rsidP="009F7172">
            <w:pPr>
              <w:widowControl w:val="0"/>
              <w:autoSpaceDE w:val="0"/>
              <w:autoSpaceDN w:val="0"/>
              <w:spacing w:after="0" w:line="240" w:lineRule="auto"/>
              <w:jc w:val="center"/>
              <w:rPr>
                <w:rFonts w:ascii="Times New Roman" w:hAnsi="Times New Roman" w:cs="Times New Roman"/>
                <w:sz w:val="28"/>
                <w:szCs w:val="28"/>
              </w:rPr>
            </w:pPr>
            <w:r w:rsidRPr="009F7172">
              <w:rPr>
                <w:rFonts w:ascii="Times New Roman" w:hAnsi="Times New Roman" w:cs="Times New Roman"/>
                <w:sz w:val="28"/>
                <w:szCs w:val="28"/>
              </w:rPr>
              <w:t>2018</w:t>
            </w:r>
          </w:p>
        </w:tc>
        <w:tc>
          <w:tcPr>
            <w:tcW w:w="960" w:type="dxa"/>
          </w:tcPr>
          <w:p w:rsidR="009F7172" w:rsidRPr="009F7172" w:rsidRDefault="009F7172" w:rsidP="009F7172">
            <w:pPr>
              <w:widowControl w:val="0"/>
              <w:autoSpaceDE w:val="0"/>
              <w:autoSpaceDN w:val="0"/>
              <w:spacing w:after="0" w:line="240" w:lineRule="auto"/>
              <w:jc w:val="center"/>
              <w:rPr>
                <w:rFonts w:ascii="Times New Roman" w:hAnsi="Times New Roman" w:cs="Times New Roman"/>
                <w:sz w:val="28"/>
                <w:szCs w:val="28"/>
              </w:rPr>
            </w:pPr>
            <w:r w:rsidRPr="009F7172">
              <w:rPr>
                <w:rFonts w:ascii="Times New Roman" w:hAnsi="Times New Roman" w:cs="Times New Roman"/>
                <w:sz w:val="28"/>
                <w:szCs w:val="28"/>
              </w:rPr>
              <w:t>2019</w:t>
            </w:r>
          </w:p>
        </w:tc>
        <w:tc>
          <w:tcPr>
            <w:tcW w:w="960" w:type="dxa"/>
          </w:tcPr>
          <w:p w:rsidR="009F7172" w:rsidRPr="009F7172" w:rsidRDefault="009F7172" w:rsidP="009F7172">
            <w:pPr>
              <w:widowControl w:val="0"/>
              <w:autoSpaceDE w:val="0"/>
              <w:autoSpaceDN w:val="0"/>
              <w:spacing w:after="0" w:line="240" w:lineRule="auto"/>
              <w:jc w:val="center"/>
              <w:rPr>
                <w:rFonts w:ascii="Times New Roman" w:hAnsi="Times New Roman" w:cs="Times New Roman"/>
                <w:sz w:val="28"/>
                <w:szCs w:val="28"/>
              </w:rPr>
            </w:pPr>
            <w:r w:rsidRPr="009F7172">
              <w:rPr>
                <w:rFonts w:ascii="Times New Roman" w:hAnsi="Times New Roman" w:cs="Times New Roman"/>
                <w:sz w:val="28"/>
                <w:szCs w:val="28"/>
              </w:rPr>
              <w:t>2020</w:t>
            </w:r>
          </w:p>
        </w:tc>
        <w:tc>
          <w:tcPr>
            <w:tcW w:w="1080" w:type="dxa"/>
          </w:tcPr>
          <w:p w:rsidR="009F7172" w:rsidRPr="009F7172" w:rsidRDefault="009F7172" w:rsidP="009F7172">
            <w:pPr>
              <w:widowControl w:val="0"/>
              <w:autoSpaceDE w:val="0"/>
              <w:autoSpaceDN w:val="0"/>
              <w:spacing w:after="0" w:line="240" w:lineRule="auto"/>
              <w:jc w:val="center"/>
              <w:rPr>
                <w:rFonts w:ascii="Times New Roman" w:hAnsi="Times New Roman" w:cs="Times New Roman"/>
                <w:sz w:val="28"/>
                <w:szCs w:val="28"/>
              </w:rPr>
            </w:pPr>
            <w:r w:rsidRPr="009F7172">
              <w:rPr>
                <w:rFonts w:ascii="Times New Roman" w:hAnsi="Times New Roman" w:cs="Times New Roman"/>
                <w:sz w:val="28"/>
                <w:szCs w:val="28"/>
              </w:rPr>
              <w:t>2021</w:t>
            </w:r>
          </w:p>
        </w:tc>
        <w:tc>
          <w:tcPr>
            <w:tcW w:w="960" w:type="dxa"/>
          </w:tcPr>
          <w:p w:rsidR="009F7172" w:rsidRPr="009F7172" w:rsidRDefault="009F7172" w:rsidP="009F7172">
            <w:pPr>
              <w:widowControl w:val="0"/>
              <w:autoSpaceDE w:val="0"/>
              <w:autoSpaceDN w:val="0"/>
              <w:spacing w:after="0" w:line="240" w:lineRule="auto"/>
              <w:jc w:val="center"/>
              <w:rPr>
                <w:rFonts w:ascii="Times New Roman" w:hAnsi="Times New Roman" w:cs="Times New Roman"/>
                <w:sz w:val="28"/>
                <w:szCs w:val="28"/>
              </w:rPr>
            </w:pPr>
            <w:r w:rsidRPr="009F7172">
              <w:rPr>
                <w:rFonts w:ascii="Times New Roman" w:hAnsi="Times New Roman" w:cs="Times New Roman"/>
                <w:sz w:val="28"/>
                <w:szCs w:val="28"/>
              </w:rPr>
              <w:t>2022</w:t>
            </w:r>
          </w:p>
        </w:tc>
        <w:tc>
          <w:tcPr>
            <w:tcW w:w="960" w:type="dxa"/>
          </w:tcPr>
          <w:p w:rsidR="009F7172" w:rsidRPr="009F7172" w:rsidRDefault="009F7172" w:rsidP="009F7172">
            <w:pPr>
              <w:widowControl w:val="0"/>
              <w:autoSpaceDE w:val="0"/>
              <w:autoSpaceDN w:val="0"/>
              <w:spacing w:after="0" w:line="240" w:lineRule="auto"/>
              <w:jc w:val="center"/>
              <w:rPr>
                <w:rFonts w:ascii="Times New Roman" w:hAnsi="Times New Roman" w:cs="Times New Roman"/>
                <w:sz w:val="28"/>
                <w:szCs w:val="28"/>
              </w:rPr>
            </w:pPr>
          </w:p>
        </w:tc>
      </w:tr>
      <w:tr w:rsidR="009F7172" w:rsidRPr="009F7172" w:rsidTr="009F7172">
        <w:tc>
          <w:tcPr>
            <w:tcW w:w="2820" w:type="dxa"/>
          </w:tcPr>
          <w:p w:rsidR="009F7172" w:rsidRPr="009F7172" w:rsidRDefault="009F7172" w:rsidP="009F7172">
            <w:pPr>
              <w:widowControl w:val="0"/>
              <w:autoSpaceDE w:val="0"/>
              <w:autoSpaceDN w:val="0"/>
              <w:spacing w:after="0" w:line="240" w:lineRule="auto"/>
              <w:jc w:val="center"/>
              <w:rPr>
                <w:rFonts w:ascii="Times New Roman" w:hAnsi="Times New Roman" w:cs="Times New Roman"/>
                <w:sz w:val="28"/>
                <w:szCs w:val="28"/>
              </w:rPr>
            </w:pPr>
            <w:r w:rsidRPr="009F7172">
              <w:rPr>
                <w:rFonts w:ascii="Times New Roman" w:hAnsi="Times New Roman" w:cs="Times New Roman"/>
                <w:sz w:val="28"/>
                <w:szCs w:val="28"/>
              </w:rPr>
              <w:t>1</w:t>
            </w:r>
          </w:p>
        </w:tc>
        <w:tc>
          <w:tcPr>
            <w:tcW w:w="960" w:type="dxa"/>
          </w:tcPr>
          <w:p w:rsidR="009F7172" w:rsidRPr="009F7172" w:rsidRDefault="009F7172" w:rsidP="009F7172">
            <w:pPr>
              <w:widowControl w:val="0"/>
              <w:autoSpaceDE w:val="0"/>
              <w:autoSpaceDN w:val="0"/>
              <w:spacing w:after="0" w:line="240" w:lineRule="auto"/>
              <w:jc w:val="center"/>
              <w:rPr>
                <w:rFonts w:ascii="Times New Roman" w:hAnsi="Times New Roman" w:cs="Times New Roman"/>
                <w:sz w:val="28"/>
                <w:szCs w:val="28"/>
              </w:rPr>
            </w:pPr>
            <w:r w:rsidRPr="009F7172">
              <w:rPr>
                <w:rFonts w:ascii="Times New Roman" w:hAnsi="Times New Roman" w:cs="Times New Roman"/>
                <w:sz w:val="28"/>
                <w:szCs w:val="28"/>
              </w:rPr>
              <w:t>2</w:t>
            </w:r>
          </w:p>
        </w:tc>
        <w:tc>
          <w:tcPr>
            <w:tcW w:w="960" w:type="dxa"/>
          </w:tcPr>
          <w:p w:rsidR="009F7172" w:rsidRPr="009F7172" w:rsidRDefault="009F7172" w:rsidP="009F7172">
            <w:pPr>
              <w:widowControl w:val="0"/>
              <w:autoSpaceDE w:val="0"/>
              <w:autoSpaceDN w:val="0"/>
              <w:spacing w:after="0" w:line="240" w:lineRule="auto"/>
              <w:jc w:val="center"/>
              <w:rPr>
                <w:rFonts w:ascii="Times New Roman" w:hAnsi="Times New Roman" w:cs="Times New Roman"/>
                <w:sz w:val="28"/>
                <w:szCs w:val="28"/>
              </w:rPr>
            </w:pPr>
            <w:r w:rsidRPr="009F7172">
              <w:rPr>
                <w:rFonts w:ascii="Times New Roman" w:hAnsi="Times New Roman" w:cs="Times New Roman"/>
                <w:sz w:val="28"/>
                <w:szCs w:val="28"/>
              </w:rPr>
              <w:t>3</w:t>
            </w:r>
          </w:p>
        </w:tc>
        <w:tc>
          <w:tcPr>
            <w:tcW w:w="960" w:type="dxa"/>
          </w:tcPr>
          <w:p w:rsidR="009F7172" w:rsidRPr="009F7172" w:rsidRDefault="009F7172" w:rsidP="009F7172">
            <w:pPr>
              <w:widowControl w:val="0"/>
              <w:autoSpaceDE w:val="0"/>
              <w:autoSpaceDN w:val="0"/>
              <w:spacing w:after="0" w:line="240" w:lineRule="auto"/>
              <w:jc w:val="center"/>
              <w:rPr>
                <w:rFonts w:ascii="Times New Roman" w:hAnsi="Times New Roman" w:cs="Times New Roman"/>
                <w:sz w:val="28"/>
                <w:szCs w:val="28"/>
              </w:rPr>
            </w:pPr>
            <w:r w:rsidRPr="009F7172">
              <w:rPr>
                <w:rFonts w:ascii="Times New Roman" w:hAnsi="Times New Roman" w:cs="Times New Roman"/>
                <w:sz w:val="28"/>
                <w:szCs w:val="28"/>
              </w:rPr>
              <w:t>4</w:t>
            </w:r>
          </w:p>
        </w:tc>
        <w:tc>
          <w:tcPr>
            <w:tcW w:w="960" w:type="dxa"/>
          </w:tcPr>
          <w:p w:rsidR="009F7172" w:rsidRPr="009F7172" w:rsidRDefault="009F7172" w:rsidP="009F7172">
            <w:pPr>
              <w:widowControl w:val="0"/>
              <w:autoSpaceDE w:val="0"/>
              <w:autoSpaceDN w:val="0"/>
              <w:spacing w:after="0" w:line="240" w:lineRule="auto"/>
              <w:jc w:val="center"/>
              <w:rPr>
                <w:rFonts w:ascii="Times New Roman" w:hAnsi="Times New Roman" w:cs="Times New Roman"/>
                <w:sz w:val="28"/>
                <w:szCs w:val="28"/>
              </w:rPr>
            </w:pPr>
            <w:r w:rsidRPr="009F7172">
              <w:rPr>
                <w:rFonts w:ascii="Times New Roman" w:hAnsi="Times New Roman" w:cs="Times New Roman"/>
                <w:sz w:val="28"/>
                <w:szCs w:val="28"/>
              </w:rPr>
              <w:t>5</w:t>
            </w:r>
          </w:p>
        </w:tc>
        <w:tc>
          <w:tcPr>
            <w:tcW w:w="1080" w:type="dxa"/>
          </w:tcPr>
          <w:p w:rsidR="009F7172" w:rsidRPr="009F7172" w:rsidRDefault="009F7172" w:rsidP="009F7172">
            <w:pPr>
              <w:widowControl w:val="0"/>
              <w:autoSpaceDE w:val="0"/>
              <w:autoSpaceDN w:val="0"/>
              <w:spacing w:after="0" w:line="240" w:lineRule="auto"/>
              <w:jc w:val="center"/>
              <w:rPr>
                <w:rFonts w:ascii="Times New Roman" w:hAnsi="Times New Roman" w:cs="Times New Roman"/>
                <w:sz w:val="28"/>
                <w:szCs w:val="28"/>
              </w:rPr>
            </w:pPr>
            <w:r w:rsidRPr="009F7172">
              <w:rPr>
                <w:rFonts w:ascii="Times New Roman" w:hAnsi="Times New Roman" w:cs="Times New Roman"/>
                <w:sz w:val="28"/>
                <w:szCs w:val="28"/>
              </w:rPr>
              <w:t>6</w:t>
            </w:r>
          </w:p>
        </w:tc>
        <w:tc>
          <w:tcPr>
            <w:tcW w:w="960" w:type="dxa"/>
          </w:tcPr>
          <w:p w:rsidR="009F7172" w:rsidRPr="009F7172" w:rsidRDefault="009F7172" w:rsidP="009F7172">
            <w:pPr>
              <w:widowControl w:val="0"/>
              <w:autoSpaceDE w:val="0"/>
              <w:autoSpaceDN w:val="0"/>
              <w:spacing w:after="0" w:line="240" w:lineRule="auto"/>
              <w:jc w:val="center"/>
              <w:rPr>
                <w:rFonts w:ascii="Times New Roman" w:hAnsi="Times New Roman" w:cs="Times New Roman"/>
                <w:sz w:val="28"/>
                <w:szCs w:val="28"/>
              </w:rPr>
            </w:pPr>
            <w:r w:rsidRPr="009F7172">
              <w:rPr>
                <w:rFonts w:ascii="Times New Roman" w:hAnsi="Times New Roman" w:cs="Times New Roman"/>
                <w:sz w:val="28"/>
                <w:szCs w:val="28"/>
              </w:rPr>
              <w:t>7</w:t>
            </w:r>
          </w:p>
        </w:tc>
        <w:tc>
          <w:tcPr>
            <w:tcW w:w="960" w:type="dxa"/>
          </w:tcPr>
          <w:p w:rsidR="009F7172" w:rsidRPr="009F7172" w:rsidRDefault="009F7172" w:rsidP="009F7172">
            <w:pPr>
              <w:widowControl w:val="0"/>
              <w:autoSpaceDE w:val="0"/>
              <w:autoSpaceDN w:val="0"/>
              <w:spacing w:after="0" w:line="240" w:lineRule="auto"/>
              <w:jc w:val="center"/>
              <w:rPr>
                <w:rFonts w:ascii="Times New Roman" w:hAnsi="Times New Roman" w:cs="Times New Roman"/>
                <w:sz w:val="28"/>
                <w:szCs w:val="28"/>
              </w:rPr>
            </w:pPr>
          </w:p>
        </w:tc>
      </w:tr>
      <w:tr w:rsidR="009F7172" w:rsidRPr="009F7172" w:rsidTr="009F7172">
        <w:tc>
          <w:tcPr>
            <w:tcW w:w="2820" w:type="dxa"/>
          </w:tcPr>
          <w:p w:rsidR="009F7172" w:rsidRPr="009F7172" w:rsidRDefault="009F7172" w:rsidP="009F7172">
            <w:pPr>
              <w:widowControl w:val="0"/>
              <w:autoSpaceDE w:val="0"/>
              <w:autoSpaceDN w:val="0"/>
              <w:spacing w:after="0" w:line="240" w:lineRule="auto"/>
              <w:jc w:val="center"/>
              <w:rPr>
                <w:rFonts w:ascii="Times New Roman" w:hAnsi="Times New Roman" w:cs="Times New Roman"/>
                <w:sz w:val="28"/>
                <w:szCs w:val="28"/>
              </w:rPr>
            </w:pPr>
            <w:r w:rsidRPr="009F7172">
              <w:rPr>
                <w:rFonts w:ascii="Times New Roman" w:hAnsi="Times New Roman" w:cs="Times New Roman"/>
                <w:sz w:val="28"/>
                <w:szCs w:val="28"/>
              </w:rPr>
              <w:t>Муниципальная программа Быстрогорского сельского поселения «Развитие культуры»</w:t>
            </w:r>
          </w:p>
        </w:tc>
        <w:tc>
          <w:tcPr>
            <w:tcW w:w="96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r w:rsidRPr="009F7172">
              <w:rPr>
                <w:rFonts w:ascii="Times New Roman" w:hAnsi="Times New Roman" w:cs="Times New Roman"/>
                <w:sz w:val="28"/>
                <w:szCs w:val="28"/>
              </w:rPr>
              <w:t>4,556</w:t>
            </w:r>
          </w:p>
        </w:tc>
        <w:tc>
          <w:tcPr>
            <w:tcW w:w="96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r w:rsidRPr="009F7172">
              <w:rPr>
                <w:rFonts w:ascii="Times New Roman" w:hAnsi="Times New Roman" w:cs="Times New Roman"/>
                <w:sz w:val="28"/>
                <w:szCs w:val="28"/>
              </w:rPr>
              <w:t>3,753</w:t>
            </w:r>
          </w:p>
        </w:tc>
        <w:tc>
          <w:tcPr>
            <w:tcW w:w="96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r w:rsidRPr="009F7172">
              <w:rPr>
                <w:rFonts w:ascii="Times New Roman" w:hAnsi="Times New Roman" w:cs="Times New Roman"/>
                <w:sz w:val="28"/>
                <w:szCs w:val="28"/>
              </w:rPr>
              <w:t>3,615</w:t>
            </w:r>
          </w:p>
        </w:tc>
        <w:tc>
          <w:tcPr>
            <w:tcW w:w="96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r w:rsidRPr="009F7172">
              <w:rPr>
                <w:rFonts w:ascii="Times New Roman" w:hAnsi="Times New Roman" w:cs="Times New Roman"/>
                <w:sz w:val="28"/>
                <w:szCs w:val="28"/>
              </w:rPr>
              <w:t>3,135</w:t>
            </w:r>
          </w:p>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p>
        </w:tc>
        <w:tc>
          <w:tcPr>
            <w:tcW w:w="108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r w:rsidRPr="009F7172">
              <w:rPr>
                <w:rFonts w:ascii="Times New Roman" w:hAnsi="Times New Roman" w:cs="Times New Roman"/>
                <w:sz w:val="28"/>
                <w:szCs w:val="28"/>
              </w:rPr>
              <w:t>3,135</w:t>
            </w:r>
          </w:p>
        </w:tc>
        <w:tc>
          <w:tcPr>
            <w:tcW w:w="96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p>
        </w:tc>
        <w:tc>
          <w:tcPr>
            <w:tcW w:w="96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p>
        </w:tc>
      </w:tr>
      <w:tr w:rsidR="009F7172" w:rsidRPr="009F7172" w:rsidTr="009F7172">
        <w:tc>
          <w:tcPr>
            <w:tcW w:w="2820" w:type="dxa"/>
          </w:tcPr>
          <w:p w:rsidR="009F7172" w:rsidRPr="009F7172" w:rsidRDefault="009F7172" w:rsidP="009F7172">
            <w:pPr>
              <w:widowControl w:val="0"/>
              <w:autoSpaceDE w:val="0"/>
              <w:autoSpaceDN w:val="0"/>
              <w:spacing w:after="0" w:line="240" w:lineRule="auto"/>
              <w:jc w:val="center"/>
              <w:rPr>
                <w:rFonts w:ascii="Times New Roman" w:hAnsi="Times New Roman" w:cs="Times New Roman"/>
                <w:sz w:val="28"/>
                <w:szCs w:val="28"/>
              </w:rPr>
            </w:pPr>
            <w:r w:rsidRPr="009F7172">
              <w:rPr>
                <w:rFonts w:ascii="Times New Roman" w:hAnsi="Times New Roman" w:cs="Times New Roman"/>
                <w:sz w:val="28"/>
                <w:szCs w:val="28"/>
              </w:rPr>
              <w:t>Муниципальная программа Быстрогорского сельского поселения «Развитие физической культуры и спорта»</w:t>
            </w:r>
          </w:p>
        </w:tc>
        <w:tc>
          <w:tcPr>
            <w:tcW w:w="96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r w:rsidRPr="009F7172">
              <w:rPr>
                <w:rFonts w:ascii="Times New Roman" w:hAnsi="Times New Roman" w:cs="Times New Roman"/>
                <w:sz w:val="28"/>
                <w:szCs w:val="28"/>
              </w:rPr>
              <w:t>0,073</w:t>
            </w:r>
          </w:p>
        </w:tc>
        <w:tc>
          <w:tcPr>
            <w:tcW w:w="96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r w:rsidRPr="009F7172">
              <w:rPr>
                <w:rFonts w:ascii="Times New Roman" w:hAnsi="Times New Roman" w:cs="Times New Roman"/>
                <w:sz w:val="28"/>
                <w:szCs w:val="28"/>
              </w:rPr>
              <w:t>0,073</w:t>
            </w:r>
          </w:p>
        </w:tc>
        <w:tc>
          <w:tcPr>
            <w:tcW w:w="96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r w:rsidRPr="009F7172">
              <w:rPr>
                <w:rFonts w:ascii="Times New Roman" w:hAnsi="Times New Roman" w:cs="Times New Roman"/>
                <w:sz w:val="28"/>
                <w:szCs w:val="28"/>
              </w:rPr>
              <w:t>0,073</w:t>
            </w:r>
          </w:p>
        </w:tc>
        <w:tc>
          <w:tcPr>
            <w:tcW w:w="96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r w:rsidRPr="009F7172">
              <w:rPr>
                <w:rFonts w:ascii="Times New Roman" w:hAnsi="Times New Roman" w:cs="Times New Roman"/>
                <w:sz w:val="28"/>
                <w:szCs w:val="28"/>
              </w:rPr>
              <w:t>0,073</w:t>
            </w:r>
          </w:p>
        </w:tc>
        <w:tc>
          <w:tcPr>
            <w:tcW w:w="108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r w:rsidRPr="009F7172">
              <w:rPr>
                <w:rFonts w:ascii="Times New Roman" w:hAnsi="Times New Roman" w:cs="Times New Roman"/>
                <w:sz w:val="28"/>
                <w:szCs w:val="28"/>
              </w:rPr>
              <w:t>0,073</w:t>
            </w:r>
          </w:p>
        </w:tc>
        <w:tc>
          <w:tcPr>
            <w:tcW w:w="96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p>
        </w:tc>
        <w:tc>
          <w:tcPr>
            <w:tcW w:w="96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p>
        </w:tc>
      </w:tr>
      <w:tr w:rsidR="009F7172" w:rsidRPr="009F7172" w:rsidTr="009F7172">
        <w:tc>
          <w:tcPr>
            <w:tcW w:w="2820" w:type="dxa"/>
          </w:tcPr>
          <w:p w:rsidR="009F7172" w:rsidRPr="009F7172" w:rsidRDefault="009F7172" w:rsidP="009F7172">
            <w:pPr>
              <w:widowControl w:val="0"/>
              <w:autoSpaceDE w:val="0"/>
              <w:autoSpaceDN w:val="0"/>
              <w:spacing w:after="0" w:line="240" w:lineRule="auto"/>
              <w:jc w:val="center"/>
              <w:rPr>
                <w:rFonts w:ascii="Times New Roman" w:hAnsi="Times New Roman" w:cs="Times New Roman"/>
                <w:sz w:val="28"/>
                <w:szCs w:val="28"/>
              </w:rPr>
            </w:pPr>
            <w:r w:rsidRPr="009F7172">
              <w:rPr>
                <w:rFonts w:ascii="Times New Roman" w:hAnsi="Times New Roman" w:cs="Times New Roman"/>
                <w:sz w:val="28"/>
                <w:szCs w:val="28"/>
              </w:rPr>
              <w:t>Муниципальная программа Быстрогорского сельского поселения "Обеспечение качественными жилищно-</w:t>
            </w:r>
            <w:r w:rsidRPr="009F7172">
              <w:rPr>
                <w:rFonts w:ascii="Times New Roman" w:hAnsi="Times New Roman" w:cs="Times New Roman"/>
                <w:sz w:val="28"/>
                <w:szCs w:val="28"/>
              </w:rPr>
              <w:lastRenderedPageBreak/>
              <w:t>коммунальными услугами"</w:t>
            </w:r>
          </w:p>
        </w:tc>
        <w:tc>
          <w:tcPr>
            <w:tcW w:w="96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r w:rsidRPr="009F7172">
              <w:rPr>
                <w:rFonts w:ascii="Times New Roman" w:hAnsi="Times New Roman" w:cs="Times New Roman"/>
                <w:sz w:val="28"/>
                <w:szCs w:val="28"/>
              </w:rPr>
              <w:lastRenderedPageBreak/>
              <w:t>0,023</w:t>
            </w:r>
          </w:p>
        </w:tc>
        <w:tc>
          <w:tcPr>
            <w:tcW w:w="96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r w:rsidRPr="009F7172">
              <w:rPr>
                <w:rFonts w:ascii="Times New Roman" w:hAnsi="Times New Roman" w:cs="Times New Roman"/>
                <w:sz w:val="28"/>
                <w:szCs w:val="28"/>
              </w:rPr>
              <w:t>0,025</w:t>
            </w:r>
          </w:p>
        </w:tc>
        <w:tc>
          <w:tcPr>
            <w:tcW w:w="96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r w:rsidRPr="009F7172">
              <w:rPr>
                <w:rFonts w:ascii="Times New Roman" w:hAnsi="Times New Roman" w:cs="Times New Roman"/>
                <w:sz w:val="28"/>
                <w:szCs w:val="28"/>
              </w:rPr>
              <w:t>0,032</w:t>
            </w:r>
          </w:p>
        </w:tc>
        <w:tc>
          <w:tcPr>
            <w:tcW w:w="96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r w:rsidRPr="009F7172">
              <w:rPr>
                <w:rFonts w:ascii="Times New Roman" w:hAnsi="Times New Roman" w:cs="Times New Roman"/>
                <w:sz w:val="28"/>
                <w:szCs w:val="28"/>
              </w:rPr>
              <w:t>0,032</w:t>
            </w:r>
          </w:p>
        </w:tc>
        <w:tc>
          <w:tcPr>
            <w:tcW w:w="108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r w:rsidRPr="009F7172">
              <w:rPr>
                <w:rFonts w:ascii="Times New Roman" w:hAnsi="Times New Roman" w:cs="Times New Roman"/>
                <w:sz w:val="28"/>
                <w:szCs w:val="28"/>
              </w:rPr>
              <w:t>0,032</w:t>
            </w:r>
          </w:p>
        </w:tc>
        <w:tc>
          <w:tcPr>
            <w:tcW w:w="96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p>
        </w:tc>
        <w:tc>
          <w:tcPr>
            <w:tcW w:w="96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p>
        </w:tc>
      </w:tr>
      <w:tr w:rsidR="009F7172" w:rsidRPr="009F7172" w:rsidTr="009F7172">
        <w:tc>
          <w:tcPr>
            <w:tcW w:w="2820" w:type="dxa"/>
          </w:tcPr>
          <w:p w:rsidR="009F7172" w:rsidRPr="009F7172" w:rsidRDefault="009F7172" w:rsidP="009F7172">
            <w:pPr>
              <w:widowControl w:val="0"/>
              <w:autoSpaceDE w:val="0"/>
              <w:autoSpaceDN w:val="0"/>
              <w:spacing w:after="0" w:line="240" w:lineRule="auto"/>
              <w:jc w:val="center"/>
              <w:rPr>
                <w:rFonts w:ascii="Times New Roman" w:hAnsi="Times New Roman" w:cs="Times New Roman"/>
                <w:sz w:val="28"/>
                <w:szCs w:val="28"/>
              </w:rPr>
            </w:pPr>
            <w:r w:rsidRPr="009F7172">
              <w:rPr>
                <w:rFonts w:ascii="Times New Roman" w:hAnsi="Times New Roman" w:cs="Times New Roman"/>
                <w:sz w:val="28"/>
                <w:szCs w:val="28"/>
              </w:rPr>
              <w:lastRenderedPageBreak/>
              <w:t>Муниципальная программа Быстрогорского сельского поселения «Развитие транспортной системы»</w:t>
            </w:r>
          </w:p>
        </w:tc>
        <w:tc>
          <w:tcPr>
            <w:tcW w:w="96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r w:rsidRPr="009F7172">
              <w:rPr>
                <w:rFonts w:ascii="Times New Roman" w:hAnsi="Times New Roman" w:cs="Times New Roman"/>
                <w:sz w:val="28"/>
                <w:szCs w:val="28"/>
              </w:rPr>
              <w:t>1,713</w:t>
            </w:r>
          </w:p>
        </w:tc>
        <w:tc>
          <w:tcPr>
            <w:tcW w:w="96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r w:rsidRPr="009F7172">
              <w:rPr>
                <w:rFonts w:ascii="Times New Roman" w:hAnsi="Times New Roman" w:cs="Times New Roman"/>
                <w:sz w:val="28"/>
                <w:szCs w:val="28"/>
              </w:rPr>
              <w:t>0,8</w:t>
            </w:r>
          </w:p>
        </w:tc>
        <w:tc>
          <w:tcPr>
            <w:tcW w:w="96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r w:rsidRPr="009F7172">
              <w:rPr>
                <w:rFonts w:ascii="Times New Roman" w:hAnsi="Times New Roman" w:cs="Times New Roman"/>
                <w:sz w:val="28"/>
                <w:szCs w:val="28"/>
              </w:rPr>
              <w:t>1,0</w:t>
            </w:r>
          </w:p>
        </w:tc>
        <w:tc>
          <w:tcPr>
            <w:tcW w:w="96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r w:rsidRPr="009F7172">
              <w:rPr>
                <w:rFonts w:ascii="Times New Roman" w:hAnsi="Times New Roman" w:cs="Times New Roman"/>
                <w:sz w:val="28"/>
                <w:szCs w:val="28"/>
              </w:rPr>
              <w:t>0,0</w:t>
            </w:r>
          </w:p>
        </w:tc>
        <w:tc>
          <w:tcPr>
            <w:tcW w:w="108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r w:rsidRPr="009F7172">
              <w:rPr>
                <w:rFonts w:ascii="Times New Roman" w:hAnsi="Times New Roman" w:cs="Times New Roman"/>
                <w:sz w:val="28"/>
                <w:szCs w:val="28"/>
              </w:rPr>
              <w:t>0,0</w:t>
            </w:r>
          </w:p>
        </w:tc>
        <w:tc>
          <w:tcPr>
            <w:tcW w:w="96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p>
        </w:tc>
        <w:tc>
          <w:tcPr>
            <w:tcW w:w="96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p>
        </w:tc>
      </w:tr>
      <w:tr w:rsidR="009F7172" w:rsidRPr="009F7172" w:rsidTr="009F7172">
        <w:tc>
          <w:tcPr>
            <w:tcW w:w="2820" w:type="dxa"/>
          </w:tcPr>
          <w:p w:rsidR="009F7172" w:rsidRPr="009F7172" w:rsidRDefault="009F7172" w:rsidP="009F7172">
            <w:pPr>
              <w:widowControl w:val="0"/>
              <w:autoSpaceDE w:val="0"/>
              <w:autoSpaceDN w:val="0"/>
              <w:spacing w:after="0" w:line="240" w:lineRule="auto"/>
              <w:jc w:val="center"/>
              <w:rPr>
                <w:rFonts w:ascii="Times New Roman" w:hAnsi="Times New Roman" w:cs="Times New Roman"/>
                <w:sz w:val="28"/>
                <w:szCs w:val="28"/>
              </w:rPr>
            </w:pPr>
            <w:r w:rsidRPr="009F7172">
              <w:rPr>
                <w:rFonts w:ascii="Times New Roman" w:hAnsi="Times New Roman" w:cs="Times New Roman"/>
                <w:sz w:val="28"/>
                <w:szCs w:val="28"/>
              </w:rPr>
              <w:t>Муниципальная программа Быстрогорского сельского поселения "Благоустройство территории"</w:t>
            </w:r>
          </w:p>
        </w:tc>
        <w:tc>
          <w:tcPr>
            <w:tcW w:w="96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r w:rsidRPr="009F7172">
              <w:rPr>
                <w:rFonts w:ascii="Times New Roman" w:hAnsi="Times New Roman" w:cs="Times New Roman"/>
                <w:sz w:val="28"/>
                <w:szCs w:val="28"/>
              </w:rPr>
              <w:t>7,167</w:t>
            </w:r>
          </w:p>
        </w:tc>
        <w:tc>
          <w:tcPr>
            <w:tcW w:w="96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r w:rsidRPr="009F7172">
              <w:rPr>
                <w:rFonts w:ascii="Times New Roman" w:hAnsi="Times New Roman" w:cs="Times New Roman"/>
                <w:sz w:val="28"/>
                <w:szCs w:val="28"/>
              </w:rPr>
              <w:t>4,396</w:t>
            </w:r>
          </w:p>
        </w:tc>
        <w:tc>
          <w:tcPr>
            <w:tcW w:w="96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r w:rsidRPr="009F7172">
              <w:rPr>
                <w:rFonts w:ascii="Times New Roman" w:hAnsi="Times New Roman" w:cs="Times New Roman"/>
                <w:sz w:val="28"/>
                <w:szCs w:val="28"/>
              </w:rPr>
              <w:t>2,326</w:t>
            </w:r>
          </w:p>
        </w:tc>
        <w:tc>
          <w:tcPr>
            <w:tcW w:w="96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r w:rsidRPr="009F7172">
              <w:rPr>
                <w:rFonts w:ascii="Times New Roman" w:hAnsi="Times New Roman" w:cs="Times New Roman"/>
                <w:sz w:val="28"/>
                <w:szCs w:val="28"/>
              </w:rPr>
              <w:t>1,048</w:t>
            </w:r>
          </w:p>
        </w:tc>
        <w:tc>
          <w:tcPr>
            <w:tcW w:w="108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r w:rsidRPr="009F7172">
              <w:rPr>
                <w:rFonts w:ascii="Times New Roman" w:hAnsi="Times New Roman" w:cs="Times New Roman"/>
                <w:sz w:val="28"/>
                <w:szCs w:val="28"/>
              </w:rPr>
              <w:t>1,264</w:t>
            </w:r>
          </w:p>
        </w:tc>
        <w:tc>
          <w:tcPr>
            <w:tcW w:w="96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p>
        </w:tc>
        <w:tc>
          <w:tcPr>
            <w:tcW w:w="96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p>
        </w:tc>
      </w:tr>
      <w:tr w:rsidR="009F7172" w:rsidRPr="009F7172" w:rsidTr="009F7172">
        <w:tc>
          <w:tcPr>
            <w:tcW w:w="2820" w:type="dxa"/>
          </w:tcPr>
          <w:p w:rsidR="009F7172" w:rsidRPr="009F7172" w:rsidRDefault="009F7172" w:rsidP="009F7172">
            <w:pPr>
              <w:widowControl w:val="0"/>
              <w:autoSpaceDE w:val="0"/>
              <w:autoSpaceDN w:val="0"/>
              <w:spacing w:after="0" w:line="240" w:lineRule="auto"/>
              <w:jc w:val="center"/>
              <w:rPr>
                <w:rFonts w:ascii="Times New Roman" w:hAnsi="Times New Roman" w:cs="Times New Roman"/>
                <w:sz w:val="28"/>
                <w:szCs w:val="28"/>
              </w:rPr>
            </w:pPr>
            <w:r w:rsidRPr="009F7172">
              <w:rPr>
                <w:rFonts w:ascii="Times New Roman" w:hAnsi="Times New Roman" w:cs="Times New Roman"/>
                <w:sz w:val="28"/>
                <w:szCs w:val="28"/>
              </w:rPr>
              <w:t>Муниципальная программа Быстрогорского сельского поселения «Обеспечение общественного порядка и противодействие преступности»</w:t>
            </w:r>
          </w:p>
        </w:tc>
        <w:tc>
          <w:tcPr>
            <w:tcW w:w="96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r w:rsidRPr="009F7172">
              <w:rPr>
                <w:rFonts w:ascii="Times New Roman" w:hAnsi="Times New Roman" w:cs="Times New Roman"/>
                <w:sz w:val="28"/>
                <w:szCs w:val="28"/>
              </w:rPr>
              <w:t>0,063</w:t>
            </w:r>
          </w:p>
        </w:tc>
        <w:tc>
          <w:tcPr>
            <w:tcW w:w="96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r w:rsidRPr="009F7172">
              <w:rPr>
                <w:rFonts w:ascii="Times New Roman" w:hAnsi="Times New Roman" w:cs="Times New Roman"/>
                <w:sz w:val="28"/>
                <w:szCs w:val="28"/>
              </w:rPr>
              <w:t>0,0</w:t>
            </w:r>
          </w:p>
        </w:tc>
        <w:tc>
          <w:tcPr>
            <w:tcW w:w="96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r w:rsidRPr="009F7172">
              <w:rPr>
                <w:rFonts w:ascii="Times New Roman" w:hAnsi="Times New Roman" w:cs="Times New Roman"/>
                <w:sz w:val="28"/>
                <w:szCs w:val="28"/>
              </w:rPr>
              <w:t>0,060</w:t>
            </w:r>
          </w:p>
        </w:tc>
        <w:tc>
          <w:tcPr>
            <w:tcW w:w="96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r w:rsidRPr="009F7172">
              <w:rPr>
                <w:rFonts w:ascii="Times New Roman" w:hAnsi="Times New Roman" w:cs="Times New Roman"/>
                <w:sz w:val="28"/>
                <w:szCs w:val="28"/>
              </w:rPr>
              <w:t>0,010</w:t>
            </w:r>
          </w:p>
        </w:tc>
        <w:tc>
          <w:tcPr>
            <w:tcW w:w="108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r w:rsidRPr="009F7172">
              <w:rPr>
                <w:rFonts w:ascii="Times New Roman" w:hAnsi="Times New Roman" w:cs="Times New Roman"/>
                <w:sz w:val="28"/>
                <w:szCs w:val="28"/>
              </w:rPr>
              <w:t>0,010</w:t>
            </w:r>
          </w:p>
        </w:tc>
        <w:tc>
          <w:tcPr>
            <w:tcW w:w="96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p>
        </w:tc>
        <w:tc>
          <w:tcPr>
            <w:tcW w:w="96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p>
        </w:tc>
      </w:tr>
      <w:tr w:rsidR="009F7172" w:rsidRPr="009F7172" w:rsidTr="009F7172">
        <w:tc>
          <w:tcPr>
            <w:tcW w:w="2820" w:type="dxa"/>
          </w:tcPr>
          <w:p w:rsidR="009F7172" w:rsidRPr="009F7172" w:rsidRDefault="009F7172" w:rsidP="009F7172">
            <w:pPr>
              <w:widowControl w:val="0"/>
              <w:autoSpaceDE w:val="0"/>
              <w:autoSpaceDN w:val="0"/>
              <w:spacing w:after="0" w:line="240" w:lineRule="auto"/>
              <w:jc w:val="center"/>
              <w:rPr>
                <w:rFonts w:ascii="Times New Roman" w:hAnsi="Times New Roman" w:cs="Times New Roman"/>
                <w:sz w:val="28"/>
                <w:szCs w:val="28"/>
              </w:rPr>
            </w:pPr>
            <w:r w:rsidRPr="009F7172">
              <w:rPr>
                <w:rFonts w:ascii="Times New Roman" w:hAnsi="Times New Roman" w:cs="Times New Roman"/>
                <w:sz w:val="28"/>
                <w:szCs w:val="28"/>
              </w:rPr>
              <w:t xml:space="preserve">Муниципальная программа Быстрогорского сельского поселения «Защита населения и </w:t>
            </w:r>
            <w:r w:rsidRPr="009F7172">
              <w:rPr>
                <w:rFonts w:ascii="Times New Roman" w:hAnsi="Times New Roman" w:cs="Times New Roman"/>
                <w:sz w:val="28"/>
                <w:szCs w:val="28"/>
              </w:rPr>
              <w:lastRenderedPageBreak/>
              <w:t>территории от чрезвычайных ситуаций, обеспечение пожарной безопасности и безопасности людей на водных объектах»</w:t>
            </w:r>
          </w:p>
        </w:tc>
        <w:tc>
          <w:tcPr>
            <w:tcW w:w="96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r w:rsidRPr="009F7172">
              <w:rPr>
                <w:rFonts w:ascii="Times New Roman" w:hAnsi="Times New Roman" w:cs="Times New Roman"/>
                <w:sz w:val="28"/>
                <w:szCs w:val="28"/>
              </w:rPr>
              <w:lastRenderedPageBreak/>
              <w:t>0,049</w:t>
            </w:r>
          </w:p>
        </w:tc>
        <w:tc>
          <w:tcPr>
            <w:tcW w:w="96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r w:rsidRPr="009F7172">
              <w:rPr>
                <w:rFonts w:ascii="Times New Roman" w:hAnsi="Times New Roman" w:cs="Times New Roman"/>
                <w:sz w:val="28"/>
                <w:szCs w:val="28"/>
              </w:rPr>
              <w:t>0,015</w:t>
            </w:r>
          </w:p>
        </w:tc>
        <w:tc>
          <w:tcPr>
            <w:tcW w:w="96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r w:rsidRPr="009F7172">
              <w:rPr>
                <w:rFonts w:ascii="Times New Roman" w:hAnsi="Times New Roman" w:cs="Times New Roman"/>
                <w:sz w:val="28"/>
                <w:szCs w:val="28"/>
              </w:rPr>
              <w:t>0,034</w:t>
            </w:r>
          </w:p>
        </w:tc>
        <w:tc>
          <w:tcPr>
            <w:tcW w:w="96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r w:rsidRPr="009F7172">
              <w:rPr>
                <w:rFonts w:ascii="Times New Roman" w:hAnsi="Times New Roman" w:cs="Times New Roman"/>
                <w:sz w:val="28"/>
                <w:szCs w:val="28"/>
              </w:rPr>
              <w:t>0,034</w:t>
            </w:r>
          </w:p>
        </w:tc>
        <w:tc>
          <w:tcPr>
            <w:tcW w:w="108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r w:rsidRPr="009F7172">
              <w:rPr>
                <w:rFonts w:ascii="Times New Roman" w:hAnsi="Times New Roman" w:cs="Times New Roman"/>
                <w:sz w:val="28"/>
                <w:szCs w:val="28"/>
              </w:rPr>
              <w:t>0,035</w:t>
            </w:r>
          </w:p>
        </w:tc>
        <w:tc>
          <w:tcPr>
            <w:tcW w:w="96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p>
        </w:tc>
        <w:tc>
          <w:tcPr>
            <w:tcW w:w="96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p>
        </w:tc>
      </w:tr>
      <w:tr w:rsidR="009F7172" w:rsidRPr="009F7172" w:rsidTr="009F7172">
        <w:tc>
          <w:tcPr>
            <w:tcW w:w="2820" w:type="dxa"/>
          </w:tcPr>
          <w:p w:rsidR="009F7172" w:rsidRPr="009F7172" w:rsidRDefault="009F7172" w:rsidP="009F7172">
            <w:pPr>
              <w:widowControl w:val="0"/>
              <w:autoSpaceDE w:val="0"/>
              <w:autoSpaceDN w:val="0"/>
              <w:spacing w:after="0" w:line="240" w:lineRule="auto"/>
              <w:jc w:val="center"/>
              <w:rPr>
                <w:rFonts w:ascii="Times New Roman" w:hAnsi="Times New Roman" w:cs="Times New Roman"/>
                <w:sz w:val="28"/>
                <w:szCs w:val="28"/>
              </w:rPr>
            </w:pPr>
            <w:r w:rsidRPr="009F7172">
              <w:rPr>
                <w:rFonts w:ascii="Times New Roman" w:hAnsi="Times New Roman" w:cs="Times New Roman"/>
                <w:sz w:val="28"/>
                <w:szCs w:val="28"/>
              </w:rPr>
              <w:lastRenderedPageBreak/>
              <w:t>Муниципальная программа Быстрогорского сельского поселения «Развитие муниципальной службы»</w:t>
            </w:r>
          </w:p>
        </w:tc>
        <w:tc>
          <w:tcPr>
            <w:tcW w:w="96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r w:rsidRPr="009F7172">
              <w:rPr>
                <w:rFonts w:ascii="Times New Roman" w:hAnsi="Times New Roman" w:cs="Times New Roman"/>
                <w:sz w:val="28"/>
                <w:szCs w:val="28"/>
              </w:rPr>
              <w:t>0,0</w:t>
            </w:r>
          </w:p>
        </w:tc>
        <w:tc>
          <w:tcPr>
            <w:tcW w:w="96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r w:rsidRPr="009F7172">
              <w:rPr>
                <w:rFonts w:ascii="Times New Roman" w:hAnsi="Times New Roman" w:cs="Times New Roman"/>
                <w:sz w:val="28"/>
                <w:szCs w:val="28"/>
              </w:rPr>
              <w:t>0,0</w:t>
            </w:r>
          </w:p>
        </w:tc>
        <w:tc>
          <w:tcPr>
            <w:tcW w:w="96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r w:rsidRPr="009F7172">
              <w:rPr>
                <w:rFonts w:ascii="Times New Roman" w:hAnsi="Times New Roman" w:cs="Times New Roman"/>
                <w:sz w:val="28"/>
                <w:szCs w:val="28"/>
              </w:rPr>
              <w:t>0,0</w:t>
            </w:r>
          </w:p>
        </w:tc>
        <w:tc>
          <w:tcPr>
            <w:tcW w:w="96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r w:rsidRPr="009F7172">
              <w:rPr>
                <w:rFonts w:ascii="Times New Roman" w:hAnsi="Times New Roman" w:cs="Times New Roman"/>
                <w:sz w:val="28"/>
                <w:szCs w:val="28"/>
              </w:rPr>
              <w:t>0,0</w:t>
            </w:r>
          </w:p>
        </w:tc>
        <w:tc>
          <w:tcPr>
            <w:tcW w:w="108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r w:rsidRPr="009F7172">
              <w:rPr>
                <w:rFonts w:ascii="Times New Roman" w:hAnsi="Times New Roman" w:cs="Times New Roman"/>
                <w:sz w:val="28"/>
                <w:szCs w:val="28"/>
              </w:rPr>
              <w:t>0,0</w:t>
            </w:r>
          </w:p>
        </w:tc>
        <w:tc>
          <w:tcPr>
            <w:tcW w:w="96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p>
        </w:tc>
        <w:tc>
          <w:tcPr>
            <w:tcW w:w="96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p>
        </w:tc>
      </w:tr>
      <w:tr w:rsidR="009F7172" w:rsidRPr="009F7172" w:rsidTr="009F7172">
        <w:tc>
          <w:tcPr>
            <w:tcW w:w="282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r w:rsidRPr="009F7172">
              <w:rPr>
                <w:rFonts w:ascii="Times New Roman" w:hAnsi="Times New Roman" w:cs="Times New Roman"/>
                <w:sz w:val="28"/>
                <w:szCs w:val="28"/>
              </w:rPr>
              <w:t>Итого</w:t>
            </w:r>
          </w:p>
        </w:tc>
        <w:tc>
          <w:tcPr>
            <w:tcW w:w="96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r w:rsidRPr="009F7172">
              <w:rPr>
                <w:rFonts w:ascii="Times New Roman" w:hAnsi="Times New Roman" w:cs="Times New Roman"/>
                <w:sz w:val="28"/>
                <w:szCs w:val="28"/>
              </w:rPr>
              <w:t>13,641</w:t>
            </w:r>
          </w:p>
        </w:tc>
        <w:tc>
          <w:tcPr>
            <w:tcW w:w="96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r w:rsidRPr="009F7172">
              <w:rPr>
                <w:rFonts w:ascii="Times New Roman" w:hAnsi="Times New Roman" w:cs="Times New Roman"/>
                <w:sz w:val="28"/>
                <w:szCs w:val="28"/>
              </w:rPr>
              <w:t>9,062</w:t>
            </w:r>
          </w:p>
        </w:tc>
        <w:tc>
          <w:tcPr>
            <w:tcW w:w="96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r w:rsidRPr="009F7172">
              <w:rPr>
                <w:rFonts w:ascii="Times New Roman" w:hAnsi="Times New Roman" w:cs="Times New Roman"/>
                <w:sz w:val="28"/>
                <w:szCs w:val="28"/>
              </w:rPr>
              <w:t>7,140</w:t>
            </w:r>
          </w:p>
        </w:tc>
        <w:tc>
          <w:tcPr>
            <w:tcW w:w="96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r w:rsidRPr="009F7172">
              <w:rPr>
                <w:rFonts w:ascii="Times New Roman" w:hAnsi="Times New Roman" w:cs="Times New Roman"/>
                <w:sz w:val="28"/>
                <w:szCs w:val="28"/>
              </w:rPr>
              <w:t>4,332</w:t>
            </w:r>
          </w:p>
        </w:tc>
        <w:tc>
          <w:tcPr>
            <w:tcW w:w="108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r w:rsidRPr="009F7172">
              <w:rPr>
                <w:rFonts w:ascii="Times New Roman" w:hAnsi="Times New Roman" w:cs="Times New Roman"/>
                <w:sz w:val="28"/>
                <w:szCs w:val="28"/>
              </w:rPr>
              <w:t>4,549</w:t>
            </w:r>
          </w:p>
        </w:tc>
        <w:tc>
          <w:tcPr>
            <w:tcW w:w="96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p>
        </w:tc>
        <w:tc>
          <w:tcPr>
            <w:tcW w:w="960" w:type="dxa"/>
          </w:tcPr>
          <w:p w:rsidR="009F7172" w:rsidRPr="009F7172" w:rsidRDefault="009F7172" w:rsidP="009F7172">
            <w:pPr>
              <w:widowControl w:val="0"/>
              <w:autoSpaceDE w:val="0"/>
              <w:autoSpaceDN w:val="0"/>
              <w:spacing w:after="0" w:line="240" w:lineRule="auto"/>
              <w:rPr>
                <w:rFonts w:ascii="Times New Roman" w:hAnsi="Times New Roman" w:cs="Times New Roman"/>
                <w:sz w:val="28"/>
                <w:szCs w:val="28"/>
              </w:rPr>
            </w:pPr>
          </w:p>
        </w:tc>
      </w:tr>
    </w:tbl>
    <w:p w:rsidR="009F7172" w:rsidRPr="009F7172" w:rsidRDefault="009F7172" w:rsidP="009F7172">
      <w:pPr>
        <w:spacing w:after="0" w:line="240" w:lineRule="auto"/>
        <w:rPr>
          <w:rFonts w:ascii="Times New Roman" w:hAnsi="Times New Roman" w:cs="Times New Roman"/>
          <w:sz w:val="20"/>
          <w:szCs w:val="20"/>
        </w:rPr>
      </w:pPr>
    </w:p>
    <w:p w:rsidR="009F7172" w:rsidRPr="009F7172" w:rsidRDefault="009F7172" w:rsidP="009F7172">
      <w:pPr>
        <w:spacing w:after="0" w:line="240" w:lineRule="auto"/>
        <w:rPr>
          <w:rFonts w:ascii="Times New Roman" w:hAnsi="Times New Roman" w:cs="Times New Roman"/>
          <w:sz w:val="20"/>
          <w:szCs w:val="20"/>
        </w:rPr>
      </w:pPr>
    </w:p>
    <w:p w:rsidR="009F7172" w:rsidRPr="009F7172" w:rsidRDefault="009F7172" w:rsidP="009F7172">
      <w:pPr>
        <w:spacing w:after="0" w:line="240" w:lineRule="auto"/>
        <w:rPr>
          <w:rFonts w:ascii="Times New Roman" w:hAnsi="Times New Roman" w:cs="Times New Roman"/>
          <w:sz w:val="24"/>
          <w:szCs w:val="24"/>
        </w:rPr>
      </w:pPr>
      <w:r w:rsidRPr="009F7172">
        <w:rPr>
          <w:rFonts w:ascii="Times New Roman" w:hAnsi="Times New Roman" w:cs="Times New Roman"/>
          <w:sz w:val="20"/>
          <w:szCs w:val="20"/>
        </w:rPr>
        <w:t>*</w:t>
      </w:r>
      <w:r w:rsidRPr="009F7172">
        <w:rPr>
          <w:rFonts w:ascii="Times New Roman" w:hAnsi="Times New Roman" w:cs="Times New Roman"/>
          <w:sz w:val="24"/>
          <w:szCs w:val="24"/>
        </w:rPr>
        <w:t>плановые бюджетные ассигнования, предусмотренные за счет собственных средств и безвозмездных поступлений в бюджет Быстрогорского сельского поселения</w:t>
      </w:r>
    </w:p>
    <w:p w:rsidR="009F7172" w:rsidRPr="009F7172" w:rsidRDefault="009F7172" w:rsidP="009F7172">
      <w:pPr>
        <w:spacing w:after="0" w:line="240" w:lineRule="auto"/>
        <w:rPr>
          <w:rFonts w:ascii="Times New Roman" w:hAnsi="Times New Roman" w:cs="Times New Roman"/>
          <w:sz w:val="24"/>
          <w:szCs w:val="24"/>
        </w:rPr>
      </w:pPr>
      <w:r w:rsidRPr="009F7172">
        <w:rPr>
          <w:rFonts w:ascii="Times New Roman" w:hAnsi="Times New Roman" w:cs="Times New Roman"/>
          <w:sz w:val="24"/>
          <w:szCs w:val="24"/>
        </w:rPr>
        <w:t>**Объем бюджетных ассигнований на 2017 год соответствует первоначальному решению Собрания депутатов Быстрогорского сельского поселения от 29.12.2016 №213-СД «О бюджете на 2017 год и на плановый период 2018 и 2019 годов»</w:t>
      </w:r>
    </w:p>
    <w:p w:rsidR="009F7172" w:rsidRPr="009F7172" w:rsidRDefault="009F7172" w:rsidP="009F7172">
      <w:pPr>
        <w:spacing w:after="0" w:line="240" w:lineRule="auto"/>
        <w:rPr>
          <w:rFonts w:ascii="Times New Roman" w:hAnsi="Times New Roman" w:cs="Times New Roman"/>
          <w:sz w:val="24"/>
          <w:szCs w:val="24"/>
        </w:rPr>
      </w:pPr>
      <w:r w:rsidRPr="009F7172">
        <w:rPr>
          <w:rFonts w:ascii="Times New Roman" w:hAnsi="Times New Roman" w:cs="Times New Roman"/>
          <w:sz w:val="24"/>
          <w:szCs w:val="24"/>
        </w:rPr>
        <w:t>*** Объем бюджетных ассигнований на 2018 год соответствует первоначальному решению Собрания депутатов Быстрогорского сельского поселения от 28.12.2017 №23-СД «О бюджете на 2018 год и на плановый период 2019 и 2020 годов»</w:t>
      </w:r>
    </w:p>
    <w:p w:rsidR="009F7172" w:rsidRPr="009F7172" w:rsidRDefault="009F7172" w:rsidP="009F7172">
      <w:pPr>
        <w:spacing w:after="0" w:line="240" w:lineRule="auto"/>
        <w:rPr>
          <w:rFonts w:ascii="Times New Roman" w:hAnsi="Times New Roman" w:cs="Times New Roman"/>
          <w:sz w:val="24"/>
          <w:szCs w:val="24"/>
        </w:rPr>
      </w:pPr>
      <w:r w:rsidRPr="009F7172">
        <w:rPr>
          <w:rFonts w:ascii="Times New Roman" w:hAnsi="Times New Roman" w:cs="Times New Roman"/>
          <w:sz w:val="24"/>
          <w:szCs w:val="24"/>
        </w:rPr>
        <w:t>**** объем бюджетных ассигнований на 2019-2021 годы соответствует первоначальному решению Собрания депутатов Быстрогорского сельского поселения от 26.12.2018 №53-СД «О бюджете на 2019 год и на плановый период 2020 и 2021 годов»</w:t>
      </w:r>
    </w:p>
    <w:p w:rsidR="009F7172" w:rsidRPr="009F7172" w:rsidRDefault="009F7172" w:rsidP="009F7172">
      <w:pPr>
        <w:spacing w:after="0" w:line="240" w:lineRule="auto"/>
        <w:rPr>
          <w:rFonts w:ascii="Times New Roman" w:hAnsi="Times New Roman" w:cs="Times New Roman"/>
          <w:sz w:val="24"/>
          <w:szCs w:val="24"/>
        </w:rPr>
      </w:pPr>
      <w:r w:rsidRPr="009F7172">
        <w:rPr>
          <w:rFonts w:ascii="Times New Roman" w:hAnsi="Times New Roman" w:cs="Times New Roman"/>
          <w:sz w:val="24"/>
          <w:szCs w:val="24"/>
        </w:rPr>
        <w:t>*****объем бюджетных ассигнований соответствует постановлениям Администрации Тацинского района об утверждении муниципальных программ Быстрогорского сельского поселения по состоянию на 01.01.2019</w:t>
      </w:r>
    </w:p>
    <w:p w:rsidR="009F7172" w:rsidRPr="009F7172" w:rsidRDefault="009F7172" w:rsidP="009F7172">
      <w:pPr>
        <w:spacing w:after="0" w:line="240" w:lineRule="auto"/>
        <w:rPr>
          <w:rFonts w:ascii="Times New Roman" w:hAnsi="Times New Roman" w:cs="Times New Roman"/>
          <w:sz w:val="24"/>
          <w:szCs w:val="24"/>
        </w:rPr>
      </w:pPr>
    </w:p>
    <w:p w:rsidR="009F7172" w:rsidRPr="009F7172" w:rsidRDefault="009F7172" w:rsidP="009F7172">
      <w:pPr>
        <w:spacing w:after="0" w:line="240" w:lineRule="auto"/>
        <w:rPr>
          <w:rFonts w:ascii="Times New Roman" w:hAnsi="Times New Roman" w:cs="Times New Roman"/>
          <w:sz w:val="24"/>
          <w:szCs w:val="24"/>
        </w:rPr>
      </w:pPr>
    </w:p>
    <w:p w:rsidR="009F7172" w:rsidRDefault="009F7172" w:rsidP="00880C03">
      <w:pPr>
        <w:spacing w:after="0"/>
        <w:jc w:val="both"/>
        <w:rPr>
          <w:rFonts w:ascii="Times New Roman" w:hAnsi="Times New Roman" w:cs="Times New Roman"/>
          <w:b/>
          <w:bCs/>
        </w:rPr>
        <w:sectPr w:rsidR="009F7172" w:rsidSect="009F7172">
          <w:pgSz w:w="16838" w:h="11906" w:orient="landscape"/>
          <w:pgMar w:top="159" w:right="567" w:bottom="1134" w:left="227" w:header="709" w:footer="709" w:gutter="0"/>
          <w:cols w:space="708"/>
          <w:docGrid w:linePitch="360"/>
        </w:sectPr>
      </w:pPr>
    </w:p>
    <w:p w:rsidR="009F7172" w:rsidRDefault="009F7172" w:rsidP="00880C03">
      <w:pPr>
        <w:spacing w:after="0"/>
        <w:jc w:val="both"/>
        <w:rPr>
          <w:rFonts w:ascii="Times New Roman" w:hAnsi="Times New Roman" w:cs="Times New Roman"/>
          <w:b/>
          <w:bCs/>
        </w:rPr>
      </w:pPr>
    </w:p>
    <w:p w:rsidR="009F7172" w:rsidRDefault="009F7172" w:rsidP="00880C03">
      <w:pPr>
        <w:spacing w:after="0"/>
        <w:jc w:val="both"/>
        <w:rPr>
          <w:rFonts w:ascii="Times New Roman" w:hAnsi="Times New Roman" w:cs="Times New Roman"/>
          <w:b/>
          <w:bCs/>
        </w:rPr>
      </w:pPr>
    </w:p>
    <w:p w:rsidR="009F7172" w:rsidRPr="009F7172" w:rsidRDefault="009F7172" w:rsidP="009F7172">
      <w:pPr>
        <w:spacing w:after="0" w:line="240" w:lineRule="auto"/>
        <w:jc w:val="center"/>
        <w:rPr>
          <w:rFonts w:ascii="Times New Roman" w:eastAsia="Calibri" w:hAnsi="Times New Roman" w:cs="Times New Roman"/>
          <w:b/>
          <w:bCs/>
          <w:sz w:val="28"/>
          <w:szCs w:val="28"/>
          <w:lang w:eastAsia="en-US"/>
        </w:rPr>
      </w:pPr>
      <w:r w:rsidRPr="009F7172">
        <w:rPr>
          <w:rFonts w:ascii="Times New Roman" w:eastAsia="Calibri" w:hAnsi="Times New Roman" w:cs="Times New Roman"/>
          <w:b/>
          <w:bCs/>
          <w:sz w:val="28"/>
          <w:szCs w:val="28"/>
          <w:lang w:eastAsia="en-US"/>
        </w:rPr>
        <w:t>ПОСТАНОВЛЕНИЕ</w:t>
      </w:r>
    </w:p>
    <w:p w:rsidR="009F7172" w:rsidRPr="009F7172" w:rsidRDefault="009F7172" w:rsidP="009F7172">
      <w:pPr>
        <w:spacing w:after="0" w:line="240" w:lineRule="auto"/>
        <w:jc w:val="center"/>
        <w:rPr>
          <w:rFonts w:ascii="Times New Roman" w:eastAsia="Calibri" w:hAnsi="Times New Roman" w:cs="Times New Roman"/>
          <w:b/>
          <w:sz w:val="28"/>
          <w:szCs w:val="28"/>
          <w:lang w:eastAsia="en-US"/>
        </w:rPr>
      </w:pPr>
    </w:p>
    <w:p w:rsidR="009F7172" w:rsidRPr="009F7172" w:rsidRDefault="009F7172" w:rsidP="009F7172">
      <w:pPr>
        <w:spacing w:after="0" w:line="240" w:lineRule="auto"/>
        <w:jc w:val="center"/>
        <w:rPr>
          <w:rFonts w:ascii="Times New Roman" w:eastAsia="Calibri" w:hAnsi="Times New Roman" w:cs="Times New Roman"/>
          <w:b/>
          <w:sz w:val="28"/>
          <w:szCs w:val="28"/>
          <w:lang w:eastAsia="en-US"/>
        </w:rPr>
      </w:pPr>
      <w:r w:rsidRPr="009F7172">
        <w:rPr>
          <w:rFonts w:ascii="Times New Roman" w:eastAsia="Calibri" w:hAnsi="Times New Roman" w:cs="Times New Roman"/>
          <w:b/>
          <w:bCs/>
          <w:iCs/>
          <w:sz w:val="28"/>
          <w:szCs w:val="28"/>
          <w:lang w:eastAsia="en-US"/>
        </w:rPr>
        <w:t>11 февраля 2019 г.</w:t>
      </w:r>
      <w:r w:rsidRPr="009F7172">
        <w:rPr>
          <w:rFonts w:ascii="Times New Roman" w:eastAsia="Calibri" w:hAnsi="Times New Roman" w:cs="Times New Roman"/>
          <w:b/>
          <w:bCs/>
          <w:iCs/>
          <w:sz w:val="28"/>
          <w:szCs w:val="28"/>
          <w:lang w:eastAsia="en-US"/>
        </w:rPr>
        <w:tab/>
        <w:t>№  17                               п. Быстрогорский</w:t>
      </w:r>
    </w:p>
    <w:p w:rsidR="009F7172" w:rsidRPr="009F7172" w:rsidRDefault="009F7172" w:rsidP="009F7172">
      <w:pPr>
        <w:widowControl w:val="0"/>
        <w:spacing w:after="0" w:line="240" w:lineRule="auto"/>
        <w:rPr>
          <w:rFonts w:ascii="Times New Roman" w:eastAsia="Calibri" w:hAnsi="Times New Roman" w:cs="Times New Roman"/>
          <w:sz w:val="40"/>
          <w:szCs w:val="40"/>
          <w:lang w:eastAsia="en-US"/>
        </w:rPr>
      </w:pPr>
    </w:p>
    <w:p w:rsidR="009F7172" w:rsidRPr="009F7172" w:rsidRDefault="009F7172" w:rsidP="009F7172">
      <w:pPr>
        <w:spacing w:after="0" w:line="240" w:lineRule="auto"/>
        <w:rPr>
          <w:rFonts w:ascii="Times New Roman" w:eastAsia="Calibri" w:hAnsi="Times New Roman" w:cs="Times New Roman"/>
          <w:b/>
          <w:sz w:val="28"/>
          <w:szCs w:val="28"/>
          <w:lang w:eastAsia="en-US"/>
        </w:rPr>
      </w:pPr>
      <w:r w:rsidRPr="009F7172">
        <w:rPr>
          <w:rFonts w:ascii="Times New Roman" w:eastAsia="Calibri" w:hAnsi="Times New Roman" w:cs="Times New Roman"/>
          <w:b/>
          <w:sz w:val="28"/>
          <w:szCs w:val="28"/>
          <w:lang w:eastAsia="en-US"/>
        </w:rPr>
        <w:t xml:space="preserve">Об утверждении Отчета о результатах </w:t>
      </w:r>
    </w:p>
    <w:p w:rsidR="009F7172" w:rsidRPr="009F7172" w:rsidRDefault="009F7172" w:rsidP="009F7172">
      <w:pPr>
        <w:spacing w:after="0" w:line="240" w:lineRule="auto"/>
        <w:rPr>
          <w:rFonts w:ascii="Times New Roman" w:eastAsia="Calibri" w:hAnsi="Times New Roman" w:cs="Times New Roman"/>
          <w:b/>
          <w:sz w:val="28"/>
          <w:szCs w:val="28"/>
          <w:lang w:eastAsia="en-US"/>
        </w:rPr>
      </w:pPr>
    </w:p>
    <w:p w:rsidR="009F7172" w:rsidRPr="009F7172" w:rsidRDefault="009F7172" w:rsidP="009F7172">
      <w:pPr>
        <w:spacing w:after="0" w:line="240" w:lineRule="auto"/>
        <w:rPr>
          <w:rFonts w:ascii="Times New Roman" w:eastAsia="Calibri" w:hAnsi="Times New Roman" w:cs="Times New Roman"/>
          <w:b/>
          <w:sz w:val="28"/>
          <w:szCs w:val="28"/>
          <w:lang w:eastAsia="en-US"/>
        </w:rPr>
      </w:pPr>
    </w:p>
    <w:p w:rsidR="009F7172" w:rsidRPr="009F7172" w:rsidRDefault="009F7172" w:rsidP="009F7172">
      <w:pPr>
        <w:spacing w:after="0" w:line="240" w:lineRule="auto"/>
        <w:rPr>
          <w:rFonts w:ascii="Times New Roman" w:eastAsia="Calibri" w:hAnsi="Times New Roman" w:cs="Times New Roman"/>
          <w:b/>
          <w:sz w:val="28"/>
          <w:szCs w:val="28"/>
          <w:lang w:eastAsia="en-US"/>
        </w:rPr>
      </w:pPr>
      <w:r w:rsidRPr="009F7172">
        <w:rPr>
          <w:rFonts w:ascii="Times New Roman" w:eastAsia="Calibri" w:hAnsi="Times New Roman" w:cs="Times New Roman"/>
          <w:b/>
          <w:sz w:val="28"/>
          <w:szCs w:val="28"/>
          <w:lang w:eastAsia="en-US"/>
        </w:rPr>
        <w:t xml:space="preserve">населения о  качестве </w:t>
      </w:r>
      <w:proofErr w:type="gramStart"/>
      <w:r w:rsidRPr="009F7172">
        <w:rPr>
          <w:rFonts w:ascii="Times New Roman" w:eastAsia="Calibri" w:hAnsi="Times New Roman" w:cs="Times New Roman"/>
          <w:b/>
          <w:sz w:val="28"/>
          <w:szCs w:val="28"/>
          <w:lang w:eastAsia="en-US"/>
        </w:rPr>
        <w:t>предоставляемых</w:t>
      </w:r>
      <w:proofErr w:type="gramEnd"/>
      <w:r w:rsidRPr="009F7172">
        <w:rPr>
          <w:rFonts w:ascii="Times New Roman" w:eastAsia="Calibri" w:hAnsi="Times New Roman" w:cs="Times New Roman"/>
          <w:b/>
          <w:sz w:val="28"/>
          <w:szCs w:val="28"/>
          <w:lang w:eastAsia="en-US"/>
        </w:rPr>
        <w:t xml:space="preserve"> </w:t>
      </w:r>
    </w:p>
    <w:p w:rsidR="009F7172" w:rsidRPr="009F7172" w:rsidRDefault="009F7172" w:rsidP="009F7172">
      <w:pPr>
        <w:spacing w:after="0" w:line="240" w:lineRule="auto"/>
        <w:rPr>
          <w:rFonts w:ascii="Times New Roman" w:eastAsia="Calibri" w:hAnsi="Times New Roman" w:cs="Times New Roman"/>
          <w:b/>
          <w:sz w:val="28"/>
          <w:szCs w:val="28"/>
          <w:lang w:eastAsia="en-US"/>
        </w:rPr>
      </w:pPr>
      <w:r w:rsidRPr="009F7172">
        <w:rPr>
          <w:rFonts w:ascii="Times New Roman" w:eastAsia="Calibri" w:hAnsi="Times New Roman" w:cs="Times New Roman"/>
          <w:b/>
          <w:sz w:val="28"/>
          <w:szCs w:val="28"/>
          <w:lang w:eastAsia="en-US"/>
        </w:rPr>
        <w:t>бюджетных услуг учреждениями культуры</w:t>
      </w:r>
    </w:p>
    <w:p w:rsidR="009F7172" w:rsidRPr="009F7172" w:rsidRDefault="009F7172" w:rsidP="009F7172">
      <w:pPr>
        <w:spacing w:after="0" w:line="240" w:lineRule="auto"/>
        <w:rPr>
          <w:rFonts w:ascii="Times New Roman" w:eastAsia="Calibri" w:hAnsi="Times New Roman" w:cs="Times New Roman"/>
          <w:b/>
          <w:sz w:val="28"/>
          <w:szCs w:val="28"/>
          <w:lang w:eastAsia="en-US"/>
        </w:rPr>
      </w:pPr>
      <w:r w:rsidRPr="009F7172">
        <w:rPr>
          <w:rFonts w:ascii="Times New Roman" w:eastAsia="Calibri" w:hAnsi="Times New Roman" w:cs="Times New Roman"/>
          <w:b/>
          <w:sz w:val="28"/>
          <w:szCs w:val="28"/>
          <w:lang w:eastAsia="en-US"/>
        </w:rPr>
        <w:t xml:space="preserve"> на территории Быстрогорского сельского поселения</w:t>
      </w:r>
    </w:p>
    <w:p w:rsidR="009F7172" w:rsidRPr="009F7172" w:rsidRDefault="009F7172" w:rsidP="009F7172">
      <w:pPr>
        <w:spacing w:after="0" w:line="240" w:lineRule="auto"/>
        <w:rPr>
          <w:rFonts w:ascii="Times New Roman" w:eastAsia="Calibri" w:hAnsi="Times New Roman" w:cs="Times New Roman"/>
          <w:b/>
          <w:sz w:val="28"/>
          <w:szCs w:val="28"/>
          <w:lang w:eastAsia="en-US"/>
        </w:rPr>
      </w:pPr>
      <w:r w:rsidRPr="009F7172">
        <w:rPr>
          <w:rFonts w:ascii="Times New Roman" w:eastAsia="Calibri" w:hAnsi="Times New Roman" w:cs="Times New Roman"/>
          <w:b/>
          <w:sz w:val="28"/>
          <w:szCs w:val="28"/>
          <w:lang w:eastAsia="en-US"/>
        </w:rPr>
        <w:t>за 2018 год</w:t>
      </w:r>
    </w:p>
    <w:p w:rsidR="009F7172" w:rsidRPr="009F7172" w:rsidRDefault="009F7172" w:rsidP="009F7172">
      <w:pPr>
        <w:spacing w:after="0" w:line="240" w:lineRule="auto"/>
        <w:jc w:val="both"/>
        <w:rPr>
          <w:rFonts w:ascii="Times New Roman" w:eastAsia="Calibri" w:hAnsi="Times New Roman" w:cs="Times New Roman"/>
          <w:b/>
          <w:sz w:val="28"/>
          <w:szCs w:val="28"/>
          <w:lang w:eastAsia="en-US"/>
        </w:rPr>
      </w:pPr>
    </w:p>
    <w:p w:rsidR="009F7172" w:rsidRPr="009F7172" w:rsidRDefault="009F7172" w:rsidP="009F7172">
      <w:pPr>
        <w:spacing w:after="0" w:line="240" w:lineRule="auto"/>
        <w:jc w:val="both"/>
        <w:rPr>
          <w:rFonts w:ascii="Times New Roman" w:eastAsia="Calibri" w:hAnsi="Times New Roman" w:cs="Times New Roman"/>
          <w:bCs/>
          <w:sz w:val="28"/>
          <w:szCs w:val="28"/>
          <w:lang w:eastAsia="en-US"/>
        </w:rPr>
      </w:pPr>
      <w:r w:rsidRPr="009F7172">
        <w:rPr>
          <w:rFonts w:ascii="Times New Roman" w:eastAsia="Calibri" w:hAnsi="Times New Roman" w:cs="Times New Roman"/>
          <w:bCs/>
          <w:sz w:val="28"/>
          <w:szCs w:val="28"/>
          <w:lang w:eastAsia="en-US"/>
        </w:rPr>
        <w:tab/>
        <w:t>В соответствии с Постановлением Администрации Быстрогорского сельского поселения от 30.12.2011 № 259 «Об утверждении Порядка изучения мнения населения о качестве оказания муниципальных услуг, предоставляемых муниципальными бюджетными учреждениями Быстрогорского сельского поселения»</w:t>
      </w:r>
    </w:p>
    <w:p w:rsidR="009F7172" w:rsidRPr="009F7172" w:rsidRDefault="009F7172" w:rsidP="009F7172">
      <w:pPr>
        <w:spacing w:after="0" w:line="240" w:lineRule="auto"/>
        <w:jc w:val="center"/>
        <w:rPr>
          <w:rFonts w:ascii="Times New Roman" w:eastAsia="Calibri" w:hAnsi="Times New Roman" w:cs="Times New Roman"/>
          <w:b/>
          <w:sz w:val="28"/>
          <w:szCs w:val="28"/>
          <w:lang w:eastAsia="en-US"/>
        </w:rPr>
      </w:pPr>
    </w:p>
    <w:p w:rsidR="009F7172" w:rsidRPr="009F7172" w:rsidRDefault="009F7172" w:rsidP="009F7172">
      <w:pPr>
        <w:spacing w:after="0" w:line="240" w:lineRule="auto"/>
        <w:jc w:val="center"/>
        <w:rPr>
          <w:rFonts w:ascii="Times New Roman" w:eastAsia="Calibri" w:hAnsi="Times New Roman" w:cs="Times New Roman"/>
          <w:b/>
          <w:sz w:val="28"/>
          <w:szCs w:val="28"/>
          <w:lang w:eastAsia="en-US"/>
        </w:rPr>
      </w:pPr>
      <w:r w:rsidRPr="009F7172">
        <w:rPr>
          <w:rFonts w:ascii="Times New Roman" w:eastAsia="Calibri" w:hAnsi="Times New Roman" w:cs="Times New Roman"/>
          <w:sz w:val="28"/>
          <w:szCs w:val="28"/>
          <w:lang w:eastAsia="en-US"/>
        </w:rPr>
        <w:t>ПОСТАНОВЛЯЮ</w:t>
      </w:r>
      <w:proofErr w:type="gramStart"/>
      <w:r w:rsidRPr="009F7172">
        <w:rPr>
          <w:rFonts w:ascii="Times New Roman" w:eastAsia="Calibri" w:hAnsi="Times New Roman" w:cs="Times New Roman"/>
          <w:b/>
          <w:sz w:val="28"/>
          <w:szCs w:val="28"/>
          <w:lang w:eastAsia="en-US"/>
        </w:rPr>
        <w:t xml:space="preserve"> :</w:t>
      </w:r>
      <w:proofErr w:type="gramEnd"/>
    </w:p>
    <w:p w:rsidR="009F7172" w:rsidRPr="009F7172" w:rsidRDefault="009F7172" w:rsidP="009F7172">
      <w:pPr>
        <w:spacing w:after="0" w:line="240" w:lineRule="auto"/>
        <w:jc w:val="both"/>
        <w:rPr>
          <w:rFonts w:ascii="Times New Roman" w:eastAsia="Calibri" w:hAnsi="Times New Roman" w:cs="Times New Roman"/>
          <w:b/>
          <w:sz w:val="28"/>
          <w:szCs w:val="28"/>
          <w:lang w:eastAsia="en-US"/>
        </w:rPr>
      </w:pPr>
    </w:p>
    <w:p w:rsidR="009F7172" w:rsidRPr="009F7172" w:rsidRDefault="009F7172" w:rsidP="009F7172">
      <w:pPr>
        <w:spacing w:after="0" w:line="240" w:lineRule="auto"/>
        <w:jc w:val="both"/>
        <w:rPr>
          <w:rFonts w:ascii="Times New Roman" w:eastAsia="Calibri" w:hAnsi="Times New Roman" w:cs="Times New Roman"/>
          <w:bCs/>
          <w:sz w:val="28"/>
          <w:szCs w:val="28"/>
          <w:lang w:eastAsia="en-US"/>
        </w:rPr>
      </w:pPr>
      <w:r w:rsidRPr="009F7172">
        <w:rPr>
          <w:rFonts w:ascii="Times New Roman" w:eastAsia="Calibri" w:hAnsi="Times New Roman" w:cs="Times New Roman"/>
          <w:bCs/>
          <w:sz w:val="28"/>
          <w:szCs w:val="28"/>
          <w:lang w:eastAsia="en-US"/>
        </w:rPr>
        <w:tab/>
        <w:t xml:space="preserve">1. Утвердить </w:t>
      </w:r>
      <w:r w:rsidRPr="009F7172">
        <w:rPr>
          <w:rFonts w:ascii="Times New Roman" w:eastAsia="Calibri" w:hAnsi="Times New Roman" w:cs="Times New Roman"/>
          <w:sz w:val="28"/>
          <w:szCs w:val="28"/>
          <w:lang w:eastAsia="en-US"/>
        </w:rPr>
        <w:t>Отчет о результатах опроса населения о  качестве предоставляемых бюджетных услуг учреждениями культуры на территории Быстрогорского сельского поселения за 2018 год</w:t>
      </w:r>
      <w:r w:rsidRPr="009F7172">
        <w:rPr>
          <w:rFonts w:ascii="Times New Roman" w:eastAsia="Calibri" w:hAnsi="Times New Roman" w:cs="Times New Roman"/>
          <w:bCs/>
          <w:sz w:val="28"/>
          <w:szCs w:val="28"/>
          <w:lang w:eastAsia="en-US"/>
        </w:rPr>
        <w:t>, согласно приложению.</w:t>
      </w:r>
    </w:p>
    <w:p w:rsidR="009F7172" w:rsidRPr="009F7172" w:rsidRDefault="009F7172" w:rsidP="009F7172">
      <w:pPr>
        <w:spacing w:after="0" w:line="240" w:lineRule="auto"/>
        <w:ind w:firstLine="709"/>
        <w:jc w:val="both"/>
        <w:rPr>
          <w:rFonts w:ascii="Times New Roman" w:eastAsia="Calibri" w:hAnsi="Times New Roman" w:cs="Times New Roman"/>
          <w:sz w:val="28"/>
          <w:szCs w:val="28"/>
          <w:lang w:eastAsia="en-US"/>
        </w:rPr>
      </w:pPr>
      <w:r w:rsidRPr="009F7172">
        <w:rPr>
          <w:rFonts w:ascii="Times New Roman" w:eastAsia="Calibri" w:hAnsi="Times New Roman" w:cs="Times New Roman"/>
          <w:bCs/>
          <w:sz w:val="28"/>
          <w:szCs w:val="28"/>
          <w:lang w:eastAsia="en-US"/>
        </w:rPr>
        <w:t xml:space="preserve">2. </w:t>
      </w:r>
      <w:r w:rsidRPr="009F7172">
        <w:rPr>
          <w:rFonts w:ascii="Times New Roman" w:eastAsia="Calibri" w:hAnsi="Times New Roman" w:cs="Times New Roman"/>
          <w:sz w:val="28"/>
          <w:lang w:eastAsia="en-US"/>
        </w:rPr>
        <w:t>Постановление  подлежит  опубликованию</w:t>
      </w:r>
      <w:r w:rsidRPr="009F7172">
        <w:rPr>
          <w:rFonts w:ascii="Times New Roman" w:eastAsia="Calibri" w:hAnsi="Times New Roman" w:cs="Times New Roman"/>
          <w:sz w:val="28"/>
          <w:szCs w:val="28"/>
          <w:lang w:eastAsia="en-US"/>
        </w:rPr>
        <w:t xml:space="preserve"> в установленном порядке   в периодическом печатном издании муниципального образования «Быстрогорское сельское поселение» бюллетене «Быстрогорский вестник» и на официальном сайте Быстрогорского сельского поселения в информационно-телекоммуникационной сети Интернет.</w:t>
      </w:r>
    </w:p>
    <w:p w:rsidR="009F7172" w:rsidRPr="009F7172" w:rsidRDefault="009F7172" w:rsidP="009F7172">
      <w:pPr>
        <w:spacing w:after="0" w:line="240" w:lineRule="auto"/>
        <w:jc w:val="both"/>
        <w:rPr>
          <w:rFonts w:ascii="Times New Roman" w:eastAsia="Calibri" w:hAnsi="Times New Roman" w:cs="Times New Roman"/>
          <w:b/>
          <w:sz w:val="28"/>
          <w:szCs w:val="28"/>
          <w:lang w:eastAsia="en-US"/>
        </w:rPr>
      </w:pPr>
      <w:r w:rsidRPr="009F7172">
        <w:rPr>
          <w:rFonts w:ascii="Times New Roman" w:eastAsia="Calibri" w:hAnsi="Times New Roman" w:cs="Times New Roman"/>
          <w:bCs/>
          <w:sz w:val="28"/>
          <w:szCs w:val="28"/>
          <w:lang w:eastAsia="en-US"/>
        </w:rPr>
        <w:tab/>
        <w:t>3. Контроль за выполнением постановления оставляю за собой.</w:t>
      </w:r>
    </w:p>
    <w:p w:rsidR="009F7172" w:rsidRPr="009F7172" w:rsidRDefault="009F7172" w:rsidP="009F7172">
      <w:pPr>
        <w:spacing w:after="0" w:line="240" w:lineRule="auto"/>
        <w:jc w:val="both"/>
        <w:rPr>
          <w:rFonts w:ascii="Times New Roman" w:eastAsia="Calibri" w:hAnsi="Times New Roman" w:cs="Times New Roman"/>
          <w:b/>
          <w:sz w:val="28"/>
          <w:szCs w:val="28"/>
          <w:lang w:eastAsia="en-US"/>
        </w:rPr>
      </w:pPr>
    </w:p>
    <w:p w:rsidR="009F7172" w:rsidRPr="009F7172" w:rsidRDefault="009F7172" w:rsidP="009F7172">
      <w:pPr>
        <w:spacing w:after="0" w:line="240" w:lineRule="auto"/>
        <w:ind w:firstLine="720"/>
        <w:rPr>
          <w:rFonts w:ascii="Times New Roman" w:eastAsia="Calibri" w:hAnsi="Times New Roman" w:cs="Times New Roman"/>
          <w:sz w:val="28"/>
          <w:szCs w:val="28"/>
          <w:lang w:eastAsia="en-US"/>
        </w:rPr>
      </w:pPr>
    </w:p>
    <w:p w:rsidR="009F7172" w:rsidRPr="009F7172" w:rsidRDefault="009F7172" w:rsidP="009F7172">
      <w:pPr>
        <w:spacing w:after="0" w:line="240" w:lineRule="auto"/>
        <w:ind w:firstLine="720"/>
        <w:rPr>
          <w:rFonts w:ascii="Times New Roman" w:eastAsia="Calibri" w:hAnsi="Times New Roman" w:cs="Times New Roman"/>
          <w:sz w:val="28"/>
          <w:szCs w:val="28"/>
          <w:lang w:eastAsia="en-US"/>
        </w:rPr>
      </w:pPr>
    </w:p>
    <w:p w:rsidR="009F7172" w:rsidRDefault="009F7172" w:rsidP="009F7172">
      <w:pPr>
        <w:spacing w:after="0" w:line="240" w:lineRule="auto"/>
        <w:ind w:firstLine="720"/>
        <w:rPr>
          <w:rFonts w:ascii="Times New Roman" w:eastAsia="Calibri" w:hAnsi="Times New Roman" w:cs="Times New Roman"/>
          <w:b/>
          <w:sz w:val="28"/>
          <w:szCs w:val="28"/>
          <w:lang w:eastAsia="en-US"/>
        </w:rPr>
      </w:pPr>
      <w:r w:rsidRPr="009F7172">
        <w:rPr>
          <w:rFonts w:ascii="Times New Roman" w:eastAsia="Calibri" w:hAnsi="Times New Roman" w:cs="Times New Roman"/>
          <w:b/>
          <w:sz w:val="28"/>
          <w:szCs w:val="28"/>
          <w:lang w:eastAsia="en-US"/>
        </w:rPr>
        <w:t>Глава Администрации</w:t>
      </w:r>
    </w:p>
    <w:p w:rsidR="009F7172" w:rsidRPr="009F7172" w:rsidRDefault="009F7172" w:rsidP="009F7172">
      <w:pPr>
        <w:spacing w:after="0" w:line="240" w:lineRule="auto"/>
        <w:rPr>
          <w:rFonts w:ascii="Times New Roman" w:eastAsia="Calibri" w:hAnsi="Times New Roman" w:cs="Times New Roman"/>
          <w:b/>
          <w:sz w:val="28"/>
          <w:szCs w:val="28"/>
          <w:lang w:eastAsia="en-US"/>
        </w:rPr>
      </w:pPr>
      <w:r w:rsidRPr="009F7172">
        <w:rPr>
          <w:rFonts w:ascii="Times New Roman" w:eastAsia="Calibri" w:hAnsi="Times New Roman" w:cs="Times New Roman"/>
          <w:b/>
          <w:sz w:val="28"/>
          <w:szCs w:val="28"/>
          <w:lang w:eastAsia="en-US"/>
        </w:rPr>
        <w:t xml:space="preserve"> Быстрогорского</w:t>
      </w:r>
    </w:p>
    <w:p w:rsidR="009F7172" w:rsidRPr="009F7172" w:rsidRDefault="009F7172" w:rsidP="009F7172">
      <w:pPr>
        <w:spacing w:after="0" w:line="240" w:lineRule="auto"/>
        <w:ind w:firstLine="720"/>
        <w:rPr>
          <w:rFonts w:ascii="Times New Roman" w:eastAsia="Calibri" w:hAnsi="Times New Roman" w:cs="Times New Roman"/>
          <w:sz w:val="28"/>
          <w:szCs w:val="28"/>
          <w:lang w:eastAsia="en-US"/>
        </w:rPr>
      </w:pPr>
      <w:r w:rsidRPr="009F7172">
        <w:rPr>
          <w:rFonts w:ascii="Times New Roman" w:eastAsia="Calibri" w:hAnsi="Times New Roman" w:cs="Times New Roman"/>
          <w:b/>
          <w:sz w:val="28"/>
          <w:szCs w:val="28"/>
          <w:lang w:eastAsia="en-US"/>
        </w:rPr>
        <w:t>сельского  поселения                                                                    С.Н. Кутенко</w:t>
      </w:r>
      <w:r w:rsidRPr="009F7172">
        <w:rPr>
          <w:rFonts w:ascii="Times New Roman" w:eastAsia="Calibri" w:hAnsi="Times New Roman" w:cs="Times New Roman"/>
          <w:sz w:val="28"/>
          <w:szCs w:val="28"/>
          <w:lang w:eastAsia="en-US"/>
        </w:rPr>
        <w:tab/>
      </w:r>
      <w:r w:rsidRPr="009F7172">
        <w:rPr>
          <w:rFonts w:ascii="Times New Roman" w:eastAsia="Calibri" w:hAnsi="Times New Roman" w:cs="Times New Roman"/>
          <w:sz w:val="28"/>
          <w:szCs w:val="28"/>
          <w:lang w:eastAsia="en-US"/>
        </w:rPr>
        <w:tab/>
      </w:r>
      <w:r w:rsidRPr="009F7172">
        <w:rPr>
          <w:rFonts w:ascii="Times New Roman" w:eastAsia="Calibri" w:hAnsi="Times New Roman" w:cs="Times New Roman"/>
          <w:sz w:val="28"/>
          <w:szCs w:val="28"/>
          <w:lang w:eastAsia="en-US"/>
        </w:rPr>
        <w:tab/>
      </w:r>
      <w:r w:rsidRPr="009F7172">
        <w:rPr>
          <w:rFonts w:ascii="Times New Roman" w:eastAsia="Calibri" w:hAnsi="Times New Roman" w:cs="Times New Roman"/>
          <w:sz w:val="28"/>
          <w:szCs w:val="28"/>
          <w:lang w:eastAsia="en-US"/>
        </w:rPr>
        <w:tab/>
      </w:r>
      <w:r w:rsidRPr="009F7172">
        <w:rPr>
          <w:rFonts w:ascii="Times New Roman" w:eastAsia="Calibri" w:hAnsi="Times New Roman" w:cs="Times New Roman"/>
          <w:sz w:val="28"/>
          <w:szCs w:val="28"/>
          <w:lang w:eastAsia="en-US"/>
        </w:rPr>
        <w:tab/>
      </w:r>
    </w:p>
    <w:p w:rsidR="009F7172" w:rsidRPr="009F7172" w:rsidRDefault="009F7172" w:rsidP="009F7172">
      <w:pPr>
        <w:spacing w:after="0" w:line="240" w:lineRule="auto"/>
        <w:jc w:val="right"/>
        <w:rPr>
          <w:rFonts w:ascii="Times New Roman" w:eastAsia="SimSun" w:hAnsi="Times New Roman" w:cs="Times New Roman"/>
          <w:b/>
          <w:bCs/>
          <w:sz w:val="28"/>
          <w:szCs w:val="28"/>
          <w:lang w:eastAsia="en-US"/>
        </w:rPr>
      </w:pPr>
    </w:p>
    <w:p w:rsidR="009F7172" w:rsidRPr="009F7172" w:rsidRDefault="009F7172" w:rsidP="009F7172">
      <w:pPr>
        <w:spacing w:after="0" w:line="240" w:lineRule="auto"/>
        <w:jc w:val="right"/>
        <w:rPr>
          <w:rFonts w:ascii="Times New Roman" w:eastAsia="SimSun" w:hAnsi="Times New Roman" w:cs="Times New Roman"/>
          <w:b/>
          <w:bCs/>
          <w:sz w:val="28"/>
          <w:szCs w:val="28"/>
          <w:lang w:eastAsia="en-US"/>
        </w:rPr>
      </w:pPr>
    </w:p>
    <w:p w:rsidR="009F7172" w:rsidRPr="009F7172" w:rsidRDefault="009F7172" w:rsidP="009F7172">
      <w:pPr>
        <w:spacing w:after="0" w:line="240" w:lineRule="auto"/>
        <w:jc w:val="right"/>
        <w:rPr>
          <w:rFonts w:ascii="Times New Roman" w:eastAsia="SimSun" w:hAnsi="Times New Roman" w:cs="Times New Roman"/>
          <w:b/>
          <w:bCs/>
          <w:sz w:val="28"/>
          <w:szCs w:val="28"/>
          <w:lang w:eastAsia="en-US"/>
        </w:rPr>
      </w:pPr>
    </w:p>
    <w:p w:rsidR="009F7172" w:rsidRPr="009F7172" w:rsidRDefault="009F7172" w:rsidP="009F7172">
      <w:pPr>
        <w:spacing w:after="0" w:line="240" w:lineRule="auto"/>
        <w:jc w:val="right"/>
        <w:rPr>
          <w:rFonts w:ascii="Times New Roman" w:eastAsia="SimSun" w:hAnsi="Times New Roman" w:cs="Times New Roman"/>
          <w:b/>
          <w:bCs/>
          <w:sz w:val="28"/>
          <w:szCs w:val="28"/>
          <w:lang w:eastAsia="en-US"/>
        </w:rPr>
      </w:pPr>
    </w:p>
    <w:p w:rsidR="009F7172" w:rsidRPr="009F7172" w:rsidRDefault="009F7172" w:rsidP="009F7172">
      <w:pPr>
        <w:spacing w:after="0" w:line="240" w:lineRule="auto"/>
        <w:jc w:val="right"/>
        <w:rPr>
          <w:rFonts w:ascii="Times New Roman" w:eastAsia="SimSun" w:hAnsi="Times New Roman" w:cs="Times New Roman"/>
          <w:b/>
          <w:bCs/>
          <w:sz w:val="28"/>
          <w:szCs w:val="28"/>
          <w:lang w:eastAsia="en-US"/>
        </w:rPr>
      </w:pPr>
    </w:p>
    <w:p w:rsidR="009F7172" w:rsidRPr="009F7172" w:rsidRDefault="009F7172" w:rsidP="009F7172">
      <w:pPr>
        <w:spacing w:after="0" w:line="240" w:lineRule="auto"/>
        <w:jc w:val="right"/>
        <w:rPr>
          <w:rFonts w:ascii="Times New Roman" w:eastAsia="SimSun" w:hAnsi="Times New Roman" w:cs="Times New Roman"/>
          <w:b/>
          <w:bCs/>
          <w:sz w:val="28"/>
          <w:szCs w:val="28"/>
          <w:lang w:eastAsia="en-US"/>
        </w:rPr>
      </w:pPr>
    </w:p>
    <w:p w:rsidR="009F7172" w:rsidRPr="009F7172" w:rsidRDefault="009F7172" w:rsidP="009F7172">
      <w:pPr>
        <w:spacing w:after="0" w:line="240" w:lineRule="auto"/>
        <w:jc w:val="right"/>
        <w:rPr>
          <w:rFonts w:ascii="Times New Roman" w:eastAsia="SimSun" w:hAnsi="Times New Roman" w:cs="Times New Roman"/>
          <w:b/>
          <w:bCs/>
          <w:sz w:val="28"/>
          <w:szCs w:val="28"/>
          <w:lang w:eastAsia="en-US"/>
        </w:rPr>
      </w:pPr>
    </w:p>
    <w:p w:rsidR="009F7172" w:rsidRDefault="009F7172" w:rsidP="009F7172">
      <w:pPr>
        <w:spacing w:after="0" w:line="240" w:lineRule="auto"/>
        <w:jc w:val="right"/>
        <w:rPr>
          <w:rFonts w:ascii="Times New Roman" w:eastAsia="SimSun" w:hAnsi="Times New Roman" w:cs="Times New Roman"/>
          <w:b/>
          <w:bCs/>
          <w:sz w:val="28"/>
          <w:szCs w:val="28"/>
          <w:lang w:eastAsia="en-US"/>
        </w:rPr>
      </w:pPr>
    </w:p>
    <w:p w:rsidR="009F7172" w:rsidRDefault="009F7172" w:rsidP="009F7172">
      <w:pPr>
        <w:spacing w:after="0" w:line="240" w:lineRule="auto"/>
        <w:jc w:val="right"/>
        <w:rPr>
          <w:rFonts w:ascii="Times New Roman" w:eastAsia="SimSun" w:hAnsi="Times New Roman" w:cs="Times New Roman"/>
          <w:b/>
          <w:bCs/>
          <w:sz w:val="28"/>
          <w:szCs w:val="28"/>
          <w:lang w:eastAsia="en-US"/>
        </w:rPr>
      </w:pPr>
    </w:p>
    <w:p w:rsidR="009F7172" w:rsidRDefault="009F7172" w:rsidP="009F7172">
      <w:pPr>
        <w:spacing w:after="0" w:line="240" w:lineRule="auto"/>
        <w:jc w:val="right"/>
        <w:rPr>
          <w:rFonts w:ascii="Times New Roman" w:eastAsia="SimSun" w:hAnsi="Times New Roman" w:cs="Times New Roman"/>
          <w:b/>
          <w:bCs/>
          <w:sz w:val="28"/>
          <w:szCs w:val="28"/>
          <w:lang w:eastAsia="en-US"/>
        </w:rPr>
      </w:pPr>
    </w:p>
    <w:p w:rsidR="009F7172" w:rsidRDefault="009F7172" w:rsidP="009F7172">
      <w:pPr>
        <w:spacing w:after="0" w:line="240" w:lineRule="auto"/>
        <w:jc w:val="right"/>
        <w:rPr>
          <w:rFonts w:ascii="Times New Roman" w:eastAsia="SimSun" w:hAnsi="Times New Roman" w:cs="Times New Roman"/>
          <w:b/>
          <w:bCs/>
          <w:sz w:val="28"/>
          <w:szCs w:val="28"/>
          <w:lang w:eastAsia="en-US"/>
        </w:rPr>
      </w:pPr>
    </w:p>
    <w:p w:rsidR="009F7172" w:rsidRDefault="009F7172" w:rsidP="009F7172">
      <w:pPr>
        <w:spacing w:after="0" w:line="240" w:lineRule="auto"/>
        <w:jc w:val="right"/>
        <w:rPr>
          <w:rFonts w:ascii="Times New Roman" w:eastAsia="SimSun" w:hAnsi="Times New Roman" w:cs="Times New Roman"/>
          <w:b/>
          <w:bCs/>
          <w:sz w:val="28"/>
          <w:szCs w:val="28"/>
          <w:lang w:eastAsia="en-US"/>
        </w:rPr>
      </w:pPr>
    </w:p>
    <w:p w:rsidR="009F7172" w:rsidRDefault="009F7172" w:rsidP="009F7172">
      <w:pPr>
        <w:spacing w:after="0" w:line="240" w:lineRule="auto"/>
        <w:jc w:val="right"/>
        <w:rPr>
          <w:rFonts w:ascii="Times New Roman" w:eastAsia="SimSun" w:hAnsi="Times New Roman" w:cs="Times New Roman"/>
          <w:b/>
          <w:bCs/>
          <w:sz w:val="28"/>
          <w:szCs w:val="28"/>
          <w:lang w:eastAsia="en-US"/>
        </w:rPr>
      </w:pPr>
    </w:p>
    <w:p w:rsidR="009F7172" w:rsidRPr="009F7172" w:rsidRDefault="009F7172" w:rsidP="009F7172">
      <w:pPr>
        <w:spacing w:after="0" w:line="240" w:lineRule="auto"/>
        <w:jc w:val="right"/>
        <w:rPr>
          <w:rFonts w:ascii="Times New Roman" w:eastAsia="SimSun" w:hAnsi="Times New Roman" w:cs="Times New Roman"/>
          <w:b/>
          <w:bCs/>
          <w:sz w:val="28"/>
          <w:szCs w:val="28"/>
          <w:lang w:eastAsia="en-US"/>
        </w:rPr>
      </w:pPr>
    </w:p>
    <w:p w:rsidR="009F7172" w:rsidRPr="009F7172" w:rsidRDefault="009F7172" w:rsidP="009F7172">
      <w:pPr>
        <w:spacing w:after="0" w:line="240" w:lineRule="auto"/>
        <w:jc w:val="right"/>
        <w:rPr>
          <w:rFonts w:ascii="Times New Roman" w:eastAsia="SimSun" w:hAnsi="Times New Roman" w:cs="Times New Roman"/>
          <w:lang w:eastAsia="en-US"/>
        </w:rPr>
      </w:pPr>
      <w:r w:rsidRPr="009F7172">
        <w:rPr>
          <w:rFonts w:ascii="Times New Roman" w:eastAsia="SimSun" w:hAnsi="Times New Roman" w:cs="Times New Roman"/>
          <w:lang w:eastAsia="en-US"/>
        </w:rPr>
        <w:t>Приложение к Постановлению</w:t>
      </w:r>
    </w:p>
    <w:p w:rsidR="009F7172" w:rsidRPr="009F7172" w:rsidRDefault="009F7172" w:rsidP="009F7172">
      <w:pPr>
        <w:spacing w:after="0" w:line="240" w:lineRule="auto"/>
        <w:jc w:val="right"/>
        <w:rPr>
          <w:rFonts w:ascii="Times New Roman" w:eastAsia="SimSun" w:hAnsi="Times New Roman" w:cs="Times New Roman"/>
          <w:lang w:eastAsia="en-US"/>
        </w:rPr>
      </w:pPr>
      <w:r w:rsidRPr="009F7172">
        <w:rPr>
          <w:rFonts w:ascii="Times New Roman" w:eastAsia="SimSun" w:hAnsi="Times New Roman" w:cs="Times New Roman"/>
          <w:lang w:eastAsia="en-US"/>
        </w:rPr>
        <w:t xml:space="preserve"> Администрации Быстрогорского сельского</w:t>
      </w:r>
    </w:p>
    <w:p w:rsidR="009F7172" w:rsidRPr="009F7172" w:rsidRDefault="009F7172" w:rsidP="009F7172">
      <w:pPr>
        <w:spacing w:after="0" w:line="240" w:lineRule="auto"/>
        <w:jc w:val="right"/>
        <w:rPr>
          <w:rFonts w:ascii="Times New Roman" w:eastAsia="SimSun" w:hAnsi="Times New Roman" w:cs="Times New Roman"/>
          <w:lang w:eastAsia="en-US"/>
        </w:rPr>
      </w:pPr>
      <w:r w:rsidRPr="009F7172">
        <w:rPr>
          <w:rFonts w:ascii="Times New Roman" w:eastAsia="SimSun" w:hAnsi="Times New Roman" w:cs="Times New Roman"/>
          <w:lang w:eastAsia="en-US"/>
        </w:rPr>
        <w:t xml:space="preserve"> поселения от 11.02.2019г. №17</w:t>
      </w:r>
    </w:p>
    <w:p w:rsidR="009F7172" w:rsidRPr="009F7172" w:rsidRDefault="009F7172" w:rsidP="009F7172">
      <w:pPr>
        <w:spacing w:after="0" w:line="240" w:lineRule="auto"/>
        <w:jc w:val="center"/>
        <w:rPr>
          <w:rFonts w:ascii="Times New Roman" w:eastAsia="Calibri" w:hAnsi="Times New Roman" w:cs="Times New Roman"/>
          <w:b/>
          <w:sz w:val="28"/>
          <w:szCs w:val="28"/>
          <w:lang w:eastAsia="en-US"/>
        </w:rPr>
      </w:pPr>
    </w:p>
    <w:p w:rsidR="009F7172" w:rsidRPr="009F7172" w:rsidRDefault="009F7172" w:rsidP="009F7172">
      <w:pPr>
        <w:spacing w:after="0" w:line="240" w:lineRule="auto"/>
        <w:jc w:val="center"/>
        <w:rPr>
          <w:rFonts w:ascii="Times New Roman" w:eastAsia="Calibri" w:hAnsi="Times New Roman" w:cs="Times New Roman"/>
          <w:b/>
          <w:sz w:val="28"/>
          <w:szCs w:val="28"/>
          <w:lang w:eastAsia="en-US"/>
        </w:rPr>
      </w:pPr>
      <w:r w:rsidRPr="009F7172">
        <w:rPr>
          <w:rFonts w:ascii="Times New Roman" w:eastAsia="Calibri" w:hAnsi="Times New Roman" w:cs="Times New Roman"/>
          <w:b/>
          <w:sz w:val="28"/>
          <w:szCs w:val="28"/>
          <w:lang w:eastAsia="en-US"/>
        </w:rPr>
        <w:t>Отчет о результатах опроса населения о  качестве предоставляемых бюджетных услуг учреждениями культуры на территории Быстрогорского сельского поселения за 2018 год</w:t>
      </w:r>
    </w:p>
    <w:p w:rsidR="009F7172" w:rsidRPr="009F7172" w:rsidRDefault="009F7172" w:rsidP="009F7172">
      <w:pPr>
        <w:spacing w:after="0" w:line="240" w:lineRule="auto"/>
        <w:ind w:firstLine="567"/>
        <w:jc w:val="both"/>
        <w:rPr>
          <w:rFonts w:ascii="Times New Roman" w:eastAsia="Calibri" w:hAnsi="Times New Roman" w:cs="Times New Roman"/>
          <w:sz w:val="28"/>
          <w:szCs w:val="28"/>
          <w:lang w:eastAsia="en-US"/>
        </w:rPr>
      </w:pPr>
    </w:p>
    <w:p w:rsidR="009F7172" w:rsidRPr="009F7172" w:rsidRDefault="009F7172" w:rsidP="009F7172">
      <w:pPr>
        <w:spacing w:after="0" w:line="240" w:lineRule="auto"/>
        <w:jc w:val="both"/>
        <w:rPr>
          <w:rFonts w:ascii="Times New Roman" w:eastAsia="Calibri" w:hAnsi="Times New Roman" w:cs="Times New Roman"/>
          <w:b/>
          <w:sz w:val="28"/>
          <w:szCs w:val="28"/>
          <w:lang w:eastAsia="en-US"/>
        </w:rPr>
      </w:pPr>
      <w:r w:rsidRPr="009F7172">
        <w:rPr>
          <w:rFonts w:ascii="Times New Roman" w:eastAsia="Calibri" w:hAnsi="Times New Roman" w:cs="Times New Roman"/>
          <w:b/>
          <w:sz w:val="28"/>
          <w:szCs w:val="28"/>
          <w:lang w:eastAsia="en-US"/>
        </w:rPr>
        <w:t xml:space="preserve">  Услуги по организации культурно-досуговой деятельности</w:t>
      </w:r>
    </w:p>
    <w:p w:rsidR="009F7172" w:rsidRPr="009F7172" w:rsidRDefault="009F7172" w:rsidP="009F7172">
      <w:pPr>
        <w:spacing w:after="0" w:line="240" w:lineRule="auto"/>
        <w:ind w:firstLine="567"/>
        <w:jc w:val="both"/>
        <w:rPr>
          <w:rFonts w:ascii="Times New Roman" w:eastAsia="Calibri" w:hAnsi="Times New Roman" w:cs="Times New Roman"/>
          <w:sz w:val="28"/>
          <w:szCs w:val="28"/>
          <w:lang w:eastAsia="en-US"/>
        </w:rPr>
      </w:pPr>
      <w:r w:rsidRPr="009F7172">
        <w:rPr>
          <w:rFonts w:ascii="Times New Roman" w:eastAsia="Calibri" w:hAnsi="Times New Roman" w:cs="Times New Roman"/>
          <w:sz w:val="28"/>
          <w:szCs w:val="28"/>
          <w:lang w:eastAsia="en-US"/>
        </w:rPr>
        <w:t>МБУК «БСДК»</w:t>
      </w:r>
    </w:p>
    <w:p w:rsidR="009F7172" w:rsidRPr="009F7172" w:rsidRDefault="009F7172" w:rsidP="009F7172">
      <w:pPr>
        <w:spacing w:after="0" w:line="240" w:lineRule="auto"/>
        <w:jc w:val="both"/>
        <w:rPr>
          <w:rFonts w:ascii="Times New Roman" w:eastAsia="Calibri" w:hAnsi="Times New Roman" w:cs="Times New Roman"/>
          <w:sz w:val="28"/>
          <w:szCs w:val="28"/>
          <w:highlight w:val="yellow"/>
          <w:lang w:eastAsia="en-US"/>
        </w:rPr>
      </w:pPr>
    </w:p>
    <w:p w:rsidR="009F7172" w:rsidRPr="009F7172" w:rsidRDefault="009F7172" w:rsidP="009F7172">
      <w:pPr>
        <w:spacing w:after="0" w:line="240" w:lineRule="auto"/>
        <w:ind w:firstLine="567"/>
        <w:jc w:val="both"/>
        <w:rPr>
          <w:rFonts w:ascii="Times New Roman" w:eastAsia="Calibri" w:hAnsi="Times New Roman" w:cs="Times New Roman"/>
          <w:sz w:val="28"/>
          <w:szCs w:val="28"/>
          <w:lang w:eastAsia="en-US"/>
        </w:rPr>
      </w:pPr>
      <w:r w:rsidRPr="009F7172">
        <w:rPr>
          <w:rFonts w:ascii="Times New Roman" w:eastAsia="Calibri" w:hAnsi="Times New Roman" w:cs="Times New Roman"/>
          <w:sz w:val="28"/>
          <w:szCs w:val="28"/>
          <w:lang w:eastAsia="en-US"/>
        </w:rPr>
        <w:t>В опросе приняли участие 158 респондентов, из них работающее население составило -  33%, учащиеся и студенты – 47%, пенсионеры – 20%. Большинство опрошенных часто посещают Быстрогорский Дом культуры (95%), примерно один раз  в месяц – 70% опрошенных, и редко – 1% респондентов.</w:t>
      </w:r>
    </w:p>
    <w:p w:rsidR="009F7172" w:rsidRPr="009F7172" w:rsidRDefault="009F7172" w:rsidP="009F7172">
      <w:pPr>
        <w:spacing w:after="0" w:line="240" w:lineRule="auto"/>
        <w:ind w:firstLine="567"/>
        <w:jc w:val="both"/>
        <w:rPr>
          <w:rFonts w:ascii="Times New Roman" w:eastAsia="Calibri" w:hAnsi="Times New Roman" w:cs="Times New Roman"/>
          <w:sz w:val="28"/>
          <w:szCs w:val="28"/>
          <w:lang w:eastAsia="en-US"/>
        </w:rPr>
      </w:pPr>
      <w:r w:rsidRPr="009F7172">
        <w:rPr>
          <w:rFonts w:ascii="Times New Roman" w:eastAsia="Calibri" w:hAnsi="Times New Roman" w:cs="Times New Roman"/>
          <w:sz w:val="28"/>
          <w:szCs w:val="28"/>
          <w:lang w:eastAsia="en-US"/>
        </w:rPr>
        <w:t>Анализ опроса показал, что 96% респондентов регулярно посещают СДК. 95% опрошенного  населения оценивают уровень оказания  муниципальных услуг СДК  как «хорошо» и «отлично», 40% - удовлетворены качеством услуг.</w:t>
      </w:r>
    </w:p>
    <w:p w:rsidR="009F7172" w:rsidRPr="009F7172" w:rsidRDefault="009F7172" w:rsidP="009F7172">
      <w:pPr>
        <w:spacing w:after="0" w:line="240" w:lineRule="auto"/>
        <w:ind w:firstLine="567"/>
        <w:jc w:val="both"/>
        <w:rPr>
          <w:rFonts w:ascii="Times New Roman" w:eastAsia="Calibri" w:hAnsi="Times New Roman" w:cs="Times New Roman"/>
          <w:sz w:val="28"/>
          <w:szCs w:val="28"/>
          <w:lang w:eastAsia="en-US"/>
        </w:rPr>
      </w:pPr>
    </w:p>
    <w:p w:rsidR="009F7172" w:rsidRPr="009F7172" w:rsidRDefault="009F7172" w:rsidP="009F7172">
      <w:pPr>
        <w:spacing w:after="0" w:line="240" w:lineRule="auto"/>
        <w:ind w:firstLine="567"/>
        <w:jc w:val="both"/>
        <w:rPr>
          <w:rFonts w:ascii="Times New Roman" w:eastAsia="Calibri" w:hAnsi="Times New Roman" w:cs="Times New Roman"/>
          <w:sz w:val="28"/>
          <w:szCs w:val="28"/>
          <w:lang w:eastAsia="en-US"/>
        </w:rPr>
      </w:pPr>
      <w:r w:rsidRPr="009F7172">
        <w:rPr>
          <w:rFonts w:ascii="Times New Roman" w:eastAsia="Calibri" w:hAnsi="Times New Roman" w:cs="Times New Roman"/>
          <w:sz w:val="28"/>
          <w:szCs w:val="28"/>
          <w:lang w:eastAsia="en-US"/>
        </w:rPr>
        <w:t xml:space="preserve"> Большинство опрошенных  считают, что для более полного охвата населения культурн</w:t>
      </w:r>
      <w:proofErr w:type="gramStart"/>
      <w:r w:rsidRPr="009F7172">
        <w:rPr>
          <w:rFonts w:ascii="Times New Roman" w:eastAsia="Calibri" w:hAnsi="Times New Roman" w:cs="Times New Roman"/>
          <w:sz w:val="28"/>
          <w:szCs w:val="28"/>
          <w:lang w:eastAsia="en-US"/>
        </w:rPr>
        <w:t>о-</w:t>
      </w:r>
      <w:proofErr w:type="gramEnd"/>
      <w:r w:rsidRPr="009F7172">
        <w:rPr>
          <w:rFonts w:ascii="Times New Roman" w:eastAsia="Calibri" w:hAnsi="Times New Roman" w:cs="Times New Roman"/>
          <w:sz w:val="28"/>
          <w:szCs w:val="28"/>
          <w:lang w:eastAsia="en-US"/>
        </w:rPr>
        <w:t xml:space="preserve"> досуговыми мероприятиями необходимо увеличить материально-техническую базу, привлекать узкопрофильных специалистов культуры(обучение игры на инструментах, спортивные танцы), расширить сеть  кружков и клубов по интересам.      </w:t>
      </w:r>
    </w:p>
    <w:p w:rsidR="009F7172" w:rsidRPr="009F7172" w:rsidRDefault="009F7172" w:rsidP="009F7172">
      <w:pPr>
        <w:spacing w:after="0" w:line="240" w:lineRule="auto"/>
        <w:jc w:val="both"/>
        <w:rPr>
          <w:rFonts w:ascii="Times New Roman" w:eastAsia="Calibri" w:hAnsi="Times New Roman" w:cs="Times New Roman"/>
          <w:sz w:val="28"/>
          <w:szCs w:val="28"/>
          <w:lang w:eastAsia="en-US"/>
        </w:rPr>
      </w:pPr>
      <w:r w:rsidRPr="009F7172">
        <w:rPr>
          <w:rFonts w:ascii="Times New Roman" w:eastAsia="Calibri" w:hAnsi="Times New Roman" w:cs="Times New Roman"/>
          <w:sz w:val="28"/>
          <w:szCs w:val="28"/>
          <w:lang w:eastAsia="en-US"/>
        </w:rPr>
        <w:t xml:space="preserve">     Например, организовать клубы по интересам:</w:t>
      </w:r>
    </w:p>
    <w:p w:rsidR="009F7172" w:rsidRPr="009F7172" w:rsidRDefault="009F7172" w:rsidP="009F7172">
      <w:pPr>
        <w:spacing w:after="0" w:line="240" w:lineRule="auto"/>
        <w:jc w:val="both"/>
        <w:rPr>
          <w:rFonts w:ascii="Times New Roman" w:eastAsia="Calibri" w:hAnsi="Times New Roman" w:cs="Times New Roman"/>
          <w:sz w:val="28"/>
          <w:szCs w:val="28"/>
          <w:lang w:eastAsia="en-US"/>
        </w:rPr>
      </w:pPr>
      <w:r w:rsidRPr="009F7172">
        <w:rPr>
          <w:rFonts w:ascii="Times New Roman" w:eastAsia="Calibri" w:hAnsi="Times New Roman" w:cs="Times New Roman"/>
          <w:sz w:val="28"/>
          <w:szCs w:val="28"/>
          <w:lang w:eastAsia="en-US"/>
        </w:rPr>
        <w:t>-  молодежный хоровой коллектив - 40%</w:t>
      </w:r>
    </w:p>
    <w:p w:rsidR="009F7172" w:rsidRPr="009F7172" w:rsidRDefault="009F7172" w:rsidP="009F7172">
      <w:pPr>
        <w:spacing w:after="0" w:line="240" w:lineRule="auto"/>
        <w:jc w:val="both"/>
        <w:rPr>
          <w:rFonts w:ascii="Times New Roman" w:hAnsi="Times New Roman" w:cs="Times New Roman"/>
          <w:color w:val="333333"/>
          <w:sz w:val="28"/>
          <w:szCs w:val="28"/>
        </w:rPr>
      </w:pPr>
      <w:r w:rsidRPr="009F7172">
        <w:rPr>
          <w:rFonts w:ascii="Times New Roman" w:hAnsi="Times New Roman" w:cs="Times New Roman"/>
          <w:color w:val="333333"/>
          <w:sz w:val="28"/>
          <w:szCs w:val="28"/>
        </w:rPr>
        <w:t>-  кружок спортивных танцев - 30%.</w:t>
      </w:r>
    </w:p>
    <w:p w:rsidR="0075376E" w:rsidRDefault="0075376E" w:rsidP="00880C03">
      <w:pPr>
        <w:spacing w:after="0"/>
        <w:jc w:val="both"/>
        <w:rPr>
          <w:rFonts w:ascii="Times New Roman" w:hAnsi="Times New Roman" w:cs="Times New Roman"/>
          <w:b/>
          <w:bCs/>
        </w:rPr>
      </w:pPr>
    </w:p>
    <w:p w:rsidR="0075376E" w:rsidRDefault="0075376E" w:rsidP="00880C03">
      <w:pPr>
        <w:spacing w:after="0"/>
        <w:jc w:val="both"/>
        <w:rPr>
          <w:rFonts w:ascii="Times New Roman" w:hAnsi="Times New Roman" w:cs="Times New Roman"/>
          <w:b/>
          <w:bCs/>
        </w:rPr>
      </w:pPr>
    </w:p>
    <w:p w:rsidR="0075376E" w:rsidRDefault="0075376E" w:rsidP="00880C03">
      <w:pPr>
        <w:spacing w:after="0"/>
        <w:jc w:val="both"/>
        <w:rPr>
          <w:rFonts w:ascii="Times New Roman" w:hAnsi="Times New Roman" w:cs="Times New Roman"/>
          <w:b/>
          <w:bCs/>
        </w:rPr>
      </w:pPr>
    </w:p>
    <w:p w:rsidR="0075376E" w:rsidRDefault="0075376E" w:rsidP="00880C03">
      <w:pPr>
        <w:spacing w:after="0"/>
        <w:jc w:val="both"/>
        <w:rPr>
          <w:rFonts w:ascii="Times New Roman" w:hAnsi="Times New Roman" w:cs="Times New Roman"/>
          <w:b/>
          <w:bCs/>
        </w:rPr>
      </w:pPr>
    </w:p>
    <w:p w:rsidR="0075376E" w:rsidRDefault="0075376E" w:rsidP="00880C03">
      <w:pPr>
        <w:spacing w:after="0"/>
        <w:jc w:val="both"/>
        <w:rPr>
          <w:rFonts w:ascii="Times New Roman" w:hAnsi="Times New Roman" w:cs="Times New Roman"/>
          <w:b/>
          <w:bCs/>
        </w:rPr>
      </w:pPr>
    </w:p>
    <w:p w:rsidR="0075376E" w:rsidRDefault="0075376E" w:rsidP="00880C03">
      <w:pPr>
        <w:spacing w:after="0"/>
        <w:jc w:val="both"/>
        <w:rPr>
          <w:rFonts w:ascii="Times New Roman" w:hAnsi="Times New Roman" w:cs="Times New Roman"/>
          <w:b/>
          <w:bCs/>
        </w:rPr>
      </w:pPr>
    </w:p>
    <w:p w:rsidR="0075376E" w:rsidRDefault="0075376E" w:rsidP="00880C03">
      <w:pPr>
        <w:spacing w:after="0"/>
        <w:jc w:val="both"/>
        <w:rPr>
          <w:rFonts w:ascii="Times New Roman" w:hAnsi="Times New Roman" w:cs="Times New Roman"/>
          <w:b/>
          <w:bCs/>
        </w:rPr>
      </w:pPr>
    </w:p>
    <w:p w:rsidR="0075376E" w:rsidRDefault="0075376E" w:rsidP="00880C03">
      <w:pPr>
        <w:spacing w:after="0"/>
        <w:jc w:val="both"/>
        <w:rPr>
          <w:rFonts w:ascii="Times New Roman" w:hAnsi="Times New Roman" w:cs="Times New Roman"/>
          <w:b/>
          <w:bCs/>
        </w:rPr>
      </w:pPr>
    </w:p>
    <w:p w:rsidR="0075376E" w:rsidRDefault="0075376E" w:rsidP="00880C03">
      <w:pPr>
        <w:spacing w:after="0"/>
        <w:jc w:val="both"/>
        <w:rPr>
          <w:rFonts w:ascii="Times New Roman" w:hAnsi="Times New Roman" w:cs="Times New Roman"/>
          <w:b/>
          <w:bCs/>
        </w:rPr>
      </w:pPr>
    </w:p>
    <w:p w:rsidR="0075376E" w:rsidRDefault="0075376E" w:rsidP="00880C03">
      <w:pPr>
        <w:spacing w:after="0"/>
        <w:jc w:val="both"/>
        <w:rPr>
          <w:rFonts w:ascii="Times New Roman" w:hAnsi="Times New Roman" w:cs="Times New Roman"/>
          <w:b/>
          <w:bCs/>
        </w:rPr>
      </w:pPr>
    </w:p>
    <w:p w:rsidR="0075376E" w:rsidRDefault="0075376E" w:rsidP="00880C03">
      <w:pPr>
        <w:spacing w:after="0"/>
        <w:jc w:val="both"/>
        <w:rPr>
          <w:rFonts w:ascii="Times New Roman" w:hAnsi="Times New Roman" w:cs="Times New Roman"/>
          <w:b/>
          <w:bCs/>
        </w:rPr>
      </w:pPr>
    </w:p>
    <w:p w:rsidR="0075376E" w:rsidRDefault="0075376E" w:rsidP="00880C03">
      <w:pPr>
        <w:spacing w:after="0"/>
        <w:jc w:val="both"/>
        <w:rPr>
          <w:rFonts w:ascii="Times New Roman" w:hAnsi="Times New Roman" w:cs="Times New Roman"/>
          <w:b/>
          <w:bCs/>
        </w:rPr>
      </w:pPr>
    </w:p>
    <w:p w:rsidR="0075376E" w:rsidRDefault="0075376E" w:rsidP="00880C03">
      <w:pPr>
        <w:spacing w:after="0"/>
        <w:jc w:val="both"/>
        <w:rPr>
          <w:rFonts w:ascii="Times New Roman" w:hAnsi="Times New Roman" w:cs="Times New Roman"/>
          <w:b/>
          <w:bCs/>
        </w:rPr>
      </w:pPr>
    </w:p>
    <w:p w:rsidR="0075376E" w:rsidRDefault="0075376E" w:rsidP="00880C03">
      <w:pPr>
        <w:spacing w:after="0"/>
        <w:jc w:val="both"/>
        <w:rPr>
          <w:rFonts w:ascii="Times New Roman" w:hAnsi="Times New Roman" w:cs="Times New Roman"/>
          <w:b/>
          <w:bCs/>
        </w:rPr>
      </w:pPr>
    </w:p>
    <w:p w:rsidR="0075376E" w:rsidRDefault="0075376E" w:rsidP="00880C03">
      <w:pPr>
        <w:spacing w:after="0"/>
        <w:jc w:val="both"/>
        <w:rPr>
          <w:rFonts w:ascii="Times New Roman" w:hAnsi="Times New Roman" w:cs="Times New Roman"/>
          <w:b/>
          <w:bCs/>
        </w:rPr>
      </w:pPr>
    </w:p>
    <w:p w:rsidR="0075376E" w:rsidRDefault="0075376E" w:rsidP="00880C03">
      <w:pPr>
        <w:spacing w:after="0"/>
        <w:jc w:val="both"/>
        <w:rPr>
          <w:rFonts w:ascii="Times New Roman" w:hAnsi="Times New Roman" w:cs="Times New Roman"/>
          <w:b/>
          <w:bCs/>
        </w:rPr>
      </w:pPr>
    </w:p>
    <w:p w:rsidR="0075376E" w:rsidRDefault="0075376E" w:rsidP="00880C03">
      <w:pPr>
        <w:spacing w:after="0"/>
        <w:jc w:val="both"/>
        <w:rPr>
          <w:rFonts w:ascii="Times New Roman" w:hAnsi="Times New Roman" w:cs="Times New Roman"/>
          <w:b/>
          <w:bCs/>
        </w:rPr>
      </w:pPr>
    </w:p>
    <w:p w:rsidR="0075376E" w:rsidRDefault="0075376E" w:rsidP="00880C03">
      <w:pPr>
        <w:spacing w:after="0"/>
        <w:jc w:val="both"/>
        <w:rPr>
          <w:rFonts w:ascii="Times New Roman" w:hAnsi="Times New Roman" w:cs="Times New Roman"/>
          <w:b/>
          <w:bCs/>
        </w:rPr>
      </w:pPr>
    </w:p>
    <w:p w:rsidR="0075376E" w:rsidRDefault="0075376E" w:rsidP="00880C03">
      <w:pPr>
        <w:spacing w:after="0"/>
        <w:jc w:val="both"/>
        <w:rPr>
          <w:rFonts w:ascii="Times New Roman" w:hAnsi="Times New Roman" w:cs="Times New Roman"/>
          <w:b/>
          <w:bCs/>
        </w:rPr>
      </w:pPr>
    </w:p>
    <w:p w:rsidR="0075376E" w:rsidRDefault="0075376E" w:rsidP="00880C03">
      <w:pPr>
        <w:spacing w:after="0"/>
        <w:jc w:val="both"/>
        <w:rPr>
          <w:rFonts w:ascii="Times New Roman" w:hAnsi="Times New Roman" w:cs="Times New Roman"/>
          <w:b/>
          <w:bCs/>
        </w:rPr>
      </w:pPr>
    </w:p>
    <w:p w:rsidR="0075376E" w:rsidRDefault="0075376E" w:rsidP="00880C03">
      <w:pPr>
        <w:spacing w:after="0"/>
        <w:jc w:val="both"/>
        <w:rPr>
          <w:rFonts w:ascii="Times New Roman" w:hAnsi="Times New Roman" w:cs="Times New Roman"/>
          <w:b/>
          <w:bCs/>
        </w:rPr>
      </w:pPr>
    </w:p>
    <w:p w:rsidR="0075376E" w:rsidRDefault="0075376E" w:rsidP="00880C03">
      <w:pPr>
        <w:spacing w:after="0"/>
        <w:jc w:val="both"/>
        <w:rPr>
          <w:rFonts w:ascii="Times New Roman" w:hAnsi="Times New Roman" w:cs="Times New Roman"/>
          <w:b/>
          <w:bCs/>
        </w:rPr>
      </w:pPr>
    </w:p>
    <w:p w:rsidR="0075376E" w:rsidRDefault="0075376E" w:rsidP="00880C03">
      <w:pPr>
        <w:spacing w:after="0"/>
        <w:jc w:val="both"/>
        <w:rPr>
          <w:rFonts w:ascii="Times New Roman" w:hAnsi="Times New Roman" w:cs="Times New Roman"/>
          <w:b/>
          <w:bCs/>
        </w:rPr>
      </w:pPr>
    </w:p>
    <w:p w:rsidR="0075376E" w:rsidRDefault="0075376E" w:rsidP="00880C03">
      <w:pPr>
        <w:spacing w:after="0"/>
        <w:jc w:val="both"/>
        <w:rPr>
          <w:rFonts w:ascii="Times New Roman" w:hAnsi="Times New Roman" w:cs="Times New Roman"/>
          <w:b/>
          <w:bCs/>
        </w:rPr>
      </w:pPr>
    </w:p>
    <w:p w:rsidR="0075376E" w:rsidRDefault="0075376E" w:rsidP="00880C03">
      <w:pPr>
        <w:spacing w:after="0"/>
        <w:jc w:val="both"/>
        <w:rPr>
          <w:rFonts w:ascii="Times New Roman" w:hAnsi="Times New Roman" w:cs="Times New Roman"/>
          <w:b/>
          <w:bCs/>
        </w:rPr>
      </w:pPr>
    </w:p>
    <w:p w:rsidR="0075376E" w:rsidRDefault="0075376E" w:rsidP="00880C03">
      <w:pPr>
        <w:spacing w:after="0"/>
        <w:jc w:val="both"/>
        <w:rPr>
          <w:rFonts w:ascii="Times New Roman" w:hAnsi="Times New Roman" w:cs="Times New Roman"/>
          <w:b/>
          <w:bCs/>
        </w:rPr>
      </w:pPr>
    </w:p>
    <w:p w:rsidR="0075376E" w:rsidRDefault="0075376E" w:rsidP="00880C03">
      <w:pPr>
        <w:spacing w:after="0"/>
        <w:jc w:val="both"/>
        <w:rPr>
          <w:rFonts w:ascii="Times New Roman" w:hAnsi="Times New Roman" w:cs="Times New Roman"/>
          <w:b/>
          <w:bCs/>
        </w:rPr>
      </w:pPr>
    </w:p>
    <w:p w:rsidR="0075376E" w:rsidRDefault="0075376E" w:rsidP="00880C03">
      <w:pPr>
        <w:spacing w:after="0"/>
        <w:jc w:val="both"/>
        <w:rPr>
          <w:rFonts w:ascii="Times New Roman" w:hAnsi="Times New Roman" w:cs="Times New Roman"/>
          <w:b/>
          <w:bCs/>
        </w:rPr>
      </w:pPr>
    </w:p>
    <w:p w:rsidR="0075376E" w:rsidRPr="0075376E" w:rsidRDefault="0075376E" w:rsidP="0075376E">
      <w:pPr>
        <w:spacing w:after="0" w:line="240" w:lineRule="auto"/>
        <w:jc w:val="center"/>
        <w:rPr>
          <w:rFonts w:ascii="Times New Roman" w:eastAsia="Calibri" w:hAnsi="Times New Roman" w:cs="Times New Roman"/>
          <w:b/>
          <w:bCs/>
          <w:sz w:val="28"/>
          <w:szCs w:val="28"/>
          <w:lang w:eastAsia="en-US"/>
        </w:rPr>
      </w:pPr>
      <w:r w:rsidRPr="0075376E">
        <w:rPr>
          <w:rFonts w:ascii="Times New Roman" w:eastAsia="Calibri" w:hAnsi="Times New Roman" w:cs="Times New Roman"/>
          <w:b/>
          <w:bCs/>
          <w:sz w:val="28"/>
          <w:szCs w:val="28"/>
          <w:lang w:eastAsia="en-US"/>
        </w:rPr>
        <w:t>ПОСТАНОВЛЕНИЕ</w:t>
      </w:r>
    </w:p>
    <w:p w:rsidR="0075376E" w:rsidRPr="0075376E" w:rsidRDefault="0075376E" w:rsidP="0075376E">
      <w:pPr>
        <w:spacing w:after="0" w:line="240" w:lineRule="auto"/>
        <w:jc w:val="center"/>
        <w:rPr>
          <w:rFonts w:ascii="Times New Roman" w:eastAsia="Calibri" w:hAnsi="Times New Roman" w:cs="Times New Roman"/>
          <w:b/>
          <w:sz w:val="28"/>
          <w:szCs w:val="28"/>
          <w:lang w:eastAsia="en-US"/>
        </w:rPr>
      </w:pPr>
    </w:p>
    <w:p w:rsidR="0075376E" w:rsidRPr="0075376E" w:rsidRDefault="0075376E" w:rsidP="0075376E">
      <w:pPr>
        <w:jc w:val="both"/>
        <w:rPr>
          <w:rFonts w:ascii="Times New Roman" w:eastAsia="Calibri" w:hAnsi="Times New Roman" w:cs="Times New Roman"/>
          <w:b/>
          <w:sz w:val="28"/>
          <w:szCs w:val="28"/>
          <w:lang w:eastAsia="en-US"/>
        </w:rPr>
      </w:pPr>
      <w:r w:rsidRPr="0075376E">
        <w:rPr>
          <w:rFonts w:ascii="Times New Roman" w:eastAsia="Calibri" w:hAnsi="Times New Roman" w:cs="Times New Roman"/>
          <w:b/>
          <w:sz w:val="28"/>
          <w:szCs w:val="28"/>
          <w:lang w:eastAsia="en-US"/>
        </w:rPr>
        <w:t>11 февраля 2019 г.</w:t>
      </w:r>
      <w:r w:rsidRPr="0075376E">
        <w:rPr>
          <w:rFonts w:ascii="Times New Roman" w:eastAsia="Calibri" w:hAnsi="Times New Roman" w:cs="Times New Roman"/>
          <w:b/>
          <w:sz w:val="28"/>
          <w:szCs w:val="28"/>
          <w:lang w:eastAsia="en-US"/>
        </w:rPr>
        <w:tab/>
      </w:r>
      <w:r w:rsidRPr="0075376E">
        <w:rPr>
          <w:rFonts w:ascii="Times New Roman" w:eastAsia="Calibri" w:hAnsi="Times New Roman" w:cs="Times New Roman"/>
          <w:b/>
          <w:sz w:val="28"/>
          <w:szCs w:val="28"/>
          <w:lang w:eastAsia="en-US"/>
        </w:rPr>
        <w:tab/>
      </w:r>
      <w:r w:rsidRPr="0075376E">
        <w:rPr>
          <w:rFonts w:ascii="Times New Roman" w:eastAsia="Calibri" w:hAnsi="Times New Roman" w:cs="Times New Roman"/>
          <w:b/>
          <w:sz w:val="28"/>
          <w:szCs w:val="28"/>
          <w:lang w:eastAsia="en-US"/>
        </w:rPr>
        <w:tab/>
        <w:t xml:space="preserve">  №18</w:t>
      </w:r>
      <w:r w:rsidRPr="0075376E">
        <w:rPr>
          <w:rFonts w:ascii="Times New Roman" w:eastAsia="Calibri" w:hAnsi="Times New Roman" w:cs="Times New Roman"/>
          <w:b/>
          <w:sz w:val="28"/>
          <w:szCs w:val="28"/>
          <w:lang w:eastAsia="en-US"/>
        </w:rPr>
        <w:tab/>
        <w:t xml:space="preserve">                               п. Быстрогорский</w:t>
      </w:r>
    </w:p>
    <w:p w:rsidR="0075376E" w:rsidRPr="0075376E" w:rsidRDefault="0075376E" w:rsidP="0075376E">
      <w:pPr>
        <w:jc w:val="both"/>
        <w:rPr>
          <w:rFonts w:ascii="Times New Roman" w:eastAsia="Calibri" w:hAnsi="Times New Roman" w:cs="Times New Roman"/>
          <w:bCs/>
          <w:iCs/>
          <w:sz w:val="28"/>
          <w:szCs w:val="28"/>
          <w:lang w:eastAsia="en-US"/>
        </w:rPr>
      </w:pPr>
    </w:p>
    <w:tbl>
      <w:tblPr>
        <w:tblW w:w="9889" w:type="dxa"/>
        <w:tblLook w:val="01E0"/>
      </w:tblPr>
      <w:tblGrid>
        <w:gridCol w:w="7338"/>
        <w:gridCol w:w="2551"/>
      </w:tblGrid>
      <w:tr w:rsidR="0075376E" w:rsidRPr="0075376E" w:rsidTr="002A4C02">
        <w:tc>
          <w:tcPr>
            <w:tcW w:w="7338" w:type="dxa"/>
          </w:tcPr>
          <w:p w:rsidR="0075376E" w:rsidRPr="0075376E" w:rsidRDefault="0075376E" w:rsidP="0075376E">
            <w:pPr>
              <w:jc w:val="both"/>
              <w:rPr>
                <w:rFonts w:ascii="Times New Roman" w:eastAsia="Calibri" w:hAnsi="Times New Roman" w:cs="Times New Roman"/>
                <w:sz w:val="28"/>
                <w:szCs w:val="28"/>
                <w:lang w:eastAsia="en-US"/>
              </w:rPr>
            </w:pPr>
            <w:r w:rsidRPr="0075376E">
              <w:rPr>
                <w:rFonts w:ascii="Times New Roman" w:eastAsia="Calibri" w:hAnsi="Times New Roman" w:cs="Times New Roman"/>
                <w:bCs/>
                <w:kern w:val="2"/>
                <w:sz w:val="28"/>
                <w:szCs w:val="28"/>
                <w:lang w:eastAsia="en-US"/>
              </w:rPr>
              <w:t xml:space="preserve">О внесении изменений в постановление от 15.10.2015 №209 «О порядке формирования муниципального задания на оказание муниципальных услуг (выполнение работ) </w:t>
            </w:r>
            <w:r w:rsidRPr="0075376E">
              <w:rPr>
                <w:rFonts w:ascii="Times New Roman" w:eastAsia="Calibri" w:hAnsi="Times New Roman" w:cs="Times New Roman"/>
                <w:bCs/>
                <w:kern w:val="2"/>
                <w:sz w:val="28"/>
                <w:szCs w:val="28"/>
                <w:lang w:eastAsia="en-US"/>
              </w:rPr>
              <w:br/>
              <w:t>в отношении муниципальных учреждений Быстрогорского сельского поселения и финансового обеспечения выполнения муниципального задания»</w:t>
            </w:r>
          </w:p>
        </w:tc>
        <w:tc>
          <w:tcPr>
            <w:tcW w:w="2551" w:type="dxa"/>
          </w:tcPr>
          <w:p w:rsidR="0075376E" w:rsidRPr="0075376E" w:rsidRDefault="0075376E" w:rsidP="0075376E">
            <w:pPr>
              <w:jc w:val="both"/>
              <w:rPr>
                <w:rFonts w:ascii="Times New Roman" w:eastAsia="Calibri" w:hAnsi="Times New Roman" w:cs="Times New Roman"/>
                <w:sz w:val="28"/>
                <w:szCs w:val="28"/>
                <w:lang w:eastAsia="en-US"/>
              </w:rPr>
            </w:pPr>
          </w:p>
        </w:tc>
      </w:tr>
    </w:tbl>
    <w:p w:rsidR="0075376E" w:rsidRPr="0075376E" w:rsidRDefault="0075376E" w:rsidP="0075376E">
      <w:pPr>
        <w:autoSpaceDE w:val="0"/>
        <w:autoSpaceDN w:val="0"/>
        <w:adjustRightInd w:val="0"/>
        <w:spacing w:after="0" w:line="240" w:lineRule="auto"/>
        <w:jc w:val="both"/>
        <w:rPr>
          <w:rFonts w:ascii="Times New Roman" w:hAnsi="Times New Roman" w:cs="Times New Roman"/>
          <w:sz w:val="28"/>
          <w:szCs w:val="28"/>
        </w:rPr>
      </w:pPr>
    </w:p>
    <w:p w:rsidR="0075376E" w:rsidRPr="0075376E" w:rsidRDefault="0075376E" w:rsidP="0075376E">
      <w:pPr>
        <w:autoSpaceDE w:val="0"/>
        <w:autoSpaceDN w:val="0"/>
        <w:adjustRightInd w:val="0"/>
        <w:spacing w:after="0" w:line="240" w:lineRule="auto"/>
        <w:ind w:firstLine="709"/>
        <w:jc w:val="both"/>
        <w:rPr>
          <w:rFonts w:ascii="Times New Roman" w:hAnsi="Times New Roman" w:cs="Times New Roman"/>
          <w:sz w:val="28"/>
          <w:szCs w:val="28"/>
        </w:rPr>
      </w:pPr>
    </w:p>
    <w:p w:rsidR="0075376E" w:rsidRPr="0075376E" w:rsidRDefault="0075376E" w:rsidP="0075376E">
      <w:pPr>
        <w:autoSpaceDE w:val="0"/>
        <w:autoSpaceDN w:val="0"/>
        <w:adjustRightInd w:val="0"/>
        <w:spacing w:after="0" w:line="240" w:lineRule="auto"/>
        <w:ind w:firstLine="709"/>
        <w:jc w:val="both"/>
        <w:rPr>
          <w:rFonts w:ascii="Times New Roman" w:hAnsi="Times New Roman" w:cs="Times New Roman"/>
          <w:sz w:val="28"/>
          <w:szCs w:val="28"/>
        </w:rPr>
      </w:pPr>
      <w:r w:rsidRPr="0075376E">
        <w:rPr>
          <w:rFonts w:ascii="Times New Roman" w:hAnsi="Times New Roman" w:cs="Times New Roman"/>
          <w:sz w:val="28"/>
          <w:szCs w:val="28"/>
        </w:rPr>
        <w:t xml:space="preserve">В целях приведения правового акта Быстрогорского сельского поселения в соответствие </w:t>
      </w:r>
      <w:r w:rsidRPr="0075376E">
        <w:rPr>
          <w:rFonts w:ascii="Times New Roman" w:hAnsi="Times New Roman" w:cs="Times New Roman"/>
          <w:kern w:val="2"/>
          <w:sz w:val="28"/>
          <w:szCs w:val="28"/>
        </w:rPr>
        <w:t>с действующим законодательством</w:t>
      </w:r>
      <w:r w:rsidRPr="0075376E">
        <w:rPr>
          <w:rFonts w:ascii="Times New Roman" w:hAnsi="Times New Roman" w:cs="Times New Roman"/>
          <w:sz w:val="28"/>
          <w:szCs w:val="28"/>
        </w:rPr>
        <w:t>,</w:t>
      </w:r>
    </w:p>
    <w:p w:rsidR="0075376E" w:rsidRPr="0075376E" w:rsidRDefault="0075376E" w:rsidP="0075376E">
      <w:pPr>
        <w:autoSpaceDE w:val="0"/>
        <w:autoSpaceDN w:val="0"/>
        <w:adjustRightInd w:val="0"/>
        <w:spacing w:after="0" w:line="240" w:lineRule="auto"/>
        <w:ind w:firstLine="709"/>
        <w:jc w:val="center"/>
        <w:rPr>
          <w:rFonts w:ascii="Times New Roman" w:hAnsi="Times New Roman" w:cs="Times New Roman"/>
          <w:sz w:val="28"/>
          <w:szCs w:val="28"/>
        </w:rPr>
      </w:pPr>
    </w:p>
    <w:p w:rsidR="0075376E" w:rsidRPr="0075376E" w:rsidRDefault="0075376E" w:rsidP="0075376E">
      <w:pPr>
        <w:autoSpaceDE w:val="0"/>
        <w:autoSpaceDN w:val="0"/>
        <w:adjustRightInd w:val="0"/>
        <w:spacing w:after="0" w:line="240" w:lineRule="auto"/>
        <w:ind w:firstLine="709"/>
        <w:jc w:val="center"/>
        <w:rPr>
          <w:rFonts w:ascii="Times New Roman" w:hAnsi="Times New Roman" w:cs="Times New Roman"/>
          <w:sz w:val="28"/>
          <w:szCs w:val="28"/>
        </w:rPr>
      </w:pPr>
      <w:r w:rsidRPr="0075376E">
        <w:rPr>
          <w:rFonts w:ascii="Times New Roman" w:hAnsi="Times New Roman" w:cs="Times New Roman"/>
          <w:sz w:val="28"/>
          <w:szCs w:val="28"/>
        </w:rPr>
        <w:t>ПОСТАНОВЛЯЮ:</w:t>
      </w:r>
    </w:p>
    <w:p w:rsidR="0075376E" w:rsidRPr="0075376E" w:rsidRDefault="0075376E" w:rsidP="0075376E">
      <w:pPr>
        <w:autoSpaceDE w:val="0"/>
        <w:autoSpaceDN w:val="0"/>
        <w:adjustRightInd w:val="0"/>
        <w:spacing w:after="0" w:line="240" w:lineRule="auto"/>
        <w:ind w:firstLine="709"/>
        <w:jc w:val="center"/>
        <w:rPr>
          <w:rFonts w:ascii="Times New Roman" w:hAnsi="Times New Roman" w:cs="Times New Roman"/>
          <w:sz w:val="28"/>
          <w:szCs w:val="28"/>
        </w:rPr>
      </w:pPr>
    </w:p>
    <w:p w:rsidR="0075376E" w:rsidRPr="0075376E" w:rsidRDefault="0075376E" w:rsidP="0075376E">
      <w:pPr>
        <w:numPr>
          <w:ilvl w:val="0"/>
          <w:numId w:val="27"/>
        </w:numPr>
        <w:spacing w:after="0" w:line="240" w:lineRule="auto"/>
        <w:ind w:firstLine="709"/>
        <w:contextualSpacing/>
        <w:jc w:val="both"/>
        <w:rPr>
          <w:rFonts w:ascii="Times New Roman" w:eastAsia="Calibri" w:hAnsi="Times New Roman" w:cs="Times New Roman"/>
          <w:sz w:val="28"/>
          <w:szCs w:val="28"/>
          <w:lang w:eastAsia="en-US"/>
        </w:rPr>
      </w:pPr>
      <w:r w:rsidRPr="0075376E">
        <w:rPr>
          <w:rFonts w:ascii="Times New Roman" w:eastAsia="Calibri" w:hAnsi="Times New Roman" w:cs="Times New Roman"/>
          <w:sz w:val="28"/>
          <w:szCs w:val="28"/>
          <w:lang w:eastAsia="en-US"/>
        </w:rPr>
        <w:t>Внести изменения в постановление Администрации Быстрогорского сельского поселения от 15.10.2015 № 209 «О порядке формирования муниципального задания на оказание муниципальных услуг (выполнение работ) в отношении муниципальных учреждений Быстрогорского сельского поселения и финансового обеспечения выполнения муниципального задания» изменения согласно приложению.</w:t>
      </w:r>
    </w:p>
    <w:p w:rsidR="0075376E" w:rsidRPr="0075376E" w:rsidRDefault="0075376E" w:rsidP="0075376E">
      <w:pPr>
        <w:numPr>
          <w:ilvl w:val="0"/>
          <w:numId w:val="27"/>
        </w:numPr>
        <w:spacing w:after="0" w:line="240" w:lineRule="auto"/>
        <w:ind w:firstLine="709"/>
        <w:contextualSpacing/>
        <w:jc w:val="both"/>
        <w:rPr>
          <w:rFonts w:ascii="Times New Roman" w:eastAsia="Calibri" w:hAnsi="Times New Roman" w:cs="Times New Roman"/>
          <w:sz w:val="28"/>
          <w:szCs w:val="28"/>
          <w:lang w:eastAsia="en-US"/>
        </w:rPr>
      </w:pPr>
      <w:r w:rsidRPr="0075376E">
        <w:rPr>
          <w:rFonts w:ascii="Times New Roman" w:eastAsia="Calibri" w:hAnsi="Times New Roman" w:cs="Times New Roman"/>
          <w:sz w:val="28"/>
          <w:szCs w:val="28"/>
          <w:lang w:eastAsia="en-US"/>
        </w:rPr>
        <w:t>Постановление подлежит опубликованию в периодическом печатном издании муниципального образования «Быстрогорское сельское поселение» бюллетене «Быстрогорский вестник» и на официальном сайте Быстрогорского сельского поселения в информационно-телекоммуникационной сети Интернет и применяется к правоотношениям, возникшим начиная с формирования муниципального задания на 2019 год и на плановый период 2020 и 2021 годов.</w:t>
      </w:r>
    </w:p>
    <w:p w:rsidR="0075376E" w:rsidRPr="0075376E" w:rsidRDefault="0075376E" w:rsidP="0075376E">
      <w:pPr>
        <w:numPr>
          <w:ilvl w:val="0"/>
          <w:numId w:val="27"/>
        </w:numPr>
        <w:spacing w:after="0" w:line="240" w:lineRule="auto"/>
        <w:ind w:firstLine="709"/>
        <w:contextualSpacing/>
        <w:jc w:val="both"/>
        <w:rPr>
          <w:rFonts w:ascii="Times New Roman" w:eastAsia="Calibri" w:hAnsi="Times New Roman" w:cs="Times New Roman"/>
          <w:sz w:val="28"/>
          <w:szCs w:val="28"/>
          <w:lang w:eastAsia="en-US"/>
        </w:rPr>
      </w:pPr>
      <w:r w:rsidRPr="0075376E">
        <w:rPr>
          <w:rFonts w:ascii="Times New Roman" w:eastAsia="Calibri" w:hAnsi="Times New Roman" w:cs="Times New Roman"/>
          <w:kern w:val="2"/>
          <w:sz w:val="28"/>
          <w:szCs w:val="28"/>
          <w:lang w:eastAsia="en-US"/>
        </w:rPr>
        <w:t xml:space="preserve">Контроль за выполнением постановления возложить на начальника сектора экономики и финансов Администрации </w:t>
      </w:r>
      <w:r w:rsidRPr="0075376E">
        <w:rPr>
          <w:rFonts w:ascii="Times New Roman" w:eastAsia="Calibri" w:hAnsi="Times New Roman" w:cs="Times New Roman"/>
          <w:sz w:val="28"/>
          <w:szCs w:val="28"/>
          <w:lang w:eastAsia="en-US"/>
        </w:rPr>
        <w:t>Быстрогорского сельского поселения</w:t>
      </w:r>
      <w:r w:rsidRPr="0075376E">
        <w:rPr>
          <w:rFonts w:ascii="Times New Roman" w:eastAsia="Calibri" w:hAnsi="Times New Roman" w:cs="Times New Roman"/>
          <w:kern w:val="2"/>
          <w:sz w:val="28"/>
          <w:szCs w:val="28"/>
          <w:lang w:eastAsia="en-US"/>
        </w:rPr>
        <w:t>.</w:t>
      </w:r>
    </w:p>
    <w:p w:rsidR="0075376E" w:rsidRPr="0075376E" w:rsidRDefault="0075376E" w:rsidP="0075376E">
      <w:pPr>
        <w:autoSpaceDE w:val="0"/>
        <w:autoSpaceDN w:val="0"/>
        <w:adjustRightInd w:val="0"/>
        <w:spacing w:after="0" w:line="240" w:lineRule="auto"/>
        <w:ind w:firstLine="709"/>
        <w:jc w:val="both"/>
        <w:rPr>
          <w:rFonts w:ascii="Times New Roman" w:hAnsi="Times New Roman" w:cs="Times New Roman"/>
          <w:sz w:val="28"/>
          <w:szCs w:val="28"/>
        </w:rPr>
      </w:pPr>
    </w:p>
    <w:p w:rsidR="0075376E" w:rsidRPr="0075376E" w:rsidRDefault="0075376E" w:rsidP="0075376E">
      <w:pPr>
        <w:autoSpaceDE w:val="0"/>
        <w:autoSpaceDN w:val="0"/>
        <w:adjustRightInd w:val="0"/>
        <w:spacing w:after="0" w:line="240" w:lineRule="auto"/>
        <w:jc w:val="both"/>
        <w:rPr>
          <w:rFonts w:ascii="Times New Roman" w:hAnsi="Times New Roman" w:cs="Times New Roman"/>
          <w:sz w:val="28"/>
          <w:szCs w:val="28"/>
        </w:rPr>
      </w:pPr>
    </w:p>
    <w:p w:rsidR="0075376E" w:rsidRPr="0075376E" w:rsidRDefault="0075376E" w:rsidP="0075376E">
      <w:pPr>
        <w:tabs>
          <w:tab w:val="left" w:pos="-1701"/>
          <w:tab w:val="left" w:pos="7655"/>
        </w:tabs>
        <w:jc w:val="both"/>
        <w:rPr>
          <w:rFonts w:ascii="Times New Roman" w:eastAsia="Calibri" w:hAnsi="Times New Roman" w:cs="Times New Roman"/>
          <w:sz w:val="28"/>
          <w:szCs w:val="28"/>
          <w:lang w:eastAsia="en-US"/>
        </w:rPr>
      </w:pPr>
      <w:r w:rsidRPr="0075376E">
        <w:rPr>
          <w:rFonts w:ascii="Times New Roman" w:eastAsia="Calibri" w:hAnsi="Times New Roman" w:cs="Times New Roman"/>
          <w:sz w:val="28"/>
          <w:szCs w:val="28"/>
          <w:lang w:eastAsia="en-US"/>
        </w:rPr>
        <w:t>Глава Администрации</w:t>
      </w:r>
    </w:p>
    <w:p w:rsidR="0075376E" w:rsidRPr="0075376E" w:rsidRDefault="0075376E" w:rsidP="0075376E">
      <w:pPr>
        <w:tabs>
          <w:tab w:val="left" w:pos="-1701"/>
          <w:tab w:val="left" w:pos="7655"/>
        </w:tabs>
        <w:rPr>
          <w:rFonts w:ascii="Times New Roman" w:eastAsia="Calibri" w:hAnsi="Times New Roman" w:cs="Times New Roman"/>
          <w:sz w:val="28"/>
          <w:szCs w:val="28"/>
          <w:lang w:eastAsia="en-US"/>
        </w:rPr>
      </w:pPr>
      <w:r w:rsidRPr="0075376E">
        <w:rPr>
          <w:rFonts w:ascii="Times New Roman" w:eastAsia="Calibri" w:hAnsi="Times New Roman" w:cs="Times New Roman"/>
          <w:sz w:val="28"/>
          <w:szCs w:val="28"/>
          <w:lang w:eastAsia="en-US"/>
        </w:rPr>
        <w:t>Быстрогорского сельского поселения                                                    С.Н.Кутенко</w:t>
      </w:r>
    </w:p>
    <w:p w:rsidR="0075376E" w:rsidRDefault="0075376E" w:rsidP="0075376E">
      <w:pPr>
        <w:tabs>
          <w:tab w:val="left" w:pos="9754"/>
        </w:tabs>
        <w:autoSpaceDE w:val="0"/>
        <w:autoSpaceDN w:val="0"/>
        <w:adjustRightInd w:val="0"/>
        <w:spacing w:after="0" w:line="240" w:lineRule="auto"/>
        <w:ind w:firstLine="720"/>
        <w:outlineLvl w:val="0"/>
        <w:rPr>
          <w:rFonts w:ascii="Times New Roman" w:hAnsi="Times New Roman" w:cs="Times New Roman"/>
          <w:sz w:val="28"/>
          <w:szCs w:val="28"/>
        </w:rPr>
      </w:pPr>
      <w:r>
        <w:rPr>
          <w:rFonts w:ascii="Times New Roman" w:hAnsi="Times New Roman" w:cs="Times New Roman"/>
          <w:sz w:val="28"/>
          <w:szCs w:val="28"/>
        </w:rPr>
        <w:tab/>
      </w:r>
    </w:p>
    <w:p w:rsidR="0075376E" w:rsidRDefault="0075376E" w:rsidP="0075376E">
      <w:pPr>
        <w:tabs>
          <w:tab w:val="left" w:pos="9754"/>
        </w:tabs>
        <w:autoSpaceDE w:val="0"/>
        <w:autoSpaceDN w:val="0"/>
        <w:adjustRightInd w:val="0"/>
        <w:spacing w:after="0" w:line="240" w:lineRule="auto"/>
        <w:ind w:firstLine="720"/>
        <w:outlineLvl w:val="0"/>
        <w:rPr>
          <w:rFonts w:ascii="Times New Roman" w:hAnsi="Times New Roman" w:cs="Times New Roman"/>
          <w:sz w:val="28"/>
          <w:szCs w:val="28"/>
        </w:rPr>
      </w:pPr>
    </w:p>
    <w:p w:rsidR="0075376E" w:rsidRDefault="0075376E" w:rsidP="0075376E">
      <w:pPr>
        <w:tabs>
          <w:tab w:val="left" w:pos="9754"/>
        </w:tabs>
        <w:autoSpaceDE w:val="0"/>
        <w:autoSpaceDN w:val="0"/>
        <w:adjustRightInd w:val="0"/>
        <w:spacing w:after="0" w:line="240" w:lineRule="auto"/>
        <w:ind w:firstLine="720"/>
        <w:outlineLvl w:val="0"/>
        <w:rPr>
          <w:rFonts w:ascii="Times New Roman" w:hAnsi="Times New Roman" w:cs="Times New Roman"/>
          <w:sz w:val="28"/>
          <w:szCs w:val="28"/>
        </w:rPr>
      </w:pPr>
    </w:p>
    <w:p w:rsidR="0075376E" w:rsidRDefault="0075376E" w:rsidP="0075376E">
      <w:pPr>
        <w:tabs>
          <w:tab w:val="left" w:pos="9754"/>
        </w:tabs>
        <w:autoSpaceDE w:val="0"/>
        <w:autoSpaceDN w:val="0"/>
        <w:adjustRightInd w:val="0"/>
        <w:spacing w:after="0" w:line="240" w:lineRule="auto"/>
        <w:ind w:firstLine="720"/>
        <w:outlineLvl w:val="0"/>
        <w:rPr>
          <w:rFonts w:ascii="Times New Roman" w:hAnsi="Times New Roman" w:cs="Times New Roman"/>
          <w:sz w:val="28"/>
          <w:szCs w:val="28"/>
        </w:rPr>
      </w:pPr>
    </w:p>
    <w:p w:rsidR="0075376E" w:rsidRDefault="0075376E" w:rsidP="0075376E">
      <w:pPr>
        <w:tabs>
          <w:tab w:val="left" w:pos="9754"/>
        </w:tabs>
        <w:autoSpaceDE w:val="0"/>
        <w:autoSpaceDN w:val="0"/>
        <w:adjustRightInd w:val="0"/>
        <w:spacing w:after="0" w:line="240" w:lineRule="auto"/>
        <w:ind w:firstLine="720"/>
        <w:outlineLvl w:val="0"/>
        <w:rPr>
          <w:rFonts w:ascii="Times New Roman" w:hAnsi="Times New Roman" w:cs="Times New Roman"/>
          <w:sz w:val="28"/>
          <w:szCs w:val="28"/>
        </w:rPr>
      </w:pPr>
    </w:p>
    <w:p w:rsidR="0075376E" w:rsidRDefault="0075376E" w:rsidP="0075376E">
      <w:pPr>
        <w:tabs>
          <w:tab w:val="left" w:pos="9754"/>
        </w:tabs>
        <w:autoSpaceDE w:val="0"/>
        <w:autoSpaceDN w:val="0"/>
        <w:adjustRightInd w:val="0"/>
        <w:spacing w:after="0" w:line="240" w:lineRule="auto"/>
        <w:ind w:firstLine="720"/>
        <w:outlineLvl w:val="0"/>
        <w:rPr>
          <w:rFonts w:ascii="Times New Roman" w:hAnsi="Times New Roman" w:cs="Times New Roman"/>
          <w:sz w:val="28"/>
          <w:szCs w:val="28"/>
        </w:rPr>
      </w:pPr>
    </w:p>
    <w:p w:rsidR="0075376E" w:rsidRDefault="0075376E" w:rsidP="0075376E">
      <w:pPr>
        <w:tabs>
          <w:tab w:val="left" w:pos="9754"/>
        </w:tabs>
        <w:autoSpaceDE w:val="0"/>
        <w:autoSpaceDN w:val="0"/>
        <w:adjustRightInd w:val="0"/>
        <w:spacing w:after="0" w:line="240" w:lineRule="auto"/>
        <w:ind w:firstLine="720"/>
        <w:outlineLvl w:val="0"/>
        <w:rPr>
          <w:rFonts w:ascii="Times New Roman" w:hAnsi="Times New Roman" w:cs="Times New Roman"/>
          <w:sz w:val="28"/>
          <w:szCs w:val="28"/>
        </w:rPr>
      </w:pPr>
    </w:p>
    <w:p w:rsidR="0075376E" w:rsidRDefault="0075376E" w:rsidP="0075376E">
      <w:pPr>
        <w:tabs>
          <w:tab w:val="left" w:pos="9754"/>
        </w:tabs>
        <w:autoSpaceDE w:val="0"/>
        <w:autoSpaceDN w:val="0"/>
        <w:adjustRightInd w:val="0"/>
        <w:spacing w:after="0" w:line="240" w:lineRule="auto"/>
        <w:ind w:firstLine="720"/>
        <w:outlineLvl w:val="0"/>
        <w:rPr>
          <w:rFonts w:ascii="Times New Roman" w:hAnsi="Times New Roman" w:cs="Times New Roman"/>
          <w:sz w:val="28"/>
          <w:szCs w:val="28"/>
        </w:rPr>
      </w:pPr>
    </w:p>
    <w:p w:rsidR="0075376E" w:rsidRPr="0075376E" w:rsidRDefault="0075376E" w:rsidP="0075376E">
      <w:pPr>
        <w:tabs>
          <w:tab w:val="left" w:pos="9754"/>
        </w:tabs>
        <w:autoSpaceDE w:val="0"/>
        <w:autoSpaceDN w:val="0"/>
        <w:adjustRightInd w:val="0"/>
        <w:spacing w:after="0" w:line="240" w:lineRule="auto"/>
        <w:ind w:firstLine="720"/>
        <w:outlineLvl w:val="0"/>
        <w:rPr>
          <w:rFonts w:ascii="Times New Roman" w:hAnsi="Times New Roman" w:cs="Times New Roman"/>
          <w:sz w:val="28"/>
          <w:szCs w:val="28"/>
        </w:rPr>
      </w:pPr>
    </w:p>
    <w:p w:rsidR="0075376E" w:rsidRPr="0075376E" w:rsidRDefault="0075376E" w:rsidP="0075376E">
      <w:pPr>
        <w:autoSpaceDE w:val="0"/>
        <w:autoSpaceDN w:val="0"/>
        <w:adjustRightInd w:val="0"/>
        <w:spacing w:after="0" w:line="240" w:lineRule="auto"/>
        <w:ind w:firstLine="720"/>
        <w:jc w:val="right"/>
        <w:outlineLvl w:val="0"/>
        <w:rPr>
          <w:rFonts w:ascii="Times New Roman" w:hAnsi="Times New Roman" w:cs="Times New Roman"/>
          <w:sz w:val="28"/>
          <w:szCs w:val="28"/>
        </w:rPr>
      </w:pPr>
      <w:r w:rsidRPr="0075376E">
        <w:rPr>
          <w:rFonts w:ascii="Times New Roman" w:hAnsi="Times New Roman" w:cs="Times New Roman"/>
          <w:sz w:val="28"/>
          <w:szCs w:val="28"/>
        </w:rPr>
        <w:t>Приложение</w:t>
      </w:r>
    </w:p>
    <w:p w:rsidR="0075376E" w:rsidRPr="0075376E" w:rsidRDefault="0075376E" w:rsidP="0075376E">
      <w:pPr>
        <w:autoSpaceDE w:val="0"/>
        <w:autoSpaceDN w:val="0"/>
        <w:adjustRightInd w:val="0"/>
        <w:spacing w:after="0" w:line="240" w:lineRule="auto"/>
        <w:ind w:firstLine="720"/>
        <w:jc w:val="right"/>
        <w:rPr>
          <w:rFonts w:ascii="Times New Roman" w:hAnsi="Times New Roman" w:cs="Times New Roman"/>
          <w:sz w:val="28"/>
          <w:szCs w:val="28"/>
        </w:rPr>
      </w:pPr>
      <w:r w:rsidRPr="0075376E">
        <w:rPr>
          <w:rFonts w:ascii="Times New Roman" w:hAnsi="Times New Roman" w:cs="Times New Roman"/>
          <w:sz w:val="28"/>
          <w:szCs w:val="28"/>
        </w:rPr>
        <w:t>к постановлению</w:t>
      </w:r>
    </w:p>
    <w:p w:rsidR="0075376E" w:rsidRPr="0075376E" w:rsidRDefault="0075376E" w:rsidP="0075376E">
      <w:pPr>
        <w:autoSpaceDE w:val="0"/>
        <w:autoSpaceDN w:val="0"/>
        <w:adjustRightInd w:val="0"/>
        <w:spacing w:after="0" w:line="240" w:lineRule="auto"/>
        <w:ind w:firstLine="720"/>
        <w:jc w:val="right"/>
        <w:rPr>
          <w:rFonts w:ascii="Times New Roman" w:hAnsi="Times New Roman" w:cs="Times New Roman"/>
          <w:sz w:val="28"/>
          <w:szCs w:val="28"/>
        </w:rPr>
      </w:pPr>
      <w:r w:rsidRPr="0075376E">
        <w:rPr>
          <w:rFonts w:ascii="Times New Roman" w:hAnsi="Times New Roman" w:cs="Times New Roman"/>
          <w:sz w:val="28"/>
          <w:szCs w:val="28"/>
        </w:rPr>
        <w:t xml:space="preserve">Администрации </w:t>
      </w:r>
    </w:p>
    <w:p w:rsidR="0075376E" w:rsidRPr="0075376E" w:rsidRDefault="0075376E" w:rsidP="0075376E">
      <w:pPr>
        <w:autoSpaceDE w:val="0"/>
        <w:autoSpaceDN w:val="0"/>
        <w:adjustRightInd w:val="0"/>
        <w:spacing w:after="0" w:line="240" w:lineRule="auto"/>
        <w:ind w:firstLine="720"/>
        <w:jc w:val="right"/>
        <w:rPr>
          <w:rFonts w:ascii="Times New Roman" w:hAnsi="Times New Roman" w:cs="Times New Roman"/>
          <w:sz w:val="28"/>
          <w:szCs w:val="28"/>
        </w:rPr>
      </w:pPr>
      <w:r w:rsidRPr="0075376E">
        <w:rPr>
          <w:rFonts w:ascii="Times New Roman" w:hAnsi="Times New Roman" w:cs="Times New Roman"/>
          <w:sz w:val="28"/>
          <w:szCs w:val="28"/>
        </w:rPr>
        <w:t>Быстрогорского сельского поселения</w:t>
      </w:r>
    </w:p>
    <w:p w:rsidR="0075376E" w:rsidRPr="0075376E" w:rsidRDefault="0075376E" w:rsidP="0075376E">
      <w:pPr>
        <w:autoSpaceDE w:val="0"/>
        <w:autoSpaceDN w:val="0"/>
        <w:adjustRightInd w:val="0"/>
        <w:spacing w:after="0" w:line="240" w:lineRule="auto"/>
        <w:ind w:firstLine="720"/>
        <w:jc w:val="right"/>
        <w:rPr>
          <w:rFonts w:ascii="Times New Roman" w:hAnsi="Times New Roman" w:cs="Times New Roman"/>
          <w:sz w:val="28"/>
          <w:szCs w:val="28"/>
        </w:rPr>
      </w:pPr>
      <w:r w:rsidRPr="0075376E">
        <w:rPr>
          <w:rFonts w:ascii="Times New Roman" w:hAnsi="Times New Roman" w:cs="Times New Roman"/>
          <w:sz w:val="28"/>
          <w:szCs w:val="28"/>
        </w:rPr>
        <w:t>от 11.02.2019 N 18</w:t>
      </w:r>
    </w:p>
    <w:p w:rsidR="0075376E" w:rsidRPr="0075376E" w:rsidRDefault="0075376E" w:rsidP="0075376E">
      <w:pPr>
        <w:autoSpaceDE w:val="0"/>
        <w:autoSpaceDN w:val="0"/>
        <w:adjustRightInd w:val="0"/>
        <w:spacing w:after="0" w:line="240" w:lineRule="auto"/>
        <w:ind w:firstLine="720"/>
        <w:jc w:val="both"/>
        <w:rPr>
          <w:rFonts w:ascii="Times New Roman" w:hAnsi="Times New Roman" w:cs="Times New Roman"/>
          <w:sz w:val="28"/>
          <w:szCs w:val="28"/>
        </w:rPr>
      </w:pPr>
    </w:p>
    <w:p w:rsidR="0075376E" w:rsidRPr="0075376E" w:rsidRDefault="0075376E" w:rsidP="0075376E">
      <w:pPr>
        <w:jc w:val="center"/>
        <w:rPr>
          <w:rFonts w:ascii="Times New Roman" w:eastAsia="Calibri" w:hAnsi="Times New Roman" w:cs="Times New Roman"/>
          <w:kern w:val="2"/>
          <w:sz w:val="28"/>
          <w:szCs w:val="28"/>
          <w:lang w:eastAsia="en-US"/>
        </w:rPr>
      </w:pPr>
      <w:bookmarkStart w:id="0" w:name="P33"/>
      <w:bookmarkEnd w:id="0"/>
      <w:r w:rsidRPr="0075376E">
        <w:rPr>
          <w:rFonts w:ascii="Times New Roman" w:eastAsia="Calibri" w:hAnsi="Times New Roman" w:cs="Times New Roman"/>
          <w:kern w:val="2"/>
          <w:sz w:val="28"/>
          <w:szCs w:val="28"/>
          <w:lang w:eastAsia="en-US"/>
        </w:rPr>
        <w:t>ИЗМЕНЕНИЯ,</w:t>
      </w:r>
    </w:p>
    <w:p w:rsidR="0075376E" w:rsidRPr="0075376E" w:rsidRDefault="0075376E" w:rsidP="0075376E">
      <w:pPr>
        <w:jc w:val="center"/>
        <w:rPr>
          <w:rFonts w:ascii="Times New Roman" w:eastAsia="Calibri" w:hAnsi="Times New Roman" w:cs="Times New Roman"/>
          <w:kern w:val="2"/>
          <w:sz w:val="28"/>
          <w:szCs w:val="28"/>
          <w:lang w:eastAsia="en-US"/>
        </w:rPr>
      </w:pPr>
      <w:r w:rsidRPr="0075376E">
        <w:rPr>
          <w:rFonts w:ascii="Times New Roman" w:eastAsia="Calibri" w:hAnsi="Times New Roman" w:cs="Times New Roman"/>
          <w:kern w:val="2"/>
          <w:sz w:val="28"/>
          <w:szCs w:val="28"/>
          <w:lang w:eastAsia="en-US"/>
        </w:rPr>
        <w:t xml:space="preserve">вносимые в постановление </w:t>
      </w:r>
      <w:r w:rsidRPr="0075376E">
        <w:rPr>
          <w:rFonts w:ascii="Times New Roman" w:eastAsia="Calibri" w:hAnsi="Times New Roman" w:cs="Times New Roman"/>
          <w:kern w:val="2"/>
          <w:sz w:val="28"/>
          <w:szCs w:val="28"/>
          <w:lang w:eastAsia="en-US"/>
        </w:rPr>
        <w:br/>
      </w:r>
      <w:r w:rsidRPr="0075376E">
        <w:rPr>
          <w:rFonts w:ascii="Times New Roman" w:eastAsia="Calibri" w:hAnsi="Times New Roman" w:cs="Times New Roman"/>
          <w:sz w:val="28"/>
          <w:szCs w:val="28"/>
          <w:lang w:eastAsia="en-US"/>
        </w:rPr>
        <w:t>Администрации Быстрогорского сельского поселения от 15.10.2015 № 209 «О порядке формирования муниципального задания на оказание муниципальных услуг (выполнение работ) в отношении муниципальных учреждений Быстрогорского сельского поселения и финансового обеспечения выполнения муниципального задания»</w:t>
      </w:r>
    </w:p>
    <w:p w:rsidR="0075376E" w:rsidRPr="0075376E" w:rsidRDefault="0075376E" w:rsidP="0075376E">
      <w:pPr>
        <w:autoSpaceDE w:val="0"/>
        <w:autoSpaceDN w:val="0"/>
        <w:adjustRightInd w:val="0"/>
        <w:ind w:firstLine="709"/>
        <w:jc w:val="center"/>
        <w:rPr>
          <w:rFonts w:ascii="Times New Roman" w:eastAsia="Calibri" w:hAnsi="Times New Roman" w:cs="Times New Roman"/>
          <w:kern w:val="2"/>
          <w:sz w:val="28"/>
          <w:szCs w:val="28"/>
          <w:lang w:eastAsia="en-US"/>
        </w:rPr>
      </w:pPr>
    </w:p>
    <w:p w:rsidR="0075376E" w:rsidRPr="0075376E" w:rsidRDefault="0075376E" w:rsidP="0075376E">
      <w:pPr>
        <w:autoSpaceDE w:val="0"/>
        <w:autoSpaceDN w:val="0"/>
        <w:adjustRightInd w:val="0"/>
        <w:ind w:firstLine="709"/>
        <w:jc w:val="both"/>
        <w:rPr>
          <w:rFonts w:ascii="Times New Roman" w:eastAsia="Calibri" w:hAnsi="Times New Roman" w:cs="Times New Roman"/>
          <w:sz w:val="28"/>
          <w:szCs w:val="28"/>
          <w:lang w:eastAsia="en-US"/>
        </w:rPr>
      </w:pPr>
      <w:bookmarkStart w:id="1" w:name="Par70"/>
      <w:bookmarkEnd w:id="1"/>
      <w:r w:rsidRPr="0075376E">
        <w:rPr>
          <w:rFonts w:ascii="Times New Roman" w:eastAsia="Calibri" w:hAnsi="Times New Roman" w:cs="Times New Roman"/>
          <w:sz w:val="28"/>
          <w:szCs w:val="28"/>
          <w:lang w:eastAsia="en-US"/>
        </w:rPr>
        <w:t>В разделе 3 приложения № 1:</w:t>
      </w:r>
    </w:p>
    <w:p w:rsidR="0075376E" w:rsidRPr="0075376E" w:rsidRDefault="0075376E" w:rsidP="0075376E">
      <w:pPr>
        <w:autoSpaceDE w:val="0"/>
        <w:autoSpaceDN w:val="0"/>
        <w:adjustRightInd w:val="0"/>
        <w:ind w:firstLine="709"/>
        <w:jc w:val="both"/>
        <w:rPr>
          <w:rFonts w:ascii="Times New Roman" w:eastAsia="Calibri" w:hAnsi="Times New Roman" w:cs="Times New Roman"/>
          <w:sz w:val="28"/>
          <w:szCs w:val="28"/>
          <w:lang w:eastAsia="en-US"/>
        </w:rPr>
      </w:pPr>
      <w:r w:rsidRPr="0075376E">
        <w:rPr>
          <w:rFonts w:ascii="Times New Roman" w:eastAsia="Calibri" w:hAnsi="Times New Roman" w:cs="Times New Roman"/>
          <w:sz w:val="28"/>
          <w:szCs w:val="28"/>
          <w:lang w:eastAsia="en-US"/>
        </w:rPr>
        <w:t>1.  Пункт 3.16 изложить в редакции:</w:t>
      </w:r>
    </w:p>
    <w:p w:rsidR="0075376E" w:rsidRPr="0075376E" w:rsidRDefault="0075376E" w:rsidP="0075376E">
      <w:pPr>
        <w:ind w:firstLine="709"/>
        <w:jc w:val="both"/>
        <w:rPr>
          <w:rFonts w:ascii="Times New Roman" w:eastAsia="Calibri" w:hAnsi="Times New Roman" w:cs="Times New Roman"/>
          <w:kern w:val="2"/>
          <w:sz w:val="28"/>
          <w:szCs w:val="28"/>
          <w:lang w:eastAsia="en-US"/>
        </w:rPr>
      </w:pPr>
      <w:r w:rsidRPr="0075376E">
        <w:rPr>
          <w:rFonts w:ascii="Times New Roman" w:eastAsia="Calibri" w:hAnsi="Times New Roman" w:cs="Times New Roman"/>
          <w:sz w:val="28"/>
          <w:szCs w:val="28"/>
          <w:lang w:eastAsia="en-US"/>
        </w:rPr>
        <w:t>«3.16. </w:t>
      </w:r>
      <w:r w:rsidRPr="0075376E">
        <w:rPr>
          <w:rFonts w:ascii="Times New Roman" w:eastAsia="Calibri" w:hAnsi="Times New Roman" w:cs="Times New Roman"/>
          <w:kern w:val="2"/>
          <w:sz w:val="28"/>
          <w:szCs w:val="28"/>
          <w:lang w:eastAsia="en-US"/>
        </w:rPr>
        <w:t>Нормативные затраты на выполнение работы рассчитываются на работу в целом или, в случае установления в муниципальном задании показателей объема выполнения работы, на единицу объема работы.</w:t>
      </w:r>
    </w:p>
    <w:p w:rsidR="0075376E" w:rsidRPr="0075376E" w:rsidRDefault="0075376E" w:rsidP="0075376E">
      <w:pPr>
        <w:ind w:firstLine="709"/>
        <w:jc w:val="both"/>
        <w:rPr>
          <w:rFonts w:ascii="Times New Roman" w:eastAsia="Calibri" w:hAnsi="Times New Roman" w:cs="Times New Roman"/>
          <w:kern w:val="2"/>
          <w:sz w:val="28"/>
          <w:szCs w:val="28"/>
          <w:lang w:eastAsia="en-US"/>
        </w:rPr>
      </w:pPr>
      <w:r w:rsidRPr="0075376E">
        <w:rPr>
          <w:rFonts w:ascii="Times New Roman" w:eastAsia="Calibri" w:hAnsi="Times New Roman" w:cs="Times New Roman"/>
          <w:kern w:val="2"/>
          <w:sz w:val="28"/>
          <w:szCs w:val="28"/>
          <w:lang w:eastAsia="en-US"/>
        </w:rPr>
        <w:t>В нормативные затраты на выполнение работы включаются в том числе:</w:t>
      </w:r>
    </w:p>
    <w:p w:rsidR="0075376E" w:rsidRPr="0075376E" w:rsidRDefault="0075376E" w:rsidP="0075376E">
      <w:pPr>
        <w:ind w:firstLine="709"/>
        <w:jc w:val="both"/>
        <w:rPr>
          <w:rFonts w:ascii="Times New Roman" w:eastAsia="Calibri" w:hAnsi="Times New Roman" w:cs="Times New Roman"/>
          <w:kern w:val="2"/>
          <w:sz w:val="28"/>
          <w:szCs w:val="28"/>
          <w:lang w:eastAsia="en-US"/>
        </w:rPr>
      </w:pPr>
      <w:r w:rsidRPr="0075376E">
        <w:rPr>
          <w:rFonts w:ascii="Times New Roman" w:eastAsia="Calibri" w:hAnsi="Times New Roman" w:cs="Times New Roman"/>
          <w:kern w:val="2"/>
          <w:sz w:val="28"/>
          <w:szCs w:val="28"/>
          <w:lang w:eastAsia="en-US"/>
        </w:rPr>
        <w:t xml:space="preserve">затраты на оплату труда с начислениями на выплаты по оплате труда работников, непосредственно связанных с выполнением работы; </w:t>
      </w:r>
    </w:p>
    <w:p w:rsidR="0075376E" w:rsidRPr="0075376E" w:rsidRDefault="0075376E" w:rsidP="0075376E">
      <w:pPr>
        <w:ind w:firstLine="709"/>
        <w:jc w:val="both"/>
        <w:rPr>
          <w:rFonts w:ascii="Times New Roman" w:eastAsia="Calibri" w:hAnsi="Times New Roman" w:cs="Times New Roman"/>
          <w:kern w:val="2"/>
          <w:sz w:val="28"/>
          <w:szCs w:val="28"/>
          <w:lang w:eastAsia="en-US"/>
        </w:rPr>
      </w:pPr>
      <w:r w:rsidRPr="0075376E">
        <w:rPr>
          <w:rFonts w:ascii="Times New Roman" w:eastAsia="Calibri" w:hAnsi="Times New Roman" w:cs="Times New Roman"/>
          <w:kern w:val="2"/>
          <w:sz w:val="28"/>
          <w:szCs w:val="28"/>
          <w:lang w:eastAsia="en-US"/>
        </w:rPr>
        <w:t>затраты на оплату труда с начислениями на выплаты по оплате труда работников, не связанных с выполнением работы, включая административно-управленческий персонал;</w:t>
      </w:r>
    </w:p>
    <w:p w:rsidR="0075376E" w:rsidRPr="0075376E" w:rsidRDefault="0075376E" w:rsidP="0075376E">
      <w:pPr>
        <w:ind w:firstLine="709"/>
        <w:jc w:val="both"/>
        <w:rPr>
          <w:rFonts w:ascii="Times New Roman" w:eastAsia="Calibri" w:hAnsi="Times New Roman" w:cs="Times New Roman"/>
          <w:kern w:val="2"/>
          <w:sz w:val="28"/>
          <w:szCs w:val="28"/>
          <w:lang w:eastAsia="en-US"/>
        </w:rPr>
      </w:pPr>
      <w:r w:rsidRPr="0075376E">
        <w:rPr>
          <w:rFonts w:ascii="Times New Roman" w:eastAsia="Calibri" w:hAnsi="Times New Roman" w:cs="Times New Roman"/>
          <w:kern w:val="2"/>
          <w:sz w:val="28"/>
          <w:szCs w:val="28"/>
          <w:lang w:eastAsia="en-US"/>
        </w:rPr>
        <w:t>затраты на приобретение материальных запасов</w:t>
      </w:r>
      <w:r w:rsidRPr="0075376E">
        <w:rPr>
          <w:rFonts w:ascii="Times New Roman" w:eastAsia="Calibri" w:hAnsi="Times New Roman" w:cs="Times New Roman"/>
          <w:b/>
          <w:kern w:val="2"/>
          <w:sz w:val="28"/>
          <w:szCs w:val="28"/>
          <w:lang w:eastAsia="en-US"/>
        </w:rPr>
        <w:t xml:space="preserve">, </w:t>
      </w:r>
      <w:r w:rsidRPr="0075376E">
        <w:rPr>
          <w:rFonts w:ascii="Times New Roman" w:eastAsia="Calibri" w:hAnsi="Times New Roman" w:cs="Times New Roman"/>
          <w:kern w:val="2"/>
          <w:sz w:val="28"/>
          <w:szCs w:val="28"/>
          <w:lang w:eastAsia="en-US"/>
        </w:rPr>
        <w:t>потребляемых (используемых) в процессе выполнения работы;</w:t>
      </w:r>
    </w:p>
    <w:p w:rsidR="0075376E" w:rsidRPr="0075376E" w:rsidRDefault="0075376E" w:rsidP="0075376E">
      <w:pPr>
        <w:tabs>
          <w:tab w:val="left" w:pos="851"/>
        </w:tabs>
        <w:autoSpaceDE w:val="0"/>
        <w:autoSpaceDN w:val="0"/>
        <w:adjustRightInd w:val="0"/>
        <w:ind w:firstLine="709"/>
        <w:jc w:val="both"/>
        <w:rPr>
          <w:rFonts w:ascii="Times New Roman" w:eastAsia="Calibri" w:hAnsi="Times New Roman" w:cs="Times New Roman"/>
          <w:kern w:val="2"/>
          <w:sz w:val="28"/>
          <w:szCs w:val="28"/>
          <w:lang w:eastAsia="en-US"/>
        </w:rPr>
      </w:pPr>
      <w:r w:rsidRPr="0075376E">
        <w:rPr>
          <w:rFonts w:ascii="Times New Roman" w:eastAsia="Calibri" w:hAnsi="Times New Roman" w:cs="Times New Roman"/>
          <w:kern w:val="2"/>
          <w:sz w:val="28"/>
          <w:szCs w:val="28"/>
          <w:lang w:eastAsia="en-US"/>
        </w:rPr>
        <w:t>затраты на повышение квалификации основного персонала в случаях, установленных законодательством;</w:t>
      </w:r>
    </w:p>
    <w:p w:rsidR="0075376E" w:rsidRPr="0075376E" w:rsidRDefault="0075376E" w:rsidP="0075376E">
      <w:pPr>
        <w:autoSpaceDE w:val="0"/>
        <w:autoSpaceDN w:val="0"/>
        <w:adjustRightInd w:val="0"/>
        <w:ind w:firstLine="709"/>
        <w:jc w:val="both"/>
        <w:rPr>
          <w:rFonts w:ascii="Times New Roman" w:eastAsia="Calibri" w:hAnsi="Times New Roman" w:cs="Times New Roman"/>
          <w:kern w:val="2"/>
          <w:sz w:val="28"/>
          <w:szCs w:val="28"/>
          <w:lang w:eastAsia="en-US"/>
        </w:rPr>
      </w:pPr>
      <w:r w:rsidRPr="0075376E">
        <w:rPr>
          <w:rFonts w:ascii="Times New Roman" w:eastAsia="Calibri" w:hAnsi="Times New Roman" w:cs="Times New Roman"/>
          <w:kern w:val="2"/>
          <w:sz w:val="28"/>
          <w:szCs w:val="28"/>
          <w:lang w:eastAsia="en-US"/>
        </w:rPr>
        <w:t>затраты на оплату  командировочных расходов, связанных с выполнением работы;</w:t>
      </w:r>
    </w:p>
    <w:p w:rsidR="0075376E" w:rsidRPr="0075376E" w:rsidRDefault="0075376E" w:rsidP="0075376E">
      <w:pPr>
        <w:tabs>
          <w:tab w:val="left" w:pos="851"/>
        </w:tabs>
        <w:autoSpaceDE w:val="0"/>
        <w:autoSpaceDN w:val="0"/>
        <w:adjustRightInd w:val="0"/>
        <w:ind w:firstLine="709"/>
        <w:jc w:val="both"/>
        <w:rPr>
          <w:rFonts w:ascii="Times New Roman" w:eastAsia="Calibri" w:hAnsi="Times New Roman" w:cs="Times New Roman"/>
          <w:i/>
          <w:kern w:val="2"/>
          <w:sz w:val="28"/>
          <w:szCs w:val="28"/>
          <w:lang w:eastAsia="en-US"/>
        </w:rPr>
      </w:pPr>
      <w:r w:rsidRPr="0075376E">
        <w:rPr>
          <w:rFonts w:ascii="Times New Roman" w:eastAsia="Calibri" w:hAnsi="Times New Roman" w:cs="Times New Roman"/>
          <w:kern w:val="2"/>
          <w:sz w:val="28"/>
          <w:szCs w:val="28"/>
          <w:lang w:eastAsia="en-US"/>
        </w:rPr>
        <w:t>затраты на услуги по медосмотру основного, вспомогательного и прочего  персонала, включая административно-управленческий персонал, в случаях, установленных законодательством;</w:t>
      </w:r>
    </w:p>
    <w:p w:rsidR="0075376E" w:rsidRPr="0075376E" w:rsidRDefault="0075376E" w:rsidP="0075376E">
      <w:pPr>
        <w:ind w:firstLine="709"/>
        <w:jc w:val="both"/>
        <w:rPr>
          <w:rFonts w:ascii="Times New Roman" w:eastAsia="Calibri" w:hAnsi="Times New Roman" w:cs="Times New Roman"/>
          <w:kern w:val="2"/>
          <w:sz w:val="28"/>
          <w:szCs w:val="28"/>
          <w:lang w:eastAsia="en-US"/>
        </w:rPr>
      </w:pPr>
      <w:r w:rsidRPr="0075376E">
        <w:rPr>
          <w:rFonts w:ascii="Times New Roman" w:eastAsia="Calibri" w:hAnsi="Times New Roman" w:cs="Times New Roman"/>
          <w:kern w:val="2"/>
          <w:sz w:val="28"/>
          <w:szCs w:val="28"/>
          <w:lang w:eastAsia="en-US"/>
        </w:rPr>
        <w:t>затраты на оплату коммунальных услуг;</w:t>
      </w:r>
    </w:p>
    <w:p w:rsidR="0075376E" w:rsidRPr="0075376E" w:rsidRDefault="0075376E" w:rsidP="0075376E">
      <w:pPr>
        <w:tabs>
          <w:tab w:val="left" w:pos="851"/>
        </w:tabs>
        <w:autoSpaceDE w:val="0"/>
        <w:autoSpaceDN w:val="0"/>
        <w:adjustRightInd w:val="0"/>
        <w:ind w:firstLine="709"/>
        <w:jc w:val="both"/>
        <w:rPr>
          <w:rFonts w:ascii="Times New Roman" w:eastAsia="Calibri" w:hAnsi="Times New Roman" w:cs="Times New Roman"/>
          <w:kern w:val="2"/>
          <w:sz w:val="28"/>
          <w:szCs w:val="28"/>
          <w:lang w:eastAsia="en-US"/>
        </w:rPr>
      </w:pPr>
      <w:r w:rsidRPr="0075376E">
        <w:rPr>
          <w:rFonts w:ascii="Times New Roman" w:eastAsia="Calibri" w:hAnsi="Times New Roman" w:cs="Times New Roman"/>
          <w:kern w:val="2"/>
          <w:sz w:val="28"/>
          <w:szCs w:val="28"/>
          <w:lang w:eastAsia="en-US"/>
        </w:rPr>
        <w:lastRenderedPageBreak/>
        <w:t>затраты на содержание объектов недвижимого имущества, необходимого для выполнения муниципального задания (в том числе затраты на арендные платежи);</w:t>
      </w:r>
    </w:p>
    <w:p w:rsidR="0075376E" w:rsidRPr="0075376E" w:rsidRDefault="0075376E" w:rsidP="0075376E">
      <w:pPr>
        <w:ind w:firstLine="709"/>
        <w:jc w:val="both"/>
        <w:rPr>
          <w:rFonts w:ascii="Times New Roman" w:eastAsia="Calibri" w:hAnsi="Times New Roman" w:cs="Times New Roman"/>
          <w:kern w:val="2"/>
          <w:sz w:val="28"/>
          <w:szCs w:val="28"/>
          <w:lang w:eastAsia="en-US"/>
        </w:rPr>
      </w:pPr>
      <w:r w:rsidRPr="0075376E">
        <w:rPr>
          <w:rFonts w:ascii="Times New Roman" w:eastAsia="Calibri" w:hAnsi="Times New Roman" w:cs="Times New Roman"/>
          <w:kern w:val="2"/>
          <w:sz w:val="28"/>
          <w:szCs w:val="28"/>
          <w:lang w:eastAsia="en-US"/>
        </w:rPr>
        <w:t>затраты на содержание объектов особо ценного движимого имущества, имущества, необходимого для выполнения муниципального задания;</w:t>
      </w:r>
    </w:p>
    <w:p w:rsidR="0075376E" w:rsidRPr="0075376E" w:rsidRDefault="0075376E" w:rsidP="0075376E">
      <w:pPr>
        <w:ind w:firstLine="709"/>
        <w:jc w:val="both"/>
        <w:rPr>
          <w:rFonts w:ascii="Times New Roman" w:eastAsia="Calibri" w:hAnsi="Times New Roman" w:cs="Times New Roman"/>
          <w:kern w:val="2"/>
          <w:sz w:val="28"/>
          <w:szCs w:val="28"/>
          <w:lang w:eastAsia="en-US"/>
        </w:rPr>
      </w:pPr>
      <w:r w:rsidRPr="0075376E">
        <w:rPr>
          <w:rFonts w:ascii="Times New Roman" w:eastAsia="Calibri" w:hAnsi="Times New Roman" w:cs="Times New Roman"/>
          <w:kern w:val="2"/>
          <w:sz w:val="28"/>
          <w:szCs w:val="28"/>
          <w:lang w:eastAsia="en-US"/>
        </w:rPr>
        <w:t>затраты на приобретение услуг связи;</w:t>
      </w:r>
    </w:p>
    <w:p w:rsidR="0075376E" w:rsidRPr="0075376E" w:rsidRDefault="0075376E" w:rsidP="0075376E">
      <w:pPr>
        <w:ind w:firstLine="709"/>
        <w:jc w:val="both"/>
        <w:rPr>
          <w:rFonts w:ascii="Times New Roman" w:eastAsia="Calibri" w:hAnsi="Times New Roman" w:cs="Times New Roman"/>
          <w:kern w:val="2"/>
          <w:sz w:val="28"/>
          <w:szCs w:val="28"/>
          <w:lang w:eastAsia="en-US"/>
        </w:rPr>
      </w:pPr>
      <w:r w:rsidRPr="0075376E">
        <w:rPr>
          <w:rFonts w:ascii="Times New Roman" w:eastAsia="Calibri" w:hAnsi="Times New Roman" w:cs="Times New Roman"/>
          <w:kern w:val="2"/>
          <w:sz w:val="28"/>
          <w:szCs w:val="28"/>
          <w:lang w:eastAsia="en-US"/>
        </w:rPr>
        <w:t>затраты на приобретение транспортных услуг;</w:t>
      </w:r>
    </w:p>
    <w:p w:rsidR="0075376E" w:rsidRPr="0075376E" w:rsidRDefault="0075376E" w:rsidP="0075376E">
      <w:pPr>
        <w:autoSpaceDE w:val="0"/>
        <w:autoSpaceDN w:val="0"/>
        <w:adjustRightInd w:val="0"/>
        <w:ind w:firstLine="709"/>
        <w:jc w:val="both"/>
        <w:rPr>
          <w:rFonts w:ascii="Times New Roman" w:eastAsia="Calibri" w:hAnsi="Times New Roman" w:cs="Times New Roman"/>
          <w:kern w:val="2"/>
          <w:sz w:val="28"/>
          <w:szCs w:val="28"/>
          <w:lang w:eastAsia="en-US"/>
        </w:rPr>
      </w:pPr>
      <w:r w:rsidRPr="0075376E">
        <w:rPr>
          <w:rFonts w:ascii="Times New Roman" w:eastAsia="Calibri" w:hAnsi="Times New Roman" w:cs="Times New Roman"/>
          <w:kern w:val="2"/>
          <w:sz w:val="28"/>
          <w:szCs w:val="28"/>
          <w:lang w:eastAsia="en-US"/>
        </w:rPr>
        <w:t>затраты на оплату банковских услуг;</w:t>
      </w:r>
    </w:p>
    <w:p w:rsidR="0075376E" w:rsidRPr="0075376E" w:rsidRDefault="0075376E" w:rsidP="0075376E">
      <w:pPr>
        <w:autoSpaceDE w:val="0"/>
        <w:autoSpaceDN w:val="0"/>
        <w:adjustRightInd w:val="0"/>
        <w:ind w:firstLine="709"/>
        <w:jc w:val="both"/>
        <w:rPr>
          <w:rFonts w:ascii="Times New Roman" w:eastAsia="Calibri" w:hAnsi="Times New Roman" w:cs="Times New Roman"/>
          <w:kern w:val="2"/>
          <w:sz w:val="28"/>
          <w:szCs w:val="28"/>
          <w:lang w:eastAsia="en-US"/>
        </w:rPr>
      </w:pPr>
      <w:r w:rsidRPr="0075376E">
        <w:rPr>
          <w:rFonts w:ascii="Times New Roman" w:eastAsia="Calibri" w:hAnsi="Times New Roman" w:cs="Times New Roman"/>
          <w:kern w:val="2"/>
          <w:sz w:val="28"/>
          <w:szCs w:val="28"/>
          <w:lang w:eastAsia="en-US"/>
        </w:rPr>
        <w:t>затраты на бухгалтерское обслуживание</w:t>
      </w:r>
      <w:r w:rsidRPr="0075376E">
        <w:rPr>
          <w:rFonts w:ascii="Times New Roman" w:eastAsia="Calibri" w:hAnsi="Times New Roman" w:cs="Times New Roman"/>
          <w:sz w:val="28"/>
          <w:szCs w:val="28"/>
          <w:lang w:eastAsia="en-US"/>
        </w:rPr>
        <w:t xml:space="preserve"> в случае отсутствия в штатном расписании работников финансово-экономической службы</w:t>
      </w:r>
      <w:r w:rsidRPr="0075376E">
        <w:rPr>
          <w:rFonts w:ascii="Times New Roman" w:eastAsia="Calibri" w:hAnsi="Times New Roman" w:cs="Times New Roman"/>
          <w:kern w:val="2"/>
          <w:sz w:val="28"/>
          <w:szCs w:val="28"/>
          <w:lang w:eastAsia="en-US"/>
        </w:rPr>
        <w:t>;</w:t>
      </w:r>
    </w:p>
    <w:p w:rsidR="0075376E" w:rsidRPr="0075376E" w:rsidRDefault="0075376E" w:rsidP="0075376E">
      <w:pPr>
        <w:autoSpaceDE w:val="0"/>
        <w:autoSpaceDN w:val="0"/>
        <w:adjustRightInd w:val="0"/>
        <w:ind w:firstLine="709"/>
        <w:jc w:val="both"/>
        <w:rPr>
          <w:rFonts w:ascii="Times New Roman" w:eastAsia="Calibri" w:hAnsi="Times New Roman" w:cs="Times New Roman"/>
          <w:kern w:val="2"/>
          <w:sz w:val="28"/>
          <w:szCs w:val="28"/>
          <w:lang w:eastAsia="en-US"/>
        </w:rPr>
      </w:pPr>
      <w:r w:rsidRPr="0075376E">
        <w:rPr>
          <w:rFonts w:ascii="Times New Roman" w:eastAsia="Calibri" w:hAnsi="Times New Roman" w:cs="Times New Roman"/>
          <w:kern w:val="2"/>
          <w:sz w:val="28"/>
          <w:szCs w:val="28"/>
          <w:lang w:eastAsia="en-US"/>
        </w:rPr>
        <w:t>затраты на услуги в области информационных технологий (в том числе приобретение неисключительных (пользовательских) прав на программное обеспечение);</w:t>
      </w:r>
    </w:p>
    <w:p w:rsidR="0075376E" w:rsidRPr="0075376E" w:rsidRDefault="0075376E" w:rsidP="0075376E">
      <w:pPr>
        <w:tabs>
          <w:tab w:val="left" w:pos="851"/>
        </w:tabs>
        <w:autoSpaceDE w:val="0"/>
        <w:autoSpaceDN w:val="0"/>
        <w:adjustRightInd w:val="0"/>
        <w:ind w:firstLine="709"/>
        <w:jc w:val="both"/>
        <w:rPr>
          <w:rFonts w:ascii="Times New Roman" w:eastAsia="Calibri" w:hAnsi="Times New Roman" w:cs="Times New Roman"/>
          <w:kern w:val="2"/>
          <w:sz w:val="28"/>
          <w:szCs w:val="28"/>
          <w:lang w:eastAsia="en-US"/>
        </w:rPr>
      </w:pPr>
      <w:r w:rsidRPr="0075376E">
        <w:rPr>
          <w:rFonts w:ascii="Times New Roman" w:eastAsia="Calibri" w:hAnsi="Times New Roman" w:cs="Times New Roman"/>
          <w:kern w:val="2"/>
          <w:sz w:val="28"/>
          <w:szCs w:val="28"/>
          <w:lang w:eastAsia="en-US"/>
        </w:rPr>
        <w:t>затраты на приобретение хозяйственного инвентаря, канцелярских товаров, расходных материалов к компьютерам и оргтехнике;</w:t>
      </w:r>
    </w:p>
    <w:p w:rsidR="0075376E" w:rsidRPr="0075376E" w:rsidRDefault="0075376E" w:rsidP="0075376E">
      <w:pPr>
        <w:autoSpaceDE w:val="0"/>
        <w:autoSpaceDN w:val="0"/>
        <w:adjustRightInd w:val="0"/>
        <w:ind w:firstLine="709"/>
        <w:jc w:val="both"/>
        <w:rPr>
          <w:rFonts w:ascii="Times New Roman" w:eastAsia="Calibri" w:hAnsi="Times New Roman" w:cs="Times New Roman"/>
          <w:kern w:val="2"/>
          <w:sz w:val="28"/>
          <w:szCs w:val="28"/>
          <w:lang w:eastAsia="en-US"/>
        </w:rPr>
      </w:pPr>
      <w:r w:rsidRPr="0075376E">
        <w:rPr>
          <w:rFonts w:ascii="Times New Roman" w:eastAsia="Calibri" w:hAnsi="Times New Roman" w:cs="Times New Roman"/>
          <w:kern w:val="2"/>
          <w:sz w:val="28"/>
          <w:szCs w:val="28"/>
          <w:lang w:eastAsia="en-US"/>
        </w:rPr>
        <w:t>затраты на приобретение моющих и дезинфицирующих средств;</w:t>
      </w:r>
    </w:p>
    <w:p w:rsidR="0075376E" w:rsidRPr="0075376E" w:rsidRDefault="0075376E" w:rsidP="0075376E">
      <w:pPr>
        <w:tabs>
          <w:tab w:val="left" w:pos="851"/>
        </w:tabs>
        <w:autoSpaceDE w:val="0"/>
        <w:autoSpaceDN w:val="0"/>
        <w:adjustRightInd w:val="0"/>
        <w:ind w:firstLine="709"/>
        <w:jc w:val="both"/>
        <w:rPr>
          <w:rFonts w:ascii="Times New Roman" w:eastAsia="Calibri" w:hAnsi="Times New Roman" w:cs="Times New Roman"/>
          <w:kern w:val="2"/>
          <w:sz w:val="28"/>
          <w:szCs w:val="28"/>
          <w:lang w:eastAsia="en-US"/>
        </w:rPr>
      </w:pPr>
      <w:r w:rsidRPr="0075376E">
        <w:rPr>
          <w:rFonts w:ascii="Times New Roman" w:eastAsia="Calibri" w:hAnsi="Times New Roman" w:cs="Times New Roman"/>
          <w:kern w:val="2"/>
          <w:sz w:val="28"/>
          <w:szCs w:val="28"/>
          <w:lang w:eastAsia="en-US"/>
        </w:rPr>
        <w:t>затраты на уборку помещений, в случае отсутствия в штатном расписании уборщиков служебных помещений;</w:t>
      </w:r>
    </w:p>
    <w:p w:rsidR="0075376E" w:rsidRPr="0075376E" w:rsidRDefault="0075376E" w:rsidP="0075376E">
      <w:pPr>
        <w:autoSpaceDE w:val="0"/>
        <w:autoSpaceDN w:val="0"/>
        <w:adjustRightInd w:val="0"/>
        <w:ind w:firstLine="709"/>
        <w:contextualSpacing/>
        <w:jc w:val="both"/>
        <w:rPr>
          <w:rFonts w:ascii="Times New Roman" w:eastAsia="Calibri" w:hAnsi="Times New Roman" w:cs="Times New Roman"/>
          <w:sz w:val="28"/>
          <w:szCs w:val="28"/>
          <w:lang w:eastAsia="en-US"/>
        </w:rPr>
      </w:pPr>
      <w:r w:rsidRPr="0075376E">
        <w:rPr>
          <w:rFonts w:ascii="Times New Roman" w:eastAsia="Calibri" w:hAnsi="Times New Roman" w:cs="Times New Roman"/>
          <w:sz w:val="28"/>
          <w:szCs w:val="28"/>
          <w:lang w:eastAsia="en-US"/>
        </w:rPr>
        <w:t>затраты на арендную плату за пользование имуществом, необходимым при проведении культурных мероприятий муниципальными учреждениями клубного типа;</w:t>
      </w:r>
    </w:p>
    <w:p w:rsidR="0075376E" w:rsidRPr="0075376E" w:rsidRDefault="0075376E" w:rsidP="0075376E">
      <w:pPr>
        <w:autoSpaceDE w:val="0"/>
        <w:autoSpaceDN w:val="0"/>
        <w:adjustRightInd w:val="0"/>
        <w:ind w:firstLine="709"/>
        <w:contextualSpacing/>
        <w:jc w:val="both"/>
        <w:rPr>
          <w:rFonts w:ascii="Times New Roman" w:eastAsia="Calibri" w:hAnsi="Times New Roman" w:cs="Times New Roman"/>
          <w:sz w:val="28"/>
          <w:szCs w:val="28"/>
          <w:lang w:eastAsia="en-US"/>
        </w:rPr>
      </w:pPr>
      <w:r w:rsidRPr="0075376E">
        <w:rPr>
          <w:rFonts w:ascii="Times New Roman" w:eastAsia="Calibri" w:hAnsi="Times New Roman" w:cs="Times New Roman"/>
          <w:sz w:val="28"/>
          <w:szCs w:val="28"/>
          <w:lang w:eastAsia="en-US"/>
        </w:rPr>
        <w:t>затраты, связанные с библиотечным обслуживанием, формированием и обеспечением сохранности библиотечного фонда муниципальными библиотеками, в том числе на переплет газет и журналов;</w:t>
      </w:r>
    </w:p>
    <w:p w:rsidR="0075376E" w:rsidRPr="0075376E" w:rsidRDefault="0075376E" w:rsidP="0075376E">
      <w:pPr>
        <w:tabs>
          <w:tab w:val="left" w:pos="851"/>
        </w:tabs>
        <w:autoSpaceDE w:val="0"/>
        <w:autoSpaceDN w:val="0"/>
        <w:adjustRightInd w:val="0"/>
        <w:ind w:firstLine="709"/>
        <w:jc w:val="both"/>
        <w:rPr>
          <w:rFonts w:ascii="Times New Roman" w:eastAsia="Calibri" w:hAnsi="Times New Roman" w:cs="Times New Roman"/>
          <w:kern w:val="2"/>
          <w:sz w:val="28"/>
          <w:szCs w:val="28"/>
          <w:lang w:eastAsia="en-US"/>
        </w:rPr>
      </w:pPr>
      <w:r w:rsidRPr="0075376E">
        <w:rPr>
          <w:rFonts w:ascii="Times New Roman" w:eastAsia="Calibri" w:hAnsi="Times New Roman" w:cs="Times New Roman"/>
          <w:sz w:val="28"/>
          <w:szCs w:val="28"/>
          <w:lang w:eastAsia="en-US"/>
        </w:rPr>
        <w:t>затраты на формирование, учет, изучение, обеспечение физического сохранения безопасности музейных предметов, музейных коллекций муниципальными музеями, в том числе приобретение материалов для создания экспозиций, выставок, приобретение музейных предметов, реставрационные работы;</w:t>
      </w:r>
    </w:p>
    <w:p w:rsidR="0075376E" w:rsidRPr="0075376E" w:rsidRDefault="0075376E" w:rsidP="0075376E">
      <w:pPr>
        <w:tabs>
          <w:tab w:val="left" w:pos="851"/>
        </w:tabs>
        <w:autoSpaceDE w:val="0"/>
        <w:autoSpaceDN w:val="0"/>
        <w:adjustRightInd w:val="0"/>
        <w:ind w:firstLine="709"/>
        <w:jc w:val="both"/>
        <w:rPr>
          <w:rFonts w:ascii="Times New Roman" w:eastAsia="Calibri" w:hAnsi="Times New Roman" w:cs="Times New Roman"/>
          <w:sz w:val="28"/>
          <w:szCs w:val="28"/>
          <w:lang w:eastAsia="en-US"/>
        </w:rPr>
      </w:pPr>
      <w:r w:rsidRPr="0075376E">
        <w:rPr>
          <w:rFonts w:ascii="Times New Roman" w:eastAsia="Calibri" w:hAnsi="Times New Roman" w:cs="Times New Roman"/>
          <w:kern w:val="2"/>
          <w:sz w:val="28"/>
          <w:szCs w:val="28"/>
          <w:lang w:eastAsia="en-US"/>
        </w:rPr>
        <w:t>затраты на приобретение материалов,</w:t>
      </w:r>
      <w:r w:rsidRPr="0075376E">
        <w:rPr>
          <w:rFonts w:ascii="Times New Roman" w:eastAsia="Calibri" w:hAnsi="Times New Roman" w:cs="Times New Roman"/>
          <w:sz w:val="28"/>
          <w:szCs w:val="28"/>
          <w:lang w:eastAsia="en-US"/>
        </w:rPr>
        <w:t xml:space="preserve"> изготовление или приобретение сценических костюмов, сценической обуви, декораций при проведении мероприятий муниципальными учреждениями клубного типа;</w:t>
      </w:r>
    </w:p>
    <w:p w:rsidR="0075376E" w:rsidRPr="0075376E" w:rsidRDefault="0075376E" w:rsidP="0075376E">
      <w:pPr>
        <w:autoSpaceDE w:val="0"/>
        <w:autoSpaceDN w:val="0"/>
        <w:adjustRightInd w:val="0"/>
        <w:ind w:firstLine="709"/>
        <w:contextualSpacing/>
        <w:jc w:val="both"/>
        <w:rPr>
          <w:rFonts w:ascii="Times New Roman" w:eastAsia="Calibri" w:hAnsi="Times New Roman" w:cs="Times New Roman"/>
          <w:sz w:val="28"/>
          <w:szCs w:val="28"/>
          <w:lang w:eastAsia="en-US"/>
        </w:rPr>
      </w:pPr>
      <w:r w:rsidRPr="0075376E">
        <w:rPr>
          <w:rFonts w:ascii="Times New Roman" w:eastAsia="Calibri" w:hAnsi="Times New Roman" w:cs="Times New Roman"/>
          <w:sz w:val="28"/>
          <w:szCs w:val="28"/>
          <w:lang w:eastAsia="en-US"/>
        </w:rPr>
        <w:t>затраты на изготовление или приобретение реквизита при проведении культурных мероприятий муниципальными учреждениями клубного типа;</w:t>
      </w:r>
    </w:p>
    <w:p w:rsidR="0075376E" w:rsidRPr="0075376E" w:rsidRDefault="0075376E" w:rsidP="0075376E">
      <w:pPr>
        <w:autoSpaceDE w:val="0"/>
        <w:autoSpaceDN w:val="0"/>
        <w:adjustRightInd w:val="0"/>
        <w:ind w:firstLine="709"/>
        <w:contextualSpacing/>
        <w:jc w:val="both"/>
        <w:rPr>
          <w:rFonts w:ascii="Times New Roman" w:eastAsia="Calibri" w:hAnsi="Times New Roman" w:cs="Times New Roman"/>
          <w:sz w:val="28"/>
          <w:szCs w:val="28"/>
          <w:lang w:eastAsia="en-US"/>
        </w:rPr>
      </w:pPr>
      <w:r w:rsidRPr="0075376E">
        <w:rPr>
          <w:rFonts w:ascii="Times New Roman" w:eastAsia="Calibri" w:hAnsi="Times New Roman" w:cs="Times New Roman"/>
          <w:sz w:val="28"/>
          <w:szCs w:val="28"/>
          <w:lang w:eastAsia="en-US"/>
        </w:rPr>
        <w:t>затраты на услуги по организации питания и проживания творческих коллективов муниципальных учреждений клубного типа при проведении культурных мероприятий;</w:t>
      </w:r>
    </w:p>
    <w:p w:rsidR="0075376E" w:rsidRPr="0075376E" w:rsidRDefault="0075376E" w:rsidP="0075376E">
      <w:pPr>
        <w:autoSpaceDE w:val="0"/>
        <w:autoSpaceDN w:val="0"/>
        <w:adjustRightInd w:val="0"/>
        <w:ind w:firstLine="709"/>
        <w:contextualSpacing/>
        <w:jc w:val="both"/>
        <w:rPr>
          <w:rFonts w:ascii="Times New Roman" w:eastAsia="Calibri" w:hAnsi="Times New Roman" w:cs="Times New Roman"/>
          <w:sz w:val="28"/>
          <w:szCs w:val="28"/>
          <w:lang w:eastAsia="en-US"/>
        </w:rPr>
      </w:pPr>
      <w:r w:rsidRPr="0075376E">
        <w:rPr>
          <w:rFonts w:ascii="Times New Roman" w:eastAsia="Calibri" w:hAnsi="Times New Roman" w:cs="Times New Roman"/>
          <w:sz w:val="28"/>
          <w:szCs w:val="28"/>
          <w:lang w:eastAsia="en-US"/>
        </w:rPr>
        <w:t>затраты на оплату авторского вознаграждения за предоставление права использования обнародованных произведений при проведении культурных мероприятий муниципальными учреждениями клубного типа;</w:t>
      </w:r>
    </w:p>
    <w:p w:rsidR="0075376E" w:rsidRPr="0075376E" w:rsidRDefault="0075376E" w:rsidP="0075376E">
      <w:pPr>
        <w:autoSpaceDE w:val="0"/>
        <w:autoSpaceDN w:val="0"/>
        <w:adjustRightInd w:val="0"/>
        <w:ind w:firstLine="709"/>
        <w:contextualSpacing/>
        <w:jc w:val="both"/>
        <w:rPr>
          <w:rFonts w:ascii="Times New Roman" w:eastAsia="Calibri" w:hAnsi="Times New Roman" w:cs="Times New Roman"/>
          <w:sz w:val="28"/>
          <w:szCs w:val="28"/>
          <w:lang w:eastAsia="en-US"/>
        </w:rPr>
      </w:pPr>
      <w:r w:rsidRPr="0075376E">
        <w:rPr>
          <w:rFonts w:ascii="Times New Roman" w:eastAsia="Calibri" w:hAnsi="Times New Roman" w:cs="Times New Roman"/>
          <w:sz w:val="28"/>
          <w:szCs w:val="28"/>
          <w:lang w:eastAsia="en-US"/>
        </w:rPr>
        <w:lastRenderedPageBreak/>
        <w:t>затраты на изготовление или приобретение призов, сувенирной продукции, дипломов, благодарственных писем при проведении культурных мероприятий муниципальными учреждениями клубного типа;</w:t>
      </w:r>
    </w:p>
    <w:p w:rsidR="0075376E" w:rsidRPr="0075376E" w:rsidRDefault="0075376E" w:rsidP="0075376E">
      <w:pPr>
        <w:autoSpaceDE w:val="0"/>
        <w:autoSpaceDN w:val="0"/>
        <w:adjustRightInd w:val="0"/>
        <w:ind w:firstLine="709"/>
        <w:contextualSpacing/>
        <w:jc w:val="both"/>
        <w:rPr>
          <w:rFonts w:ascii="Times New Roman" w:eastAsia="Calibri" w:hAnsi="Times New Roman" w:cs="Times New Roman"/>
          <w:sz w:val="28"/>
          <w:szCs w:val="28"/>
          <w:lang w:eastAsia="en-US"/>
        </w:rPr>
      </w:pPr>
      <w:r w:rsidRPr="0075376E">
        <w:rPr>
          <w:rFonts w:ascii="Times New Roman" w:eastAsia="Calibri" w:hAnsi="Times New Roman" w:cs="Times New Roman"/>
          <w:sz w:val="28"/>
          <w:szCs w:val="28"/>
          <w:lang w:eastAsia="en-US"/>
        </w:rPr>
        <w:t>затраты на услуги по художественному оформлению, сценографии мероприятий, зрелищно-развлекательные услуги при проведении культурных мероприятий муниципальными учреждениями клубного типа;</w:t>
      </w:r>
    </w:p>
    <w:p w:rsidR="0075376E" w:rsidRPr="0075376E" w:rsidRDefault="0075376E" w:rsidP="0075376E">
      <w:pPr>
        <w:tabs>
          <w:tab w:val="left" w:pos="851"/>
        </w:tabs>
        <w:autoSpaceDE w:val="0"/>
        <w:autoSpaceDN w:val="0"/>
        <w:adjustRightInd w:val="0"/>
        <w:ind w:firstLine="709"/>
        <w:jc w:val="both"/>
        <w:rPr>
          <w:rFonts w:ascii="Times New Roman" w:eastAsia="Calibri" w:hAnsi="Times New Roman" w:cs="Times New Roman"/>
          <w:sz w:val="28"/>
          <w:szCs w:val="28"/>
          <w:lang w:eastAsia="en-US"/>
        </w:rPr>
      </w:pPr>
      <w:r w:rsidRPr="0075376E">
        <w:rPr>
          <w:rFonts w:ascii="Times New Roman" w:eastAsia="Calibri" w:hAnsi="Times New Roman" w:cs="Times New Roman"/>
          <w:sz w:val="28"/>
          <w:szCs w:val="28"/>
          <w:lang w:eastAsia="en-US"/>
        </w:rPr>
        <w:t>затраты на услуги по административно-хозяйственному и техническому обеспечению выездных репетиций и мероприятий, проводимых муниципальными учреждениями клубного типа;</w:t>
      </w:r>
    </w:p>
    <w:p w:rsidR="0075376E" w:rsidRPr="0075376E" w:rsidRDefault="0075376E" w:rsidP="0075376E">
      <w:pPr>
        <w:tabs>
          <w:tab w:val="left" w:pos="851"/>
        </w:tabs>
        <w:autoSpaceDE w:val="0"/>
        <w:autoSpaceDN w:val="0"/>
        <w:adjustRightInd w:val="0"/>
        <w:ind w:firstLine="709"/>
        <w:jc w:val="both"/>
        <w:rPr>
          <w:rFonts w:ascii="Times New Roman" w:eastAsia="Calibri" w:hAnsi="Times New Roman" w:cs="Times New Roman"/>
          <w:sz w:val="28"/>
          <w:szCs w:val="28"/>
          <w:lang w:eastAsia="en-US"/>
        </w:rPr>
      </w:pPr>
      <w:r w:rsidRPr="0075376E">
        <w:rPr>
          <w:rFonts w:ascii="Times New Roman" w:eastAsia="Calibri" w:hAnsi="Times New Roman" w:cs="Times New Roman"/>
          <w:sz w:val="28"/>
          <w:szCs w:val="28"/>
          <w:lang w:eastAsia="en-US"/>
        </w:rPr>
        <w:t>затраты на оплату услуг вневедомственной охраны муниципальных учреждений;</w:t>
      </w:r>
    </w:p>
    <w:p w:rsidR="0075376E" w:rsidRPr="0075376E" w:rsidRDefault="0075376E" w:rsidP="0075376E">
      <w:pPr>
        <w:tabs>
          <w:tab w:val="left" w:pos="851"/>
        </w:tabs>
        <w:autoSpaceDE w:val="0"/>
        <w:autoSpaceDN w:val="0"/>
        <w:adjustRightInd w:val="0"/>
        <w:ind w:firstLine="709"/>
        <w:jc w:val="both"/>
        <w:rPr>
          <w:rFonts w:ascii="Times New Roman" w:eastAsia="Calibri" w:hAnsi="Times New Roman" w:cs="Times New Roman"/>
          <w:sz w:val="28"/>
          <w:szCs w:val="28"/>
          <w:lang w:eastAsia="en-US"/>
        </w:rPr>
      </w:pPr>
      <w:r w:rsidRPr="0075376E">
        <w:rPr>
          <w:rFonts w:ascii="Times New Roman" w:eastAsia="Calibri" w:hAnsi="Times New Roman" w:cs="Times New Roman"/>
          <w:sz w:val="28"/>
          <w:szCs w:val="28"/>
          <w:lang w:eastAsia="en-US"/>
        </w:rPr>
        <w:t>затраты на приобретение бланков строгой отчетности;</w:t>
      </w:r>
    </w:p>
    <w:p w:rsidR="0075376E" w:rsidRPr="0075376E" w:rsidRDefault="0075376E" w:rsidP="0075376E">
      <w:pPr>
        <w:tabs>
          <w:tab w:val="left" w:pos="851"/>
        </w:tabs>
        <w:autoSpaceDE w:val="0"/>
        <w:autoSpaceDN w:val="0"/>
        <w:adjustRightInd w:val="0"/>
        <w:ind w:firstLine="709"/>
        <w:jc w:val="both"/>
        <w:rPr>
          <w:rFonts w:ascii="Times New Roman" w:eastAsia="Calibri" w:hAnsi="Times New Roman" w:cs="Times New Roman"/>
          <w:sz w:val="28"/>
          <w:szCs w:val="28"/>
          <w:lang w:eastAsia="en-US"/>
        </w:rPr>
      </w:pPr>
      <w:r w:rsidRPr="0075376E">
        <w:rPr>
          <w:rFonts w:ascii="Times New Roman" w:eastAsia="Calibri" w:hAnsi="Times New Roman" w:cs="Times New Roman"/>
          <w:sz w:val="28"/>
          <w:szCs w:val="28"/>
          <w:lang w:eastAsia="en-US"/>
        </w:rPr>
        <w:t>затраты на проведение специальной оценки условий труда;</w:t>
      </w:r>
    </w:p>
    <w:p w:rsidR="0075376E" w:rsidRPr="0075376E" w:rsidRDefault="0075376E" w:rsidP="0075376E">
      <w:pPr>
        <w:ind w:firstLine="709"/>
        <w:jc w:val="both"/>
        <w:rPr>
          <w:rFonts w:ascii="Times New Roman" w:eastAsia="Calibri" w:hAnsi="Times New Roman" w:cs="Times New Roman"/>
          <w:sz w:val="28"/>
          <w:szCs w:val="28"/>
          <w:lang w:eastAsia="en-US"/>
        </w:rPr>
      </w:pPr>
      <w:r w:rsidRPr="0075376E">
        <w:rPr>
          <w:rFonts w:ascii="Times New Roman" w:eastAsia="Calibri" w:hAnsi="Times New Roman" w:cs="Times New Roman"/>
          <w:sz w:val="28"/>
          <w:szCs w:val="28"/>
          <w:lang w:eastAsia="en-US"/>
        </w:rPr>
        <w:t>затраты на проведение лабораторных исследований, в случае отсутствия бактериологических и вирусологических лабораторий;</w:t>
      </w:r>
    </w:p>
    <w:p w:rsidR="0075376E" w:rsidRPr="0075376E" w:rsidRDefault="0075376E" w:rsidP="0075376E">
      <w:pPr>
        <w:ind w:firstLine="709"/>
        <w:jc w:val="both"/>
        <w:rPr>
          <w:rFonts w:ascii="Times New Roman" w:eastAsia="Calibri" w:hAnsi="Times New Roman" w:cs="Times New Roman"/>
          <w:sz w:val="28"/>
          <w:szCs w:val="28"/>
          <w:lang w:eastAsia="en-US"/>
        </w:rPr>
      </w:pPr>
      <w:r w:rsidRPr="0075376E">
        <w:rPr>
          <w:rFonts w:ascii="Times New Roman" w:eastAsia="Calibri" w:hAnsi="Times New Roman" w:cs="Times New Roman"/>
          <w:sz w:val="28"/>
          <w:szCs w:val="28"/>
          <w:lang w:eastAsia="en-US"/>
        </w:rPr>
        <w:t>затраты на приобретение топлива для котельных;</w:t>
      </w:r>
    </w:p>
    <w:p w:rsidR="0075376E" w:rsidRPr="0075376E" w:rsidRDefault="0075376E" w:rsidP="0075376E">
      <w:pPr>
        <w:ind w:firstLine="709"/>
        <w:jc w:val="both"/>
        <w:rPr>
          <w:rFonts w:ascii="Times New Roman" w:eastAsia="Calibri" w:hAnsi="Times New Roman" w:cs="Times New Roman"/>
          <w:sz w:val="28"/>
          <w:szCs w:val="28"/>
          <w:lang w:eastAsia="en-US"/>
        </w:rPr>
      </w:pPr>
      <w:r w:rsidRPr="0075376E">
        <w:rPr>
          <w:rFonts w:ascii="Times New Roman" w:eastAsia="Calibri" w:hAnsi="Times New Roman" w:cs="Times New Roman"/>
          <w:sz w:val="28"/>
          <w:szCs w:val="28"/>
          <w:lang w:eastAsia="en-US"/>
        </w:rPr>
        <w:t>затраты на уплату сборов и иных платежей.</w:t>
      </w:r>
    </w:p>
    <w:p w:rsidR="0075376E" w:rsidRPr="0075376E" w:rsidRDefault="0075376E" w:rsidP="0075376E">
      <w:pPr>
        <w:ind w:firstLine="709"/>
        <w:jc w:val="both"/>
        <w:rPr>
          <w:rFonts w:ascii="Times New Roman" w:eastAsia="Calibri" w:hAnsi="Times New Roman" w:cs="Times New Roman"/>
          <w:b/>
          <w:kern w:val="2"/>
          <w:sz w:val="28"/>
          <w:szCs w:val="28"/>
          <w:lang w:eastAsia="en-US"/>
        </w:rPr>
      </w:pPr>
      <w:r w:rsidRPr="0075376E">
        <w:rPr>
          <w:rFonts w:ascii="Times New Roman" w:eastAsia="Calibri" w:hAnsi="Times New Roman" w:cs="Times New Roman"/>
          <w:kern w:val="2"/>
          <w:sz w:val="28"/>
          <w:szCs w:val="28"/>
          <w:lang w:eastAsia="en-US"/>
        </w:rPr>
        <w:t>При определении нормативных затрат на выполнение работы применяются показатели материальных, технических и трудовых ресурсов, используемых для выполнения работы, по видам затрат исходя из нормативов их потребления, установленных нормативными правовыми актами Российской Федерации и Ростовской области, Тацинского района а также межмуниципальными, национальными (государственными) стандартами Российской Федерации, строительными нормами и правилами, санитарными нормами и правилами, стандартами, порядками, регламентами и паспортами выполнения работ в установленной сфере,</w:t>
      </w:r>
      <w:r w:rsidRPr="0075376E">
        <w:rPr>
          <w:rFonts w:ascii="Times New Roman" w:eastAsia="Calibri" w:hAnsi="Times New Roman" w:cs="Times New Roman"/>
          <w:sz w:val="28"/>
          <w:szCs w:val="28"/>
          <w:lang w:eastAsia="en-US"/>
        </w:rPr>
        <w:t xml:space="preserve"> или на основе усреднения показателей деятельности муниципального учреждения, которое имеет минимальный объем указанных затрат на выполнение работы в установленной сфере, или на основе медианного значения по муниципальным учреждениям, выполняющим работу в установленной сфере деятельности, в порядке, предусмотренном пунктом 3.15 настоящего Положения.</w:t>
      </w:r>
    </w:p>
    <w:p w:rsidR="0075376E" w:rsidRPr="0075376E" w:rsidRDefault="0075376E" w:rsidP="0075376E">
      <w:pPr>
        <w:ind w:firstLine="709"/>
        <w:jc w:val="both"/>
        <w:rPr>
          <w:rFonts w:ascii="Times New Roman" w:eastAsia="Calibri" w:hAnsi="Times New Roman" w:cs="Times New Roman"/>
          <w:kern w:val="2"/>
          <w:sz w:val="28"/>
          <w:szCs w:val="28"/>
          <w:lang w:eastAsia="en-US"/>
        </w:rPr>
      </w:pPr>
      <w:r w:rsidRPr="0075376E">
        <w:rPr>
          <w:rFonts w:ascii="Times New Roman" w:eastAsia="Calibri" w:hAnsi="Times New Roman" w:cs="Times New Roman"/>
          <w:kern w:val="2"/>
          <w:sz w:val="28"/>
          <w:szCs w:val="28"/>
          <w:lang w:eastAsia="en-US"/>
        </w:rPr>
        <w:t>Значения нормативных затрат на выполнение работы утверждаются органом, осуществляющим функции и полномочия учредителя в отношении муниципальных бюджетных и автономных учреждений, а также главным распорядителем средств бюджета Быстрогорского сельского поселения Тацинского района, в ведении которого находятся муниципальные казенные учреждения (в случае принятия им решения о применении нормативных затрат при расчете объема финансового обеспечения выполнения муниципального задания).»</w:t>
      </w:r>
    </w:p>
    <w:p w:rsidR="0075376E" w:rsidRPr="0075376E" w:rsidRDefault="0075376E" w:rsidP="0075376E">
      <w:pPr>
        <w:autoSpaceDE w:val="0"/>
        <w:autoSpaceDN w:val="0"/>
        <w:adjustRightInd w:val="0"/>
        <w:ind w:firstLine="540"/>
        <w:jc w:val="both"/>
        <w:rPr>
          <w:rFonts w:ascii="Times New Roman" w:eastAsia="Calibri" w:hAnsi="Times New Roman" w:cs="Times New Roman"/>
          <w:sz w:val="28"/>
          <w:szCs w:val="28"/>
          <w:lang w:eastAsia="en-US"/>
        </w:rPr>
      </w:pPr>
      <w:r w:rsidRPr="0075376E">
        <w:rPr>
          <w:rFonts w:ascii="Times New Roman" w:eastAsia="Calibri" w:hAnsi="Times New Roman" w:cs="Times New Roman"/>
          <w:sz w:val="28"/>
          <w:szCs w:val="28"/>
          <w:lang w:eastAsia="en-US"/>
        </w:rPr>
        <w:t>2. дополнить пунктом 3.30 следующего содержания:</w:t>
      </w:r>
    </w:p>
    <w:p w:rsidR="0075376E" w:rsidRPr="0075376E" w:rsidRDefault="0075376E" w:rsidP="0075376E">
      <w:pPr>
        <w:autoSpaceDE w:val="0"/>
        <w:autoSpaceDN w:val="0"/>
        <w:adjustRightInd w:val="0"/>
        <w:ind w:firstLine="540"/>
        <w:jc w:val="both"/>
        <w:rPr>
          <w:rFonts w:ascii="Times New Roman" w:eastAsia="Calibri" w:hAnsi="Times New Roman" w:cs="Times New Roman"/>
          <w:sz w:val="28"/>
          <w:szCs w:val="28"/>
          <w:lang w:eastAsia="en-US"/>
        </w:rPr>
      </w:pPr>
      <w:r w:rsidRPr="0075376E">
        <w:rPr>
          <w:rFonts w:ascii="Times New Roman" w:eastAsia="Calibri" w:hAnsi="Times New Roman" w:cs="Times New Roman"/>
          <w:sz w:val="28"/>
          <w:szCs w:val="28"/>
          <w:lang w:eastAsia="en-US"/>
        </w:rPr>
        <w:lastRenderedPageBreak/>
        <w:t>«3.30. Порядок возврата субсидий в объеме, который соответствует показателям муниципального задания, которые не были достигнуты (с учетом допустимых (возможных) отклонений), в случае, если муниципальное задание является не выполненным, устанавливается постановлением Администрации Быстрогорского сельского поселения Тацинского района о мерах по обеспечению исполнения бюджета Тацинского района.</w:t>
      </w:r>
    </w:p>
    <w:p w:rsidR="0075376E" w:rsidRPr="0075376E" w:rsidRDefault="0075376E" w:rsidP="0075376E">
      <w:pPr>
        <w:spacing w:after="0"/>
        <w:jc w:val="both"/>
        <w:rPr>
          <w:rFonts w:ascii="Times New Roman" w:eastAsia="Calibri" w:hAnsi="Times New Roman" w:cs="Times New Roman"/>
          <w:sz w:val="28"/>
          <w:szCs w:val="28"/>
          <w:lang w:eastAsia="en-US"/>
        </w:rPr>
      </w:pPr>
      <w:r w:rsidRPr="0075376E">
        <w:rPr>
          <w:rFonts w:ascii="Times New Roman" w:eastAsia="Calibri" w:hAnsi="Times New Roman" w:cs="Times New Roman"/>
          <w:sz w:val="28"/>
          <w:szCs w:val="28"/>
          <w:lang w:eastAsia="en-US"/>
        </w:rPr>
        <w:t>Муниципальное задание является невыполненным в случае недостижения (превышения допустимого (возможного) отклонения) показателей муниципального задания, характеризующих объем оказываемых муниципальных услуг (выполняемых работ), а также показателей муниципального задания, характеризующих качество оказываемых муниципальных услуг (выполняемых работ), если такие показатели установлены в муниципальном задании.»</w:t>
      </w:r>
    </w:p>
    <w:p w:rsidR="0075376E" w:rsidRDefault="0075376E" w:rsidP="0075376E">
      <w:pPr>
        <w:spacing w:after="0"/>
        <w:jc w:val="both"/>
        <w:rPr>
          <w:rFonts w:ascii="Times New Roman" w:hAnsi="Times New Roman" w:cs="Times New Roman"/>
          <w:b/>
          <w:bCs/>
        </w:rPr>
      </w:pPr>
    </w:p>
    <w:p w:rsidR="0075376E" w:rsidRPr="0075376E" w:rsidRDefault="0075376E" w:rsidP="0075376E">
      <w:pPr>
        <w:spacing w:after="0" w:line="240" w:lineRule="auto"/>
        <w:jc w:val="center"/>
        <w:rPr>
          <w:rFonts w:ascii="Times New Roman" w:hAnsi="Times New Roman" w:cs="Times New Roman"/>
          <w:b/>
          <w:bCs/>
          <w:sz w:val="28"/>
          <w:szCs w:val="28"/>
        </w:rPr>
      </w:pPr>
      <w:r w:rsidRPr="0075376E">
        <w:rPr>
          <w:rFonts w:ascii="Times New Roman" w:hAnsi="Times New Roman" w:cs="Times New Roman"/>
          <w:b/>
          <w:bCs/>
          <w:sz w:val="28"/>
          <w:szCs w:val="28"/>
        </w:rPr>
        <w:t>ПОСТАНОВЛЕНИЕ</w:t>
      </w:r>
    </w:p>
    <w:p w:rsidR="0075376E" w:rsidRPr="0075376E" w:rsidRDefault="0075376E" w:rsidP="0075376E">
      <w:pPr>
        <w:spacing w:after="0" w:line="240" w:lineRule="auto"/>
        <w:jc w:val="center"/>
        <w:rPr>
          <w:rFonts w:ascii="Times New Roman" w:hAnsi="Times New Roman" w:cs="Times New Roman"/>
          <w:sz w:val="28"/>
          <w:szCs w:val="28"/>
        </w:rPr>
      </w:pPr>
    </w:p>
    <w:p w:rsidR="0075376E" w:rsidRPr="0075376E" w:rsidRDefault="0075376E" w:rsidP="0075376E">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12</w:t>
      </w:r>
      <w:r w:rsidRPr="0075376E">
        <w:rPr>
          <w:rFonts w:ascii="Times New Roman" w:hAnsi="Times New Roman" w:cs="Times New Roman"/>
          <w:b/>
          <w:bCs/>
          <w:sz w:val="28"/>
          <w:szCs w:val="28"/>
        </w:rPr>
        <w:t>февраля  2019 г                                 № 19                             п. Быстрогорский</w:t>
      </w:r>
    </w:p>
    <w:p w:rsidR="0075376E" w:rsidRPr="0075376E" w:rsidRDefault="0075376E" w:rsidP="0075376E">
      <w:pPr>
        <w:spacing w:after="0" w:line="240" w:lineRule="auto"/>
        <w:rPr>
          <w:rFonts w:ascii="Times New Roman" w:hAnsi="Times New Roman" w:cs="Times New Roman"/>
          <w:sz w:val="28"/>
          <w:szCs w:val="28"/>
        </w:rPr>
      </w:pPr>
    </w:p>
    <w:tbl>
      <w:tblPr>
        <w:tblW w:w="0" w:type="auto"/>
        <w:tblLook w:val="04A0"/>
      </w:tblPr>
      <w:tblGrid>
        <w:gridCol w:w="5211"/>
      </w:tblGrid>
      <w:tr w:rsidR="0075376E" w:rsidRPr="0075376E" w:rsidTr="002A4C02">
        <w:trPr>
          <w:trHeight w:val="954"/>
        </w:trPr>
        <w:tc>
          <w:tcPr>
            <w:tcW w:w="5211" w:type="dxa"/>
          </w:tcPr>
          <w:p w:rsidR="0075376E" w:rsidRPr="0075376E" w:rsidRDefault="0075376E" w:rsidP="0075376E">
            <w:pPr>
              <w:spacing w:after="0" w:line="240" w:lineRule="auto"/>
              <w:jc w:val="both"/>
              <w:rPr>
                <w:rFonts w:ascii="Times New Roman" w:hAnsi="Times New Roman" w:cs="Times New Roman"/>
                <w:sz w:val="28"/>
                <w:szCs w:val="28"/>
              </w:rPr>
            </w:pPr>
            <w:r w:rsidRPr="0075376E">
              <w:rPr>
                <w:rFonts w:ascii="Times New Roman" w:hAnsi="Times New Roman" w:cs="Times New Roman"/>
                <w:bCs/>
                <w:sz w:val="28"/>
                <w:szCs w:val="28"/>
              </w:rPr>
              <w:t>О внесении изменений в постановление Администрации Быстрогорского сельского поселения от 25.09.2018 № 87 «Об утверждении Порядка разработки, реализации и оценки эффективности муниципальных программ Быстрогорского сельского поселения».</w:t>
            </w:r>
          </w:p>
        </w:tc>
      </w:tr>
      <w:tr w:rsidR="0075376E" w:rsidRPr="0075376E" w:rsidTr="002A4C02">
        <w:trPr>
          <w:trHeight w:val="954"/>
        </w:trPr>
        <w:tc>
          <w:tcPr>
            <w:tcW w:w="5211" w:type="dxa"/>
          </w:tcPr>
          <w:p w:rsidR="0075376E" w:rsidRPr="0075376E" w:rsidRDefault="0075376E" w:rsidP="0075376E">
            <w:pPr>
              <w:spacing w:after="0" w:line="240" w:lineRule="auto"/>
              <w:jc w:val="both"/>
              <w:rPr>
                <w:rFonts w:ascii="Times New Roman" w:hAnsi="Times New Roman" w:cs="Times New Roman"/>
                <w:bCs/>
                <w:sz w:val="28"/>
                <w:szCs w:val="28"/>
              </w:rPr>
            </w:pPr>
          </w:p>
        </w:tc>
      </w:tr>
    </w:tbl>
    <w:p w:rsidR="0075376E" w:rsidRPr="0075376E" w:rsidRDefault="0075376E" w:rsidP="0075376E">
      <w:pPr>
        <w:suppressAutoHyphens/>
        <w:autoSpaceDE w:val="0"/>
        <w:autoSpaceDN w:val="0"/>
        <w:adjustRightInd w:val="0"/>
        <w:spacing w:after="0" w:line="240" w:lineRule="auto"/>
        <w:ind w:firstLine="709"/>
        <w:jc w:val="both"/>
        <w:rPr>
          <w:rFonts w:ascii="Times New Roman" w:hAnsi="Times New Roman" w:cs="Times New Roman"/>
          <w:sz w:val="28"/>
          <w:szCs w:val="28"/>
        </w:rPr>
      </w:pPr>
      <w:r w:rsidRPr="0075376E">
        <w:rPr>
          <w:rFonts w:ascii="Times New Roman" w:hAnsi="Times New Roman" w:cs="Times New Roman"/>
          <w:sz w:val="28"/>
          <w:szCs w:val="28"/>
        </w:rPr>
        <w:t xml:space="preserve">В целях приведения </w:t>
      </w:r>
      <w:r w:rsidRPr="0075376E">
        <w:rPr>
          <w:rFonts w:ascii="Times New Roman" w:eastAsia="Calibri" w:hAnsi="Times New Roman" w:cs="Times New Roman"/>
          <w:sz w:val="28"/>
          <w:szCs w:val="28"/>
        </w:rPr>
        <w:t xml:space="preserve">Порядка разработки, реализации и оценки эффективности муниципальных программ Быстрогорского сельского поселения </w:t>
      </w:r>
      <w:r w:rsidRPr="0075376E">
        <w:rPr>
          <w:rFonts w:ascii="Times New Roman" w:hAnsi="Times New Roman" w:cs="Times New Roman"/>
          <w:sz w:val="28"/>
          <w:szCs w:val="28"/>
        </w:rPr>
        <w:t>в соответствие с требованиями статьи 157 БК РФ, Федерального закона от 07.02.2011 № 6-ФЗ и его совершенствования,</w:t>
      </w:r>
    </w:p>
    <w:p w:rsidR="0075376E" w:rsidRPr="0075376E" w:rsidRDefault="0075376E" w:rsidP="0075376E">
      <w:pPr>
        <w:suppressAutoHyphens/>
        <w:autoSpaceDE w:val="0"/>
        <w:autoSpaceDN w:val="0"/>
        <w:adjustRightInd w:val="0"/>
        <w:spacing w:after="0" w:line="240" w:lineRule="auto"/>
        <w:ind w:firstLine="709"/>
        <w:jc w:val="both"/>
        <w:rPr>
          <w:rFonts w:ascii="Times New Roman" w:hAnsi="Times New Roman" w:cs="Times New Roman"/>
          <w:sz w:val="28"/>
          <w:szCs w:val="28"/>
        </w:rPr>
      </w:pPr>
    </w:p>
    <w:p w:rsidR="0075376E" w:rsidRPr="0075376E" w:rsidRDefault="0075376E" w:rsidP="0075376E">
      <w:pPr>
        <w:spacing w:after="0" w:line="240" w:lineRule="auto"/>
        <w:ind w:firstLine="709"/>
        <w:jc w:val="center"/>
        <w:rPr>
          <w:rFonts w:ascii="Times New Roman" w:hAnsi="Times New Roman" w:cs="Times New Roman"/>
          <w:sz w:val="28"/>
          <w:szCs w:val="28"/>
        </w:rPr>
      </w:pPr>
      <w:r w:rsidRPr="0075376E">
        <w:rPr>
          <w:rFonts w:ascii="Times New Roman" w:hAnsi="Times New Roman" w:cs="Times New Roman"/>
          <w:sz w:val="28"/>
          <w:szCs w:val="28"/>
        </w:rPr>
        <w:t>П О С Т А Н О В Л Я Ю:</w:t>
      </w:r>
    </w:p>
    <w:p w:rsidR="0075376E" w:rsidRPr="0075376E" w:rsidRDefault="0075376E" w:rsidP="0075376E">
      <w:pPr>
        <w:spacing w:after="0" w:line="240" w:lineRule="auto"/>
        <w:ind w:firstLine="709"/>
        <w:jc w:val="center"/>
        <w:rPr>
          <w:rFonts w:ascii="Times New Roman" w:hAnsi="Times New Roman" w:cs="Times New Roman"/>
          <w:sz w:val="28"/>
          <w:szCs w:val="28"/>
        </w:rPr>
      </w:pPr>
    </w:p>
    <w:p w:rsidR="0075376E" w:rsidRPr="0075376E" w:rsidRDefault="0075376E" w:rsidP="0075376E">
      <w:pPr>
        <w:suppressAutoHyphens/>
        <w:autoSpaceDE w:val="0"/>
        <w:spacing w:after="0" w:line="240" w:lineRule="auto"/>
        <w:ind w:firstLine="708"/>
        <w:jc w:val="both"/>
        <w:rPr>
          <w:rFonts w:ascii="Times New Roman" w:eastAsia="Arial" w:hAnsi="Times New Roman" w:cs="Times New Roman"/>
          <w:color w:val="000000"/>
          <w:sz w:val="28"/>
          <w:szCs w:val="28"/>
          <w:lang w:eastAsia="ar-SA"/>
        </w:rPr>
      </w:pPr>
      <w:r w:rsidRPr="0075376E">
        <w:rPr>
          <w:rFonts w:ascii="Times New Roman" w:eastAsia="Arial" w:hAnsi="Times New Roman" w:cs="Times New Roman"/>
          <w:color w:val="000000"/>
          <w:sz w:val="28"/>
          <w:szCs w:val="28"/>
          <w:lang w:eastAsia="ar-SA"/>
        </w:rPr>
        <w:t xml:space="preserve">1. Внести изменения в постановление Администрации Быстрогорского сельского поселения от </w:t>
      </w:r>
      <w:r w:rsidRPr="0075376E">
        <w:rPr>
          <w:rFonts w:ascii="Times New Roman" w:eastAsia="Arial" w:hAnsi="Times New Roman" w:cs="Times New Roman"/>
          <w:bCs/>
          <w:color w:val="000000"/>
          <w:sz w:val="28"/>
          <w:szCs w:val="28"/>
          <w:lang w:eastAsia="ar-SA"/>
        </w:rPr>
        <w:t xml:space="preserve">25.09.2018 № 87 «Об утверждении Порядка разработки, реализации и оценки эффективности муниципальных программ Быстрогорского сельского поселения» </w:t>
      </w:r>
      <w:r w:rsidRPr="0075376E">
        <w:rPr>
          <w:rFonts w:ascii="Times New Roman" w:eastAsia="Arial" w:hAnsi="Times New Roman" w:cs="Times New Roman"/>
          <w:color w:val="000000"/>
          <w:sz w:val="28"/>
          <w:szCs w:val="28"/>
          <w:lang w:eastAsia="ar-SA"/>
        </w:rPr>
        <w:t>согласно приложению.</w:t>
      </w:r>
    </w:p>
    <w:p w:rsidR="0075376E" w:rsidRPr="0075376E" w:rsidRDefault="0075376E" w:rsidP="0075376E">
      <w:pPr>
        <w:suppressAutoHyphens/>
        <w:autoSpaceDE w:val="0"/>
        <w:spacing w:after="0" w:line="240" w:lineRule="auto"/>
        <w:ind w:firstLine="708"/>
        <w:jc w:val="both"/>
        <w:rPr>
          <w:rFonts w:ascii="Times New Roman" w:eastAsia="Arial" w:hAnsi="Times New Roman" w:cs="Times New Roman"/>
          <w:color w:val="000000"/>
          <w:sz w:val="28"/>
          <w:szCs w:val="28"/>
          <w:lang w:eastAsia="ar-SA"/>
        </w:rPr>
      </w:pPr>
      <w:r w:rsidRPr="0075376E">
        <w:rPr>
          <w:rFonts w:ascii="Times New Roman" w:eastAsia="Arial" w:hAnsi="Times New Roman" w:cs="Times New Roman"/>
          <w:color w:val="000000"/>
          <w:sz w:val="28"/>
          <w:szCs w:val="28"/>
          <w:lang w:eastAsia="ar-SA"/>
        </w:rPr>
        <w:t>3.Постановление подлежит опубликованию в периодическом печатном издании муниципального образования «Быстрогорское сельское поселение» бюллетене «Быстрогорский вестник» и на официальном сайте Быстрогорского сельского поселения в информационно-телекоммуникационной сети Интернет.</w:t>
      </w:r>
    </w:p>
    <w:p w:rsidR="0075376E" w:rsidRPr="0075376E" w:rsidRDefault="0075376E" w:rsidP="0075376E">
      <w:pPr>
        <w:suppressAutoHyphens/>
        <w:autoSpaceDE w:val="0"/>
        <w:spacing w:after="0" w:line="240" w:lineRule="auto"/>
        <w:ind w:firstLine="708"/>
        <w:jc w:val="both"/>
        <w:rPr>
          <w:rFonts w:ascii="Times New Roman" w:eastAsia="Arial" w:hAnsi="Times New Roman" w:cs="Times New Roman"/>
          <w:color w:val="000000"/>
          <w:sz w:val="28"/>
          <w:szCs w:val="28"/>
          <w:lang w:eastAsia="ar-SA"/>
        </w:rPr>
      </w:pPr>
      <w:r w:rsidRPr="0075376E">
        <w:rPr>
          <w:rFonts w:ascii="Times New Roman" w:eastAsia="Arial" w:hAnsi="Times New Roman" w:cs="Times New Roman"/>
          <w:color w:val="000000"/>
          <w:sz w:val="28"/>
          <w:szCs w:val="28"/>
          <w:lang w:eastAsia="ar-SA"/>
        </w:rPr>
        <w:t xml:space="preserve">4. Контроль за исполнением настоящего постановления оставляю за собой. </w:t>
      </w:r>
    </w:p>
    <w:p w:rsidR="0075376E" w:rsidRPr="0075376E" w:rsidRDefault="0075376E" w:rsidP="0075376E">
      <w:pPr>
        <w:spacing w:after="0" w:line="240" w:lineRule="auto"/>
        <w:jc w:val="both"/>
        <w:rPr>
          <w:rFonts w:ascii="Times New Roman" w:hAnsi="Times New Roman" w:cs="Times New Roman"/>
          <w:sz w:val="28"/>
          <w:szCs w:val="28"/>
        </w:rPr>
      </w:pPr>
    </w:p>
    <w:p w:rsidR="0075376E" w:rsidRPr="0075376E" w:rsidRDefault="0075376E" w:rsidP="0075376E">
      <w:pPr>
        <w:spacing w:after="0" w:line="240" w:lineRule="auto"/>
        <w:ind w:firstLine="709"/>
        <w:jc w:val="both"/>
        <w:rPr>
          <w:rFonts w:ascii="Times New Roman" w:hAnsi="Times New Roman" w:cs="Times New Roman"/>
          <w:sz w:val="28"/>
          <w:szCs w:val="28"/>
        </w:rPr>
      </w:pPr>
    </w:p>
    <w:p w:rsidR="0075376E" w:rsidRPr="0075376E" w:rsidRDefault="0075376E" w:rsidP="0075376E">
      <w:pPr>
        <w:spacing w:after="0" w:line="240" w:lineRule="auto"/>
        <w:ind w:firstLine="709"/>
        <w:jc w:val="both"/>
        <w:rPr>
          <w:rFonts w:ascii="Times New Roman" w:hAnsi="Times New Roman" w:cs="Times New Roman"/>
          <w:sz w:val="28"/>
          <w:szCs w:val="28"/>
        </w:rPr>
      </w:pPr>
      <w:r w:rsidRPr="0075376E">
        <w:rPr>
          <w:rFonts w:ascii="Times New Roman" w:hAnsi="Times New Roman" w:cs="Times New Roman"/>
          <w:sz w:val="28"/>
          <w:szCs w:val="28"/>
        </w:rPr>
        <w:t>Глава Администрации Быстрогорского</w:t>
      </w:r>
    </w:p>
    <w:p w:rsidR="0075376E" w:rsidRPr="0075376E" w:rsidRDefault="0075376E" w:rsidP="0075376E">
      <w:pPr>
        <w:spacing w:after="0" w:line="240" w:lineRule="auto"/>
        <w:ind w:firstLine="709"/>
        <w:jc w:val="both"/>
        <w:rPr>
          <w:rFonts w:ascii="Times New Roman" w:hAnsi="Times New Roman" w:cs="Times New Roman"/>
          <w:sz w:val="28"/>
          <w:szCs w:val="28"/>
        </w:rPr>
      </w:pPr>
      <w:r w:rsidRPr="0075376E">
        <w:rPr>
          <w:rFonts w:ascii="Times New Roman" w:hAnsi="Times New Roman" w:cs="Times New Roman"/>
          <w:sz w:val="28"/>
          <w:szCs w:val="28"/>
        </w:rPr>
        <w:t>сельского поселения</w:t>
      </w:r>
      <w:r w:rsidRPr="0075376E">
        <w:rPr>
          <w:rFonts w:ascii="Times New Roman" w:hAnsi="Times New Roman" w:cs="Times New Roman"/>
          <w:sz w:val="28"/>
          <w:szCs w:val="28"/>
        </w:rPr>
        <w:tab/>
      </w:r>
      <w:r w:rsidRPr="0075376E">
        <w:rPr>
          <w:rFonts w:ascii="Times New Roman" w:hAnsi="Times New Roman" w:cs="Times New Roman"/>
          <w:sz w:val="28"/>
          <w:szCs w:val="28"/>
        </w:rPr>
        <w:tab/>
      </w:r>
      <w:r w:rsidRPr="0075376E">
        <w:rPr>
          <w:rFonts w:ascii="Times New Roman" w:hAnsi="Times New Roman" w:cs="Times New Roman"/>
          <w:sz w:val="28"/>
          <w:szCs w:val="28"/>
        </w:rPr>
        <w:tab/>
      </w:r>
      <w:r w:rsidRPr="0075376E">
        <w:rPr>
          <w:rFonts w:ascii="Times New Roman" w:hAnsi="Times New Roman" w:cs="Times New Roman"/>
          <w:sz w:val="28"/>
          <w:szCs w:val="28"/>
        </w:rPr>
        <w:tab/>
      </w:r>
      <w:r w:rsidRPr="0075376E">
        <w:rPr>
          <w:rFonts w:ascii="Times New Roman" w:hAnsi="Times New Roman" w:cs="Times New Roman"/>
          <w:sz w:val="28"/>
          <w:szCs w:val="28"/>
        </w:rPr>
        <w:tab/>
      </w:r>
      <w:r w:rsidRPr="0075376E">
        <w:rPr>
          <w:rFonts w:ascii="Times New Roman" w:hAnsi="Times New Roman" w:cs="Times New Roman"/>
          <w:sz w:val="28"/>
          <w:szCs w:val="28"/>
        </w:rPr>
        <w:tab/>
        <w:t xml:space="preserve">                С.Н. Кутенко </w:t>
      </w:r>
    </w:p>
    <w:p w:rsidR="0075376E" w:rsidRPr="0075376E" w:rsidRDefault="0075376E" w:rsidP="0075376E">
      <w:pPr>
        <w:pageBreakBefore/>
        <w:autoSpaceDE w:val="0"/>
        <w:autoSpaceDN w:val="0"/>
        <w:adjustRightInd w:val="0"/>
        <w:spacing w:after="0" w:line="235" w:lineRule="auto"/>
        <w:ind w:firstLine="6237"/>
        <w:jc w:val="right"/>
        <w:outlineLvl w:val="0"/>
        <w:rPr>
          <w:rFonts w:ascii="Times New Roman" w:hAnsi="Times New Roman" w:cs="Times New Roman"/>
          <w:color w:val="000000"/>
          <w:kern w:val="2"/>
          <w:sz w:val="28"/>
          <w:szCs w:val="28"/>
        </w:rPr>
      </w:pPr>
      <w:r w:rsidRPr="0075376E">
        <w:rPr>
          <w:rFonts w:ascii="Times New Roman" w:hAnsi="Times New Roman" w:cs="Times New Roman"/>
          <w:color w:val="000000"/>
          <w:kern w:val="2"/>
          <w:sz w:val="28"/>
          <w:szCs w:val="28"/>
        </w:rPr>
        <w:lastRenderedPageBreak/>
        <w:t xml:space="preserve">Приложение </w:t>
      </w:r>
    </w:p>
    <w:p w:rsidR="0075376E" w:rsidRPr="0075376E" w:rsidRDefault="0075376E" w:rsidP="0075376E">
      <w:pPr>
        <w:autoSpaceDE w:val="0"/>
        <w:autoSpaceDN w:val="0"/>
        <w:adjustRightInd w:val="0"/>
        <w:spacing w:after="0" w:line="235" w:lineRule="auto"/>
        <w:ind w:firstLine="6237"/>
        <w:jc w:val="right"/>
        <w:rPr>
          <w:rFonts w:ascii="Times New Roman" w:hAnsi="Times New Roman" w:cs="Times New Roman"/>
          <w:color w:val="000000"/>
          <w:kern w:val="2"/>
          <w:sz w:val="28"/>
          <w:szCs w:val="28"/>
        </w:rPr>
      </w:pPr>
      <w:r w:rsidRPr="0075376E">
        <w:rPr>
          <w:rFonts w:ascii="Times New Roman" w:hAnsi="Times New Roman" w:cs="Times New Roman"/>
          <w:color w:val="000000"/>
          <w:kern w:val="2"/>
          <w:sz w:val="28"/>
          <w:szCs w:val="28"/>
        </w:rPr>
        <w:t>к постановлению</w:t>
      </w:r>
    </w:p>
    <w:p w:rsidR="0075376E" w:rsidRPr="0075376E" w:rsidRDefault="0075376E" w:rsidP="0075376E">
      <w:pPr>
        <w:autoSpaceDE w:val="0"/>
        <w:autoSpaceDN w:val="0"/>
        <w:adjustRightInd w:val="0"/>
        <w:spacing w:after="0" w:line="235" w:lineRule="auto"/>
        <w:ind w:firstLine="6237"/>
        <w:jc w:val="right"/>
        <w:rPr>
          <w:rFonts w:ascii="Times New Roman" w:hAnsi="Times New Roman" w:cs="Times New Roman"/>
          <w:color w:val="000000"/>
          <w:kern w:val="2"/>
          <w:sz w:val="28"/>
          <w:szCs w:val="28"/>
        </w:rPr>
      </w:pPr>
      <w:r w:rsidRPr="0075376E">
        <w:rPr>
          <w:rFonts w:ascii="Times New Roman" w:hAnsi="Times New Roman" w:cs="Times New Roman"/>
          <w:color w:val="000000"/>
          <w:kern w:val="2"/>
          <w:sz w:val="28"/>
          <w:szCs w:val="28"/>
        </w:rPr>
        <w:t xml:space="preserve"> Администрации       </w:t>
      </w:r>
    </w:p>
    <w:p w:rsidR="0075376E" w:rsidRPr="0075376E" w:rsidRDefault="0075376E" w:rsidP="0075376E">
      <w:pPr>
        <w:autoSpaceDE w:val="0"/>
        <w:autoSpaceDN w:val="0"/>
        <w:adjustRightInd w:val="0"/>
        <w:spacing w:after="0" w:line="235" w:lineRule="auto"/>
        <w:ind w:firstLine="6237"/>
        <w:jc w:val="right"/>
        <w:rPr>
          <w:rFonts w:ascii="Times New Roman" w:hAnsi="Times New Roman" w:cs="Times New Roman"/>
          <w:color w:val="000000"/>
          <w:kern w:val="2"/>
          <w:sz w:val="28"/>
          <w:szCs w:val="28"/>
        </w:rPr>
      </w:pPr>
      <w:r w:rsidRPr="0075376E">
        <w:rPr>
          <w:rFonts w:ascii="Times New Roman" w:hAnsi="Times New Roman" w:cs="Times New Roman"/>
          <w:color w:val="000000"/>
          <w:kern w:val="2"/>
          <w:sz w:val="28"/>
          <w:szCs w:val="28"/>
        </w:rPr>
        <w:t xml:space="preserve">Быстрогорского сельского </w:t>
      </w:r>
    </w:p>
    <w:p w:rsidR="0075376E" w:rsidRPr="0075376E" w:rsidRDefault="0075376E" w:rsidP="0075376E">
      <w:pPr>
        <w:autoSpaceDE w:val="0"/>
        <w:autoSpaceDN w:val="0"/>
        <w:adjustRightInd w:val="0"/>
        <w:spacing w:after="0" w:line="235" w:lineRule="auto"/>
        <w:ind w:firstLine="6237"/>
        <w:jc w:val="right"/>
        <w:rPr>
          <w:rFonts w:ascii="Times New Roman" w:hAnsi="Times New Roman" w:cs="Times New Roman"/>
          <w:color w:val="000000"/>
          <w:kern w:val="2"/>
          <w:sz w:val="28"/>
          <w:szCs w:val="28"/>
        </w:rPr>
      </w:pPr>
      <w:r w:rsidRPr="0075376E">
        <w:rPr>
          <w:rFonts w:ascii="Times New Roman" w:hAnsi="Times New Roman" w:cs="Times New Roman"/>
          <w:color w:val="000000"/>
          <w:kern w:val="2"/>
          <w:sz w:val="28"/>
          <w:szCs w:val="28"/>
        </w:rPr>
        <w:t>поселения</w:t>
      </w:r>
    </w:p>
    <w:p w:rsidR="0075376E" w:rsidRPr="0075376E" w:rsidRDefault="0075376E" w:rsidP="0075376E">
      <w:pPr>
        <w:autoSpaceDE w:val="0"/>
        <w:autoSpaceDN w:val="0"/>
        <w:adjustRightInd w:val="0"/>
        <w:spacing w:after="0" w:line="235" w:lineRule="auto"/>
        <w:jc w:val="right"/>
        <w:rPr>
          <w:rFonts w:ascii="Times New Roman" w:hAnsi="Times New Roman" w:cs="Times New Roman"/>
          <w:color w:val="000000"/>
          <w:kern w:val="2"/>
          <w:sz w:val="28"/>
          <w:szCs w:val="28"/>
        </w:rPr>
      </w:pPr>
      <w:r w:rsidRPr="0075376E">
        <w:rPr>
          <w:rFonts w:ascii="Times New Roman" w:hAnsi="Times New Roman" w:cs="Times New Roman"/>
          <w:color w:val="000000"/>
          <w:kern w:val="2"/>
          <w:sz w:val="28"/>
          <w:szCs w:val="28"/>
        </w:rPr>
        <w:t xml:space="preserve">от 12.02.2019г.  №19 </w:t>
      </w:r>
    </w:p>
    <w:p w:rsidR="0075376E" w:rsidRPr="0075376E" w:rsidRDefault="0075376E" w:rsidP="0075376E">
      <w:pPr>
        <w:autoSpaceDE w:val="0"/>
        <w:autoSpaceDN w:val="0"/>
        <w:adjustRightInd w:val="0"/>
        <w:spacing w:after="0" w:line="235" w:lineRule="auto"/>
        <w:ind w:firstLine="709"/>
        <w:jc w:val="both"/>
        <w:rPr>
          <w:rFonts w:ascii="Times New Roman" w:hAnsi="Times New Roman" w:cs="Times New Roman"/>
          <w:color w:val="000000"/>
          <w:kern w:val="2"/>
          <w:sz w:val="28"/>
          <w:szCs w:val="28"/>
        </w:rPr>
      </w:pPr>
    </w:p>
    <w:p w:rsidR="0075376E" w:rsidRPr="0075376E" w:rsidRDefault="0075376E" w:rsidP="0075376E">
      <w:pPr>
        <w:autoSpaceDE w:val="0"/>
        <w:autoSpaceDN w:val="0"/>
        <w:adjustRightInd w:val="0"/>
        <w:spacing w:after="0" w:line="235" w:lineRule="auto"/>
        <w:ind w:firstLine="709"/>
        <w:jc w:val="both"/>
        <w:rPr>
          <w:rFonts w:ascii="Times New Roman" w:hAnsi="Times New Roman" w:cs="Times New Roman"/>
          <w:color w:val="000000"/>
          <w:kern w:val="2"/>
          <w:sz w:val="28"/>
          <w:szCs w:val="28"/>
        </w:rPr>
      </w:pPr>
    </w:p>
    <w:p w:rsidR="0075376E" w:rsidRPr="0075376E" w:rsidRDefault="0075376E" w:rsidP="0075376E">
      <w:pPr>
        <w:spacing w:after="0" w:line="240" w:lineRule="auto"/>
        <w:jc w:val="center"/>
        <w:rPr>
          <w:rFonts w:ascii="Times New Roman" w:eastAsia="Calibri" w:hAnsi="Times New Roman" w:cs="Times New Roman"/>
          <w:kern w:val="2"/>
          <w:sz w:val="28"/>
          <w:szCs w:val="28"/>
          <w:lang w:eastAsia="en-US"/>
        </w:rPr>
      </w:pPr>
      <w:r w:rsidRPr="0075376E">
        <w:rPr>
          <w:rFonts w:ascii="Times New Roman" w:eastAsia="Calibri" w:hAnsi="Times New Roman" w:cs="Times New Roman"/>
          <w:kern w:val="2"/>
          <w:sz w:val="28"/>
          <w:szCs w:val="28"/>
          <w:lang w:eastAsia="en-US"/>
        </w:rPr>
        <w:t>ИЗМЕНЕНИЯ,</w:t>
      </w:r>
    </w:p>
    <w:p w:rsidR="0075376E" w:rsidRPr="0075376E" w:rsidRDefault="0075376E" w:rsidP="0075376E">
      <w:pPr>
        <w:spacing w:after="0" w:line="240" w:lineRule="auto"/>
        <w:jc w:val="center"/>
        <w:rPr>
          <w:rFonts w:ascii="Times New Roman" w:hAnsi="Times New Roman" w:cs="Times New Roman"/>
          <w:bCs/>
          <w:sz w:val="28"/>
          <w:szCs w:val="28"/>
        </w:rPr>
      </w:pPr>
      <w:r w:rsidRPr="0075376E">
        <w:rPr>
          <w:rFonts w:ascii="Times New Roman" w:eastAsia="Calibri" w:hAnsi="Times New Roman" w:cs="Times New Roman"/>
          <w:kern w:val="2"/>
          <w:sz w:val="28"/>
          <w:szCs w:val="28"/>
          <w:lang w:eastAsia="en-US"/>
        </w:rPr>
        <w:t xml:space="preserve">вносимые в постановление </w:t>
      </w:r>
      <w:r w:rsidRPr="0075376E">
        <w:rPr>
          <w:rFonts w:ascii="Times New Roman" w:eastAsia="Calibri" w:hAnsi="Times New Roman" w:cs="Times New Roman"/>
          <w:kern w:val="2"/>
          <w:sz w:val="28"/>
          <w:szCs w:val="28"/>
          <w:lang w:eastAsia="en-US"/>
        </w:rPr>
        <w:br/>
      </w:r>
      <w:r w:rsidRPr="0075376E">
        <w:rPr>
          <w:rFonts w:ascii="Times New Roman" w:hAnsi="Times New Roman" w:cs="Times New Roman"/>
          <w:sz w:val="28"/>
          <w:szCs w:val="28"/>
        </w:rPr>
        <w:t xml:space="preserve">Администрации Быстрогорского сельского поселения от 25.09.2018 № 87 </w:t>
      </w:r>
      <w:r w:rsidRPr="0075376E">
        <w:rPr>
          <w:rFonts w:ascii="Times New Roman" w:hAnsi="Times New Roman" w:cs="Times New Roman"/>
          <w:bCs/>
          <w:sz w:val="28"/>
          <w:szCs w:val="28"/>
        </w:rPr>
        <w:t xml:space="preserve"> «Об утверждении Порядка разработки, реализации и оценки эффективности муниципальных программ Быстрогорского сельского поселения»</w:t>
      </w:r>
    </w:p>
    <w:p w:rsidR="0075376E" w:rsidRPr="0075376E" w:rsidRDefault="0075376E" w:rsidP="0075376E">
      <w:pPr>
        <w:spacing w:after="0" w:line="240" w:lineRule="auto"/>
        <w:jc w:val="center"/>
        <w:rPr>
          <w:rFonts w:ascii="Times New Roman" w:hAnsi="Times New Roman" w:cs="Times New Roman"/>
          <w:bCs/>
          <w:sz w:val="28"/>
          <w:szCs w:val="28"/>
        </w:rPr>
      </w:pPr>
    </w:p>
    <w:p w:rsidR="0075376E" w:rsidRPr="0075376E" w:rsidRDefault="0075376E" w:rsidP="0075376E">
      <w:pPr>
        <w:spacing w:after="0" w:line="240" w:lineRule="auto"/>
        <w:rPr>
          <w:rFonts w:ascii="Times New Roman" w:hAnsi="Times New Roman" w:cs="Times New Roman"/>
          <w:bCs/>
          <w:sz w:val="28"/>
          <w:szCs w:val="28"/>
        </w:rPr>
      </w:pPr>
    </w:p>
    <w:p w:rsidR="0075376E" w:rsidRPr="0075376E" w:rsidRDefault="0075376E" w:rsidP="0075376E">
      <w:pPr>
        <w:autoSpaceDE w:val="0"/>
        <w:autoSpaceDN w:val="0"/>
        <w:adjustRightInd w:val="0"/>
        <w:spacing w:after="0" w:line="252" w:lineRule="auto"/>
        <w:ind w:firstLine="709"/>
        <w:jc w:val="both"/>
        <w:rPr>
          <w:rFonts w:ascii="Times New Roman" w:eastAsia="Calibri" w:hAnsi="Times New Roman" w:cs="Times New Roman"/>
          <w:sz w:val="28"/>
          <w:szCs w:val="28"/>
        </w:rPr>
      </w:pPr>
      <w:r w:rsidRPr="0075376E">
        <w:rPr>
          <w:rFonts w:ascii="Times New Roman" w:eastAsia="Calibri" w:hAnsi="Times New Roman" w:cs="Times New Roman"/>
          <w:sz w:val="28"/>
          <w:szCs w:val="28"/>
          <w:lang w:eastAsia="en-US"/>
        </w:rPr>
        <w:t>1. </w:t>
      </w:r>
      <w:r w:rsidRPr="0075376E">
        <w:rPr>
          <w:rFonts w:ascii="Times New Roman" w:hAnsi="Times New Roman" w:cs="Times New Roman"/>
          <w:sz w:val="28"/>
          <w:szCs w:val="28"/>
        </w:rPr>
        <w:t xml:space="preserve">Раздел 3 </w:t>
      </w:r>
      <w:r w:rsidRPr="0075376E">
        <w:rPr>
          <w:rFonts w:ascii="Times New Roman" w:eastAsia="Calibri" w:hAnsi="Times New Roman" w:cs="Times New Roman"/>
          <w:sz w:val="28"/>
          <w:szCs w:val="28"/>
        </w:rPr>
        <w:t>Порядка разработки, реализации и оценки эффективности муниципальных программ Быстрогорского сельского поселения дополнить пунктами 3.9, 3.10, 3.11 следующего содержания:</w:t>
      </w:r>
    </w:p>
    <w:p w:rsidR="0075376E" w:rsidRPr="0075376E" w:rsidRDefault="0075376E" w:rsidP="0075376E">
      <w:pPr>
        <w:autoSpaceDE w:val="0"/>
        <w:autoSpaceDN w:val="0"/>
        <w:adjustRightInd w:val="0"/>
        <w:spacing w:after="0" w:line="240" w:lineRule="auto"/>
        <w:jc w:val="both"/>
        <w:rPr>
          <w:rFonts w:ascii="Times New Roman" w:hAnsi="Times New Roman" w:cs="Times New Roman"/>
          <w:sz w:val="28"/>
          <w:szCs w:val="28"/>
        </w:rPr>
      </w:pPr>
      <w:r w:rsidRPr="0075376E">
        <w:rPr>
          <w:rFonts w:ascii="Times New Roman" w:hAnsi="Times New Roman" w:cs="Times New Roman"/>
          <w:sz w:val="28"/>
          <w:szCs w:val="28"/>
        </w:rPr>
        <w:t>«3.9. В соответствии с заключенным Соглашением о передаче Контрольно-счетной инспекции Тацинского района полномочий контрольно-счетного органа Быстрогорского сельского поселения по осуществлению внешнего муниципального финансового контроля, проект муниципальной программы (проект постановления Администрации Быстрогорского сельского поселения о внесении изменений в действующую муниципальную программу), согласованный с сектором  экономики и финансов Администрации поселения  до его утверждения постановлением Администрации Быстрогорского сельского поселения направляется разработчиком муниципального правового акта с сопроводительным письмом для проведения экспертизы в Контрольно-счетную инспекцию Тацинского района в 1 экземпляре не позднее чем за 5 рабочих дней до утверждения.</w:t>
      </w:r>
    </w:p>
    <w:p w:rsidR="0075376E" w:rsidRPr="0075376E" w:rsidRDefault="0075376E" w:rsidP="0075376E">
      <w:pPr>
        <w:autoSpaceDE w:val="0"/>
        <w:autoSpaceDN w:val="0"/>
        <w:adjustRightInd w:val="0"/>
        <w:spacing w:after="0" w:line="240" w:lineRule="auto"/>
        <w:jc w:val="both"/>
        <w:rPr>
          <w:rFonts w:ascii="Times New Roman" w:hAnsi="Times New Roman" w:cs="Times New Roman"/>
          <w:sz w:val="28"/>
          <w:szCs w:val="28"/>
        </w:rPr>
      </w:pPr>
      <w:r w:rsidRPr="0075376E">
        <w:rPr>
          <w:rFonts w:ascii="Times New Roman" w:hAnsi="Times New Roman" w:cs="Times New Roman"/>
          <w:sz w:val="28"/>
          <w:szCs w:val="28"/>
        </w:rPr>
        <w:t xml:space="preserve"> 3.10. Одновременно с проектом муниципальной программы (проектом постановления Администрации Быстрогорского сельского поселения о внесении изменений в действующую муниципальную программу) в Контрольно-счетную инспекцию Тацинского района направляется финансово-экономическое обоснование в случае, если принятие муниципального правового акта влечет за собой расходы бюджета Быстрогорского сельского поселения.</w:t>
      </w:r>
    </w:p>
    <w:p w:rsidR="0075376E" w:rsidRPr="0075376E" w:rsidRDefault="0075376E" w:rsidP="0075376E">
      <w:pPr>
        <w:autoSpaceDE w:val="0"/>
        <w:autoSpaceDN w:val="0"/>
        <w:adjustRightInd w:val="0"/>
        <w:spacing w:after="0" w:line="240" w:lineRule="auto"/>
        <w:jc w:val="both"/>
        <w:rPr>
          <w:rFonts w:ascii="Times New Roman" w:hAnsi="Times New Roman" w:cs="Times New Roman"/>
          <w:sz w:val="28"/>
          <w:szCs w:val="28"/>
        </w:rPr>
      </w:pPr>
      <w:r w:rsidRPr="0075376E">
        <w:rPr>
          <w:rFonts w:ascii="Times New Roman" w:hAnsi="Times New Roman" w:cs="Times New Roman"/>
          <w:sz w:val="28"/>
          <w:szCs w:val="28"/>
        </w:rPr>
        <w:t>3.11. Экспертиза проекта муниципальной программы (проекта постановления Администрации Быстрогорского сельского поселения о внесении изменений в действующую муниципальную программу) проводится в соответствии с Порядком, принятым Контрольно-счетной инспекцией Тацинского района.»</w:t>
      </w:r>
    </w:p>
    <w:p w:rsidR="002A4C02" w:rsidRDefault="002A4C02" w:rsidP="0075376E">
      <w:pPr>
        <w:spacing w:after="0"/>
        <w:jc w:val="both"/>
        <w:rPr>
          <w:rFonts w:ascii="Times New Roman" w:hAnsi="Times New Roman" w:cs="Times New Roman"/>
          <w:b/>
          <w:bCs/>
        </w:rPr>
      </w:pPr>
    </w:p>
    <w:p w:rsidR="002A4C02" w:rsidRDefault="002A4C02" w:rsidP="0075376E">
      <w:pPr>
        <w:spacing w:after="0"/>
        <w:jc w:val="both"/>
        <w:rPr>
          <w:rFonts w:ascii="Times New Roman" w:hAnsi="Times New Roman" w:cs="Times New Roman"/>
          <w:b/>
          <w:bCs/>
        </w:rPr>
      </w:pPr>
    </w:p>
    <w:p w:rsidR="002A4C02" w:rsidRDefault="002A4C02" w:rsidP="0075376E">
      <w:pPr>
        <w:spacing w:after="0"/>
        <w:jc w:val="both"/>
        <w:rPr>
          <w:rFonts w:ascii="Times New Roman" w:hAnsi="Times New Roman" w:cs="Times New Roman"/>
          <w:b/>
          <w:bCs/>
        </w:rPr>
      </w:pPr>
    </w:p>
    <w:p w:rsidR="002A4C02" w:rsidRDefault="002A4C02" w:rsidP="0075376E">
      <w:pPr>
        <w:spacing w:after="0"/>
        <w:jc w:val="both"/>
        <w:rPr>
          <w:rFonts w:ascii="Times New Roman" w:hAnsi="Times New Roman" w:cs="Times New Roman"/>
          <w:b/>
          <w:bCs/>
        </w:rPr>
      </w:pPr>
    </w:p>
    <w:p w:rsidR="002A4C02" w:rsidRDefault="002A4C02" w:rsidP="0075376E">
      <w:pPr>
        <w:spacing w:after="0"/>
        <w:jc w:val="both"/>
        <w:rPr>
          <w:rFonts w:ascii="Times New Roman" w:hAnsi="Times New Roman" w:cs="Times New Roman"/>
          <w:b/>
          <w:bCs/>
        </w:rPr>
      </w:pPr>
    </w:p>
    <w:p w:rsidR="002A4C02" w:rsidRDefault="002A4C02" w:rsidP="0075376E">
      <w:pPr>
        <w:spacing w:after="0"/>
        <w:jc w:val="both"/>
        <w:rPr>
          <w:rFonts w:ascii="Times New Roman" w:hAnsi="Times New Roman" w:cs="Times New Roman"/>
          <w:b/>
          <w:bCs/>
        </w:rPr>
      </w:pPr>
    </w:p>
    <w:p w:rsidR="002A4C02" w:rsidRDefault="002A4C02" w:rsidP="0075376E">
      <w:pPr>
        <w:spacing w:after="0"/>
        <w:jc w:val="both"/>
        <w:rPr>
          <w:rFonts w:ascii="Times New Roman" w:hAnsi="Times New Roman" w:cs="Times New Roman"/>
          <w:b/>
          <w:bCs/>
        </w:rPr>
      </w:pPr>
    </w:p>
    <w:p w:rsidR="002A4C02" w:rsidRDefault="002A4C02" w:rsidP="0075376E">
      <w:pPr>
        <w:spacing w:after="0"/>
        <w:jc w:val="both"/>
        <w:rPr>
          <w:rFonts w:ascii="Times New Roman" w:hAnsi="Times New Roman" w:cs="Times New Roman"/>
          <w:b/>
          <w:bCs/>
        </w:rPr>
      </w:pPr>
    </w:p>
    <w:p w:rsidR="002A4C02" w:rsidRDefault="002A4C02" w:rsidP="0075376E">
      <w:pPr>
        <w:spacing w:after="0"/>
        <w:jc w:val="both"/>
        <w:rPr>
          <w:rFonts w:ascii="Times New Roman" w:hAnsi="Times New Roman" w:cs="Times New Roman"/>
          <w:b/>
          <w:bCs/>
        </w:rPr>
      </w:pPr>
    </w:p>
    <w:p w:rsidR="002A4C02" w:rsidRDefault="002A4C02" w:rsidP="0075376E">
      <w:pPr>
        <w:spacing w:after="0"/>
        <w:jc w:val="both"/>
        <w:rPr>
          <w:rFonts w:ascii="Times New Roman" w:hAnsi="Times New Roman" w:cs="Times New Roman"/>
          <w:b/>
          <w:bCs/>
        </w:rPr>
      </w:pPr>
    </w:p>
    <w:p w:rsidR="002A4C02" w:rsidRDefault="002A4C02" w:rsidP="0075376E">
      <w:pPr>
        <w:spacing w:after="0"/>
        <w:jc w:val="both"/>
        <w:rPr>
          <w:rFonts w:ascii="Times New Roman" w:hAnsi="Times New Roman" w:cs="Times New Roman"/>
          <w:b/>
          <w:bCs/>
        </w:rPr>
      </w:pPr>
    </w:p>
    <w:p w:rsidR="002A4C02" w:rsidRDefault="002A4C02" w:rsidP="0075376E">
      <w:pPr>
        <w:spacing w:after="0"/>
        <w:jc w:val="both"/>
        <w:rPr>
          <w:rFonts w:ascii="Times New Roman" w:hAnsi="Times New Roman" w:cs="Times New Roman"/>
          <w:b/>
          <w:bCs/>
        </w:rPr>
      </w:pPr>
    </w:p>
    <w:p w:rsidR="002A4C02" w:rsidRDefault="002A4C02" w:rsidP="0075376E">
      <w:pPr>
        <w:spacing w:after="0"/>
        <w:jc w:val="both"/>
        <w:rPr>
          <w:rFonts w:ascii="Times New Roman" w:hAnsi="Times New Roman" w:cs="Times New Roman"/>
          <w:b/>
          <w:bCs/>
        </w:rPr>
      </w:pPr>
    </w:p>
    <w:p w:rsidR="002A4C02" w:rsidRDefault="002A4C02" w:rsidP="0075376E">
      <w:pPr>
        <w:spacing w:after="0"/>
        <w:jc w:val="both"/>
        <w:rPr>
          <w:rFonts w:ascii="Times New Roman" w:hAnsi="Times New Roman" w:cs="Times New Roman"/>
          <w:b/>
          <w:bCs/>
        </w:rPr>
      </w:pPr>
    </w:p>
    <w:p w:rsidR="002A4C02" w:rsidRPr="002A4C02" w:rsidRDefault="002A4C02" w:rsidP="002A4C02">
      <w:pPr>
        <w:pStyle w:val="5"/>
        <w:spacing w:before="0" w:after="0"/>
        <w:jc w:val="center"/>
        <w:rPr>
          <w:i w:val="0"/>
          <w:sz w:val="28"/>
          <w:szCs w:val="28"/>
        </w:rPr>
      </w:pPr>
      <w:r w:rsidRPr="002A4C02">
        <w:rPr>
          <w:i w:val="0"/>
          <w:sz w:val="28"/>
          <w:szCs w:val="28"/>
        </w:rPr>
        <w:t>РЕШЕНИЕ</w:t>
      </w:r>
    </w:p>
    <w:p w:rsidR="002A4C02" w:rsidRPr="002A4C02" w:rsidRDefault="002A4C02" w:rsidP="002A4C02">
      <w:pPr>
        <w:spacing w:after="0" w:line="240" w:lineRule="auto"/>
        <w:rPr>
          <w:rFonts w:ascii="Times New Roman" w:hAnsi="Times New Roman" w:cs="Times New Roman"/>
        </w:rPr>
      </w:pPr>
    </w:p>
    <w:p w:rsidR="002A4C02" w:rsidRPr="002A4C02" w:rsidRDefault="002A4C02" w:rsidP="002A4C02">
      <w:pPr>
        <w:spacing w:after="0" w:line="240" w:lineRule="auto"/>
        <w:outlineLvl w:val="0"/>
        <w:rPr>
          <w:rFonts w:ascii="Times New Roman" w:hAnsi="Times New Roman" w:cs="Times New Roman"/>
          <w:bCs/>
          <w:spacing w:val="20"/>
          <w:sz w:val="28"/>
          <w:szCs w:val="28"/>
        </w:rPr>
      </w:pPr>
      <w:r w:rsidRPr="002A4C02">
        <w:rPr>
          <w:rFonts w:ascii="Times New Roman" w:hAnsi="Times New Roman" w:cs="Times New Roman"/>
          <w:bCs/>
          <w:spacing w:val="20"/>
          <w:sz w:val="28"/>
          <w:szCs w:val="28"/>
        </w:rPr>
        <w:t>О внесении изменений в решение</w:t>
      </w:r>
    </w:p>
    <w:p w:rsidR="002A4C02" w:rsidRPr="002A4C02" w:rsidRDefault="002A4C02" w:rsidP="002A4C02">
      <w:pPr>
        <w:spacing w:after="0" w:line="240" w:lineRule="auto"/>
        <w:outlineLvl w:val="0"/>
        <w:rPr>
          <w:rFonts w:ascii="Times New Roman" w:hAnsi="Times New Roman" w:cs="Times New Roman"/>
          <w:bCs/>
          <w:spacing w:val="20"/>
          <w:sz w:val="28"/>
          <w:szCs w:val="28"/>
        </w:rPr>
      </w:pPr>
      <w:r w:rsidRPr="002A4C02">
        <w:rPr>
          <w:rFonts w:ascii="Times New Roman" w:hAnsi="Times New Roman" w:cs="Times New Roman"/>
          <w:bCs/>
          <w:spacing w:val="20"/>
          <w:sz w:val="28"/>
          <w:szCs w:val="28"/>
        </w:rPr>
        <w:t xml:space="preserve">Собрания депутатов Быстрогорского </w:t>
      </w:r>
    </w:p>
    <w:p w:rsidR="002A4C02" w:rsidRPr="002A4C02" w:rsidRDefault="002A4C02" w:rsidP="002A4C02">
      <w:pPr>
        <w:spacing w:after="0" w:line="240" w:lineRule="auto"/>
        <w:rPr>
          <w:rFonts w:ascii="Times New Roman" w:hAnsi="Times New Roman" w:cs="Times New Roman"/>
          <w:bCs/>
          <w:spacing w:val="20"/>
          <w:sz w:val="28"/>
          <w:szCs w:val="28"/>
        </w:rPr>
      </w:pPr>
      <w:r w:rsidRPr="002A4C02">
        <w:rPr>
          <w:rFonts w:ascii="Times New Roman" w:hAnsi="Times New Roman" w:cs="Times New Roman"/>
          <w:bCs/>
          <w:spacing w:val="20"/>
          <w:sz w:val="28"/>
          <w:szCs w:val="28"/>
        </w:rPr>
        <w:t>сельского поселения от 26.12.2018 года № 53-СД</w:t>
      </w:r>
    </w:p>
    <w:p w:rsidR="002A4C02" w:rsidRPr="002A4C02" w:rsidRDefault="002A4C02" w:rsidP="002A4C02">
      <w:pPr>
        <w:spacing w:after="0" w:line="240" w:lineRule="auto"/>
        <w:rPr>
          <w:rFonts w:ascii="Times New Roman" w:hAnsi="Times New Roman" w:cs="Times New Roman"/>
          <w:sz w:val="28"/>
          <w:szCs w:val="28"/>
        </w:rPr>
      </w:pPr>
      <w:r w:rsidRPr="002A4C02">
        <w:rPr>
          <w:rFonts w:ascii="Times New Roman" w:hAnsi="Times New Roman" w:cs="Times New Roman"/>
          <w:sz w:val="28"/>
          <w:szCs w:val="28"/>
        </w:rPr>
        <w:t>«О бюджете Быстрогорского сельского</w:t>
      </w:r>
    </w:p>
    <w:p w:rsidR="002A4C02" w:rsidRPr="002A4C02" w:rsidRDefault="002A4C02" w:rsidP="002A4C02">
      <w:pPr>
        <w:spacing w:after="0" w:line="240" w:lineRule="auto"/>
        <w:rPr>
          <w:rFonts w:ascii="Times New Roman" w:hAnsi="Times New Roman" w:cs="Times New Roman"/>
          <w:sz w:val="28"/>
          <w:szCs w:val="28"/>
        </w:rPr>
      </w:pPr>
      <w:r w:rsidRPr="002A4C02">
        <w:rPr>
          <w:rFonts w:ascii="Times New Roman" w:hAnsi="Times New Roman" w:cs="Times New Roman"/>
          <w:sz w:val="28"/>
          <w:szCs w:val="28"/>
        </w:rPr>
        <w:t>поселения Тацинского района  на  2019 год</w:t>
      </w:r>
    </w:p>
    <w:p w:rsidR="002A4C02" w:rsidRPr="002A4C02" w:rsidRDefault="002A4C02" w:rsidP="002A4C02">
      <w:pPr>
        <w:spacing w:after="0" w:line="240" w:lineRule="auto"/>
        <w:rPr>
          <w:rFonts w:ascii="Times New Roman" w:hAnsi="Times New Roman" w:cs="Times New Roman"/>
          <w:sz w:val="28"/>
          <w:szCs w:val="28"/>
        </w:rPr>
      </w:pPr>
      <w:r w:rsidRPr="002A4C02">
        <w:rPr>
          <w:rFonts w:ascii="Times New Roman" w:hAnsi="Times New Roman" w:cs="Times New Roman"/>
          <w:sz w:val="28"/>
          <w:szCs w:val="28"/>
        </w:rPr>
        <w:t xml:space="preserve">и на плановый период 2020 и 2021 годов» </w:t>
      </w:r>
    </w:p>
    <w:p w:rsidR="002A4C02" w:rsidRPr="002A4C02" w:rsidRDefault="002A4C02" w:rsidP="002A4C02">
      <w:pPr>
        <w:spacing w:after="0" w:line="240" w:lineRule="auto"/>
        <w:rPr>
          <w:rFonts w:ascii="Times New Roman" w:hAnsi="Times New Roman" w:cs="Times New Roman"/>
          <w:sz w:val="28"/>
          <w:szCs w:val="28"/>
        </w:rPr>
      </w:pPr>
    </w:p>
    <w:p w:rsidR="002A4C02" w:rsidRPr="002A4C02" w:rsidRDefault="002A4C02" w:rsidP="002A4C02">
      <w:pPr>
        <w:spacing w:after="0" w:line="240" w:lineRule="auto"/>
        <w:rPr>
          <w:rFonts w:ascii="Times New Roman" w:hAnsi="Times New Roman" w:cs="Times New Roman"/>
          <w:sz w:val="28"/>
          <w:szCs w:val="28"/>
        </w:rPr>
      </w:pPr>
    </w:p>
    <w:tbl>
      <w:tblPr>
        <w:tblW w:w="10099" w:type="dxa"/>
        <w:tblLook w:val="01E0"/>
      </w:tblPr>
      <w:tblGrid>
        <w:gridCol w:w="5593"/>
        <w:gridCol w:w="4506"/>
      </w:tblGrid>
      <w:tr w:rsidR="002A4C02" w:rsidRPr="002A4C02" w:rsidTr="002A4C02">
        <w:trPr>
          <w:trHeight w:val="734"/>
        </w:trPr>
        <w:tc>
          <w:tcPr>
            <w:tcW w:w="5593" w:type="dxa"/>
          </w:tcPr>
          <w:p w:rsidR="002A4C02" w:rsidRPr="002A4C02" w:rsidRDefault="002A4C02" w:rsidP="002A4C02">
            <w:pPr>
              <w:spacing w:after="0" w:line="240" w:lineRule="auto"/>
              <w:rPr>
                <w:rFonts w:ascii="Times New Roman" w:hAnsi="Times New Roman" w:cs="Times New Roman"/>
                <w:sz w:val="28"/>
                <w:szCs w:val="28"/>
              </w:rPr>
            </w:pPr>
            <w:r w:rsidRPr="002A4C02">
              <w:rPr>
                <w:rFonts w:ascii="Times New Roman" w:hAnsi="Times New Roman" w:cs="Times New Roman"/>
                <w:b/>
                <w:sz w:val="28"/>
                <w:szCs w:val="28"/>
              </w:rPr>
              <w:t>Принято Собранием депутатов Быстрогорского сельского поселения</w:t>
            </w:r>
          </w:p>
        </w:tc>
        <w:tc>
          <w:tcPr>
            <w:tcW w:w="4506" w:type="dxa"/>
          </w:tcPr>
          <w:p w:rsidR="002A4C02" w:rsidRPr="002A4C02" w:rsidRDefault="002A4C02" w:rsidP="002A4C02">
            <w:pPr>
              <w:spacing w:after="0" w:line="240" w:lineRule="auto"/>
              <w:jc w:val="both"/>
              <w:rPr>
                <w:rFonts w:ascii="Times New Roman" w:hAnsi="Times New Roman" w:cs="Times New Roman"/>
                <w:sz w:val="28"/>
                <w:szCs w:val="28"/>
              </w:rPr>
            </w:pPr>
          </w:p>
          <w:p w:rsidR="002A4C02" w:rsidRPr="002A4C02" w:rsidRDefault="002A4C02" w:rsidP="002A4C02">
            <w:pPr>
              <w:spacing w:after="0" w:line="240" w:lineRule="auto"/>
              <w:jc w:val="center"/>
              <w:rPr>
                <w:rFonts w:ascii="Times New Roman" w:hAnsi="Times New Roman" w:cs="Times New Roman"/>
                <w:b/>
                <w:sz w:val="28"/>
                <w:szCs w:val="28"/>
              </w:rPr>
            </w:pPr>
            <w:r w:rsidRPr="002A4C02">
              <w:rPr>
                <w:rFonts w:ascii="Times New Roman" w:hAnsi="Times New Roman" w:cs="Times New Roman"/>
                <w:b/>
                <w:sz w:val="28"/>
                <w:szCs w:val="28"/>
              </w:rPr>
              <w:t xml:space="preserve">                    28 февраля 2019 года</w:t>
            </w:r>
          </w:p>
        </w:tc>
      </w:tr>
    </w:tbl>
    <w:p w:rsidR="002A4C02" w:rsidRPr="002A4C02" w:rsidRDefault="002A4C02" w:rsidP="002A4C02">
      <w:pPr>
        <w:spacing w:after="0" w:line="240" w:lineRule="auto"/>
        <w:rPr>
          <w:rFonts w:ascii="Times New Roman" w:hAnsi="Times New Roman" w:cs="Times New Roman"/>
          <w:sz w:val="28"/>
          <w:szCs w:val="28"/>
        </w:rPr>
      </w:pPr>
    </w:p>
    <w:p w:rsidR="002A4C02" w:rsidRPr="002A4C02" w:rsidRDefault="002A4C02" w:rsidP="002A4C02">
      <w:pPr>
        <w:spacing w:after="0" w:line="240" w:lineRule="auto"/>
        <w:rPr>
          <w:rFonts w:ascii="Times New Roman" w:hAnsi="Times New Roman" w:cs="Times New Roman"/>
          <w:sz w:val="28"/>
          <w:szCs w:val="28"/>
        </w:rPr>
      </w:pPr>
    </w:p>
    <w:p w:rsidR="002A4C02" w:rsidRPr="002A4C02" w:rsidRDefault="002A4C02" w:rsidP="002A4C02">
      <w:pPr>
        <w:spacing w:after="0" w:line="240" w:lineRule="auto"/>
        <w:rPr>
          <w:rFonts w:ascii="Times New Roman" w:hAnsi="Times New Roman" w:cs="Times New Roman"/>
          <w:sz w:val="28"/>
          <w:szCs w:val="28"/>
        </w:rPr>
      </w:pPr>
      <w:r w:rsidRPr="002A4C02">
        <w:rPr>
          <w:rFonts w:ascii="Times New Roman" w:hAnsi="Times New Roman" w:cs="Times New Roman"/>
          <w:sz w:val="28"/>
          <w:szCs w:val="28"/>
        </w:rPr>
        <w:t>В соответствии со ст.9 Бюджетного Кодекса Российской Федерации,</w:t>
      </w:r>
    </w:p>
    <w:p w:rsidR="002A4C02" w:rsidRPr="002A4C02" w:rsidRDefault="002A4C02" w:rsidP="002A4C02">
      <w:pPr>
        <w:spacing w:after="0" w:line="240" w:lineRule="auto"/>
        <w:jc w:val="both"/>
        <w:rPr>
          <w:rFonts w:ascii="Times New Roman" w:hAnsi="Times New Roman" w:cs="Times New Roman"/>
          <w:sz w:val="28"/>
          <w:szCs w:val="28"/>
        </w:rPr>
      </w:pPr>
      <w:r w:rsidRPr="002A4C02">
        <w:rPr>
          <w:rFonts w:ascii="Times New Roman" w:hAnsi="Times New Roman" w:cs="Times New Roman"/>
          <w:sz w:val="28"/>
          <w:szCs w:val="28"/>
        </w:rPr>
        <w:t xml:space="preserve">1. Внести в решение Собрания депутатов </w:t>
      </w:r>
      <w:r w:rsidRPr="002A4C02">
        <w:rPr>
          <w:rFonts w:ascii="Times New Roman" w:hAnsi="Times New Roman" w:cs="Times New Roman"/>
          <w:bCs/>
          <w:spacing w:val="20"/>
          <w:sz w:val="28"/>
          <w:szCs w:val="28"/>
        </w:rPr>
        <w:t xml:space="preserve">Быстрогорского сельского поселения от 26.12.2018г. № 53-СД </w:t>
      </w:r>
      <w:r w:rsidRPr="002A4C02">
        <w:rPr>
          <w:rFonts w:ascii="Times New Roman" w:hAnsi="Times New Roman" w:cs="Times New Roman"/>
          <w:sz w:val="28"/>
          <w:szCs w:val="28"/>
        </w:rPr>
        <w:t>«О бюджете Быстрогорского сельского поселения Тацинского района  на  2019 год и на плановый период 2020 и 2021 годов» следующие изменения:</w:t>
      </w:r>
    </w:p>
    <w:p w:rsidR="002A4C02" w:rsidRPr="002A4C02" w:rsidRDefault="002A4C02" w:rsidP="002A4C02">
      <w:pPr>
        <w:spacing w:after="0" w:line="240" w:lineRule="auto"/>
        <w:jc w:val="both"/>
        <w:outlineLvl w:val="0"/>
        <w:rPr>
          <w:rFonts w:ascii="Times New Roman" w:hAnsi="Times New Roman" w:cs="Times New Roman"/>
          <w:sz w:val="28"/>
          <w:szCs w:val="28"/>
        </w:rPr>
      </w:pPr>
      <w:r w:rsidRPr="002A4C02">
        <w:rPr>
          <w:rFonts w:ascii="Times New Roman" w:hAnsi="Times New Roman" w:cs="Times New Roman"/>
          <w:sz w:val="28"/>
          <w:szCs w:val="28"/>
        </w:rPr>
        <w:t>1) в пункте 2 части 1 статьи 1 цифры «</w:t>
      </w:r>
      <w:r w:rsidRPr="002A4C02">
        <w:rPr>
          <w:rFonts w:ascii="Times New Roman" w:hAnsi="Times New Roman" w:cs="Times New Roman"/>
          <w:color w:val="FF0000"/>
          <w:sz w:val="28"/>
          <w:szCs w:val="28"/>
        </w:rPr>
        <w:t>11927,1</w:t>
      </w:r>
      <w:r w:rsidRPr="002A4C02">
        <w:rPr>
          <w:rFonts w:ascii="Times New Roman" w:hAnsi="Times New Roman" w:cs="Times New Roman"/>
          <w:sz w:val="28"/>
          <w:szCs w:val="28"/>
        </w:rPr>
        <w:t xml:space="preserve">» заменить цифрами </w:t>
      </w:r>
      <w:r w:rsidRPr="002A4C02">
        <w:rPr>
          <w:rFonts w:ascii="Times New Roman" w:hAnsi="Times New Roman" w:cs="Times New Roman"/>
          <w:color w:val="0000FF"/>
          <w:sz w:val="28"/>
          <w:szCs w:val="28"/>
        </w:rPr>
        <w:t>«11529,5»;</w:t>
      </w:r>
    </w:p>
    <w:p w:rsidR="002A4C02" w:rsidRPr="002A4C02" w:rsidRDefault="002A4C02" w:rsidP="002A4C02">
      <w:pPr>
        <w:spacing w:after="0" w:line="240" w:lineRule="auto"/>
        <w:jc w:val="both"/>
        <w:outlineLvl w:val="0"/>
        <w:rPr>
          <w:rFonts w:ascii="Times New Roman" w:hAnsi="Times New Roman" w:cs="Times New Roman"/>
          <w:color w:val="0000FF"/>
          <w:sz w:val="28"/>
          <w:szCs w:val="28"/>
        </w:rPr>
      </w:pPr>
      <w:r w:rsidRPr="002A4C02">
        <w:rPr>
          <w:rFonts w:ascii="Times New Roman" w:hAnsi="Times New Roman" w:cs="Times New Roman"/>
          <w:sz w:val="28"/>
          <w:szCs w:val="28"/>
        </w:rPr>
        <w:t>2) в пункте 2 части 1 статьи 1 цифры «</w:t>
      </w:r>
      <w:r w:rsidRPr="002A4C02">
        <w:rPr>
          <w:rFonts w:ascii="Times New Roman" w:hAnsi="Times New Roman" w:cs="Times New Roman"/>
          <w:color w:val="FF0000"/>
          <w:sz w:val="28"/>
          <w:szCs w:val="28"/>
        </w:rPr>
        <w:t>11927,1</w:t>
      </w:r>
      <w:r w:rsidRPr="002A4C02">
        <w:rPr>
          <w:rFonts w:ascii="Times New Roman" w:hAnsi="Times New Roman" w:cs="Times New Roman"/>
          <w:sz w:val="28"/>
          <w:szCs w:val="28"/>
        </w:rPr>
        <w:t xml:space="preserve">» заменить цифрами </w:t>
      </w:r>
      <w:r w:rsidRPr="002A4C02">
        <w:rPr>
          <w:rFonts w:ascii="Times New Roman" w:hAnsi="Times New Roman" w:cs="Times New Roman"/>
          <w:color w:val="0000FF"/>
          <w:sz w:val="28"/>
          <w:szCs w:val="28"/>
        </w:rPr>
        <w:t>«11646,4»;</w:t>
      </w:r>
    </w:p>
    <w:p w:rsidR="002A4C02" w:rsidRPr="002A4C02" w:rsidRDefault="002A4C02" w:rsidP="002A4C02">
      <w:pPr>
        <w:spacing w:after="0" w:line="240" w:lineRule="auto"/>
        <w:jc w:val="both"/>
        <w:outlineLvl w:val="0"/>
        <w:rPr>
          <w:rFonts w:ascii="Times New Roman" w:hAnsi="Times New Roman" w:cs="Times New Roman"/>
          <w:color w:val="0000FF"/>
          <w:sz w:val="28"/>
          <w:szCs w:val="28"/>
        </w:rPr>
      </w:pPr>
      <w:r w:rsidRPr="002A4C02">
        <w:rPr>
          <w:rFonts w:ascii="Times New Roman" w:hAnsi="Times New Roman" w:cs="Times New Roman"/>
          <w:sz w:val="28"/>
          <w:szCs w:val="28"/>
        </w:rPr>
        <w:t>3) в пункте 4 части 1 статьи 1 цифры «</w:t>
      </w:r>
      <w:r w:rsidRPr="002A4C02">
        <w:rPr>
          <w:rFonts w:ascii="Times New Roman" w:hAnsi="Times New Roman" w:cs="Times New Roman"/>
          <w:color w:val="FF0000"/>
          <w:sz w:val="28"/>
          <w:szCs w:val="28"/>
        </w:rPr>
        <w:t>6731,8</w:t>
      </w:r>
      <w:r w:rsidRPr="002A4C02">
        <w:rPr>
          <w:rFonts w:ascii="Times New Roman" w:hAnsi="Times New Roman" w:cs="Times New Roman"/>
          <w:sz w:val="28"/>
          <w:szCs w:val="28"/>
        </w:rPr>
        <w:t xml:space="preserve">» заменить цифрами </w:t>
      </w:r>
      <w:r w:rsidRPr="002A4C02">
        <w:rPr>
          <w:rFonts w:ascii="Times New Roman" w:hAnsi="Times New Roman" w:cs="Times New Roman"/>
          <w:color w:val="0000FF"/>
          <w:sz w:val="28"/>
          <w:szCs w:val="28"/>
        </w:rPr>
        <w:t>«6814,2»;</w:t>
      </w:r>
    </w:p>
    <w:p w:rsidR="002A4C02" w:rsidRPr="002A4C02" w:rsidRDefault="002A4C02" w:rsidP="002A4C02">
      <w:pPr>
        <w:spacing w:after="0" w:line="240" w:lineRule="auto"/>
        <w:jc w:val="both"/>
        <w:rPr>
          <w:rFonts w:ascii="Times New Roman" w:hAnsi="Times New Roman" w:cs="Times New Roman"/>
          <w:sz w:val="28"/>
          <w:szCs w:val="28"/>
        </w:rPr>
      </w:pPr>
      <w:r w:rsidRPr="002A4C02">
        <w:rPr>
          <w:rFonts w:ascii="Times New Roman" w:hAnsi="Times New Roman" w:cs="Times New Roman"/>
          <w:sz w:val="28"/>
          <w:szCs w:val="28"/>
        </w:rPr>
        <w:t xml:space="preserve">4) приложение № </w:t>
      </w:r>
      <w:r w:rsidRPr="002A4C02">
        <w:rPr>
          <w:rFonts w:ascii="Times New Roman" w:hAnsi="Times New Roman" w:cs="Times New Roman"/>
          <w:color w:val="FF0000"/>
          <w:sz w:val="28"/>
          <w:szCs w:val="28"/>
        </w:rPr>
        <w:t>1</w:t>
      </w:r>
      <w:r w:rsidRPr="002A4C02">
        <w:rPr>
          <w:rFonts w:ascii="Times New Roman" w:hAnsi="Times New Roman" w:cs="Times New Roman"/>
          <w:sz w:val="28"/>
          <w:szCs w:val="28"/>
        </w:rPr>
        <w:t xml:space="preserve"> «Объем поступлений доходов бюджета Быстрогорского сельского поселения Тацинского района на 2019 год и на плановый период 2020 и 2021 годов» изложить в редакции согласно приложению № </w:t>
      </w:r>
      <w:r w:rsidRPr="002A4C02">
        <w:rPr>
          <w:rFonts w:ascii="Times New Roman" w:hAnsi="Times New Roman" w:cs="Times New Roman"/>
          <w:color w:val="FF00FF"/>
          <w:sz w:val="28"/>
          <w:szCs w:val="28"/>
        </w:rPr>
        <w:t>1</w:t>
      </w:r>
      <w:r w:rsidRPr="002A4C02">
        <w:rPr>
          <w:rFonts w:ascii="Times New Roman" w:hAnsi="Times New Roman" w:cs="Times New Roman"/>
          <w:sz w:val="28"/>
          <w:szCs w:val="28"/>
        </w:rPr>
        <w:t xml:space="preserve"> к настоящему решению;</w:t>
      </w:r>
    </w:p>
    <w:p w:rsidR="002A4C02" w:rsidRPr="002A4C02" w:rsidRDefault="002A4C02" w:rsidP="002A4C02">
      <w:pPr>
        <w:pStyle w:val="25"/>
        <w:spacing w:after="0" w:line="240" w:lineRule="auto"/>
        <w:ind w:left="0" w:firstLine="0"/>
      </w:pPr>
      <w:r w:rsidRPr="002A4C02">
        <w:t xml:space="preserve">5) приложение № </w:t>
      </w:r>
      <w:r w:rsidRPr="002A4C02">
        <w:rPr>
          <w:color w:val="FF0000"/>
        </w:rPr>
        <w:t xml:space="preserve">2 </w:t>
      </w:r>
      <w:r w:rsidRPr="002A4C02">
        <w:t xml:space="preserve">«Источники финансирования дефицита бюджета Быстрогорского сельского поселения Тацинского района на 2019 год и на плановый период 2020 и 2021 годов»изложить в редакции согласно приложению № </w:t>
      </w:r>
      <w:r w:rsidRPr="002A4C02">
        <w:rPr>
          <w:color w:val="FF00FF"/>
        </w:rPr>
        <w:t>2</w:t>
      </w:r>
      <w:r w:rsidRPr="002A4C02">
        <w:t xml:space="preserve"> к настоящему решению;</w:t>
      </w:r>
    </w:p>
    <w:p w:rsidR="002A4C02" w:rsidRPr="002A4C02" w:rsidRDefault="002A4C02" w:rsidP="002A4C02">
      <w:pPr>
        <w:pStyle w:val="25"/>
        <w:spacing w:after="0" w:line="240" w:lineRule="auto"/>
        <w:ind w:left="0" w:firstLine="0"/>
      </w:pPr>
      <w:r w:rsidRPr="002A4C02">
        <w:t>6)  приложение № 6«Распределение бюджетных ассигнований по разделам, подразделам, целевым статьям (муниципальным программам Быстрогорского сельского поселения и непрограммным направлениям  деятельности), группам и подгруппам видов расходов классификации  расходов бюджета Быстрогорского сельского поселения Тацинского района на 2019 год и на плановый период 2020 и 2021 годов</w:t>
      </w:r>
      <w:proofErr w:type="gramStart"/>
      <w:r w:rsidRPr="002A4C02">
        <w:t>»и</w:t>
      </w:r>
      <w:proofErr w:type="gramEnd"/>
      <w:r w:rsidRPr="002A4C02">
        <w:t xml:space="preserve">зложить в редакции согласно приложению № </w:t>
      </w:r>
      <w:r w:rsidRPr="002A4C02">
        <w:rPr>
          <w:color w:val="FF0000"/>
        </w:rPr>
        <w:t>3</w:t>
      </w:r>
      <w:r w:rsidRPr="002A4C02">
        <w:t xml:space="preserve"> к настоящему решению;</w:t>
      </w:r>
    </w:p>
    <w:p w:rsidR="002A4C02" w:rsidRPr="002A4C02" w:rsidRDefault="002A4C02" w:rsidP="002A4C02">
      <w:pPr>
        <w:pStyle w:val="25"/>
        <w:spacing w:after="0" w:line="240" w:lineRule="auto"/>
        <w:ind w:left="0" w:firstLine="0"/>
      </w:pPr>
      <w:r w:rsidRPr="002A4C02">
        <w:t xml:space="preserve">7) приложение № 7«Ведомственная структура расходов бюджета Быстрогорского сельского поселения Тацинского района на 2019 год и на плановый период 2020 и 2021 годов»изложить в редакции согласно приложению № </w:t>
      </w:r>
      <w:r w:rsidRPr="002A4C02">
        <w:rPr>
          <w:color w:val="FF0000"/>
        </w:rPr>
        <w:t xml:space="preserve">4 </w:t>
      </w:r>
      <w:r w:rsidRPr="002A4C02">
        <w:t>к настоящему решению;</w:t>
      </w:r>
    </w:p>
    <w:p w:rsidR="002A4C02" w:rsidRPr="002A4C02" w:rsidRDefault="002A4C02" w:rsidP="002A4C02">
      <w:pPr>
        <w:pStyle w:val="25"/>
        <w:spacing w:after="0" w:line="240" w:lineRule="auto"/>
        <w:ind w:left="0" w:firstLine="0"/>
      </w:pPr>
      <w:r w:rsidRPr="002A4C02">
        <w:t xml:space="preserve">8) приложение № 8«Распределение бюджетных ассигнований по целевым статьям (муниципальным программам Быстрогорского сельского поселения и непрограммным направлениям деятельности), группам и подгруппам видов расходов, разделам, подразделам классификации расходов бюджета Быстрогорского сельского поселения на 2019 год и на плановый период 2020 и 2021 годов»изложить в редакции согласно приложению № </w:t>
      </w:r>
      <w:r w:rsidRPr="002A4C02">
        <w:rPr>
          <w:color w:val="FF0000"/>
        </w:rPr>
        <w:t xml:space="preserve">5 </w:t>
      </w:r>
      <w:r w:rsidRPr="002A4C02">
        <w:t>к настоящему решению;</w:t>
      </w:r>
    </w:p>
    <w:p w:rsidR="002A4C02" w:rsidRPr="002A4C02" w:rsidRDefault="002A4C02" w:rsidP="002A4C02">
      <w:pPr>
        <w:autoSpaceDE w:val="0"/>
        <w:autoSpaceDN w:val="0"/>
        <w:adjustRightInd w:val="0"/>
        <w:spacing w:after="0" w:line="240" w:lineRule="auto"/>
        <w:jc w:val="both"/>
        <w:rPr>
          <w:rFonts w:ascii="Times New Roman" w:hAnsi="Times New Roman" w:cs="Times New Roman"/>
          <w:sz w:val="28"/>
        </w:rPr>
      </w:pPr>
      <w:r w:rsidRPr="002A4C02">
        <w:rPr>
          <w:rFonts w:ascii="Times New Roman" w:hAnsi="Times New Roman" w:cs="Times New Roman"/>
          <w:sz w:val="28"/>
          <w:szCs w:val="28"/>
        </w:rPr>
        <w:t>2.</w:t>
      </w:r>
      <w:r w:rsidRPr="002A4C02">
        <w:rPr>
          <w:rFonts w:ascii="Times New Roman" w:hAnsi="Times New Roman" w:cs="Times New Roman"/>
          <w:sz w:val="28"/>
        </w:rPr>
        <w:t xml:space="preserve"> Контроль за исполнением настоящего решения возложить на постоянную комиссию по экономической реформе, бюджету, налогам, муниципальной собственности.</w:t>
      </w:r>
    </w:p>
    <w:p w:rsidR="002A4C02" w:rsidRPr="002A4C02" w:rsidRDefault="002A4C02" w:rsidP="002A4C02">
      <w:pPr>
        <w:spacing w:after="0" w:line="240" w:lineRule="auto"/>
        <w:jc w:val="both"/>
        <w:rPr>
          <w:rFonts w:ascii="Times New Roman" w:hAnsi="Times New Roman" w:cs="Times New Roman"/>
          <w:sz w:val="28"/>
          <w:szCs w:val="28"/>
        </w:rPr>
      </w:pPr>
      <w:r w:rsidRPr="002A4C02">
        <w:rPr>
          <w:rFonts w:ascii="Times New Roman" w:hAnsi="Times New Roman" w:cs="Times New Roman"/>
          <w:sz w:val="28"/>
          <w:szCs w:val="28"/>
        </w:rPr>
        <w:t>3. Настоящее решение Собрания депутатов Быстрогорского сельского поселения вступает в силу со дня официального его опубликования.</w:t>
      </w:r>
    </w:p>
    <w:p w:rsidR="002A4C02" w:rsidRPr="002A4C02" w:rsidRDefault="002A4C02" w:rsidP="002A4C02">
      <w:pPr>
        <w:autoSpaceDE w:val="0"/>
        <w:autoSpaceDN w:val="0"/>
        <w:adjustRightInd w:val="0"/>
        <w:spacing w:after="0" w:line="240" w:lineRule="auto"/>
        <w:rPr>
          <w:rFonts w:ascii="Times New Roman" w:hAnsi="Times New Roman" w:cs="Times New Roman"/>
          <w:sz w:val="28"/>
          <w:szCs w:val="28"/>
        </w:rPr>
      </w:pPr>
    </w:p>
    <w:p w:rsidR="002A4C02" w:rsidRPr="002A4C02" w:rsidRDefault="002A4C02" w:rsidP="002A4C02">
      <w:pPr>
        <w:autoSpaceDE w:val="0"/>
        <w:autoSpaceDN w:val="0"/>
        <w:adjustRightInd w:val="0"/>
        <w:spacing w:after="0" w:line="240" w:lineRule="auto"/>
        <w:rPr>
          <w:rFonts w:ascii="Times New Roman" w:hAnsi="Times New Roman" w:cs="Times New Roman"/>
          <w:sz w:val="28"/>
          <w:szCs w:val="28"/>
        </w:rPr>
      </w:pPr>
    </w:p>
    <w:p w:rsidR="002A4C02" w:rsidRPr="002A4C02" w:rsidRDefault="002A4C02" w:rsidP="002A4C02">
      <w:pPr>
        <w:autoSpaceDE w:val="0"/>
        <w:autoSpaceDN w:val="0"/>
        <w:adjustRightInd w:val="0"/>
        <w:spacing w:after="0" w:line="240" w:lineRule="auto"/>
        <w:rPr>
          <w:rFonts w:ascii="Times New Roman" w:hAnsi="Times New Roman" w:cs="Times New Roman"/>
          <w:sz w:val="28"/>
          <w:szCs w:val="28"/>
        </w:rPr>
      </w:pPr>
    </w:p>
    <w:p w:rsidR="002A4C02" w:rsidRPr="002A4C02" w:rsidRDefault="002A4C02" w:rsidP="002A4C02">
      <w:pPr>
        <w:spacing w:after="0" w:line="240" w:lineRule="auto"/>
        <w:jc w:val="both"/>
        <w:rPr>
          <w:rFonts w:ascii="Times New Roman" w:hAnsi="Times New Roman" w:cs="Times New Roman"/>
          <w:sz w:val="28"/>
          <w:szCs w:val="28"/>
        </w:rPr>
      </w:pPr>
      <w:r w:rsidRPr="002A4C02">
        <w:rPr>
          <w:rFonts w:ascii="Times New Roman" w:hAnsi="Times New Roman" w:cs="Times New Roman"/>
          <w:sz w:val="28"/>
          <w:szCs w:val="28"/>
        </w:rPr>
        <w:t>Председатель Собрания</w:t>
      </w:r>
    </w:p>
    <w:p w:rsidR="002A4C02" w:rsidRPr="002A4C02" w:rsidRDefault="002A4C02" w:rsidP="002A4C02">
      <w:pPr>
        <w:spacing w:after="0" w:line="240" w:lineRule="auto"/>
        <w:jc w:val="both"/>
        <w:rPr>
          <w:rFonts w:ascii="Times New Roman" w:hAnsi="Times New Roman" w:cs="Times New Roman"/>
          <w:sz w:val="28"/>
          <w:szCs w:val="28"/>
        </w:rPr>
      </w:pPr>
      <w:r w:rsidRPr="002A4C02">
        <w:rPr>
          <w:rFonts w:ascii="Times New Roman" w:hAnsi="Times New Roman" w:cs="Times New Roman"/>
          <w:sz w:val="28"/>
          <w:szCs w:val="28"/>
        </w:rPr>
        <w:t>депутатов - Глава Быстрогорского</w:t>
      </w:r>
    </w:p>
    <w:p w:rsidR="002A4C02" w:rsidRPr="002A4C02" w:rsidRDefault="002A4C02" w:rsidP="002A4C02">
      <w:pPr>
        <w:spacing w:after="0" w:line="240" w:lineRule="auto"/>
        <w:jc w:val="both"/>
        <w:rPr>
          <w:rFonts w:ascii="Times New Roman" w:hAnsi="Times New Roman" w:cs="Times New Roman"/>
          <w:sz w:val="28"/>
          <w:szCs w:val="28"/>
        </w:rPr>
      </w:pPr>
      <w:r w:rsidRPr="002A4C02">
        <w:rPr>
          <w:rFonts w:ascii="Times New Roman" w:hAnsi="Times New Roman" w:cs="Times New Roman"/>
          <w:sz w:val="28"/>
          <w:szCs w:val="28"/>
        </w:rPr>
        <w:t xml:space="preserve">сельского поселения                                                                          Т.А. Янченко </w:t>
      </w:r>
    </w:p>
    <w:p w:rsidR="002A4C02" w:rsidRPr="002A4C02" w:rsidRDefault="002A4C02" w:rsidP="002A4C02">
      <w:pPr>
        <w:spacing w:after="0" w:line="240" w:lineRule="auto"/>
        <w:rPr>
          <w:rFonts w:ascii="Times New Roman" w:hAnsi="Times New Roman" w:cs="Times New Roman"/>
        </w:rPr>
      </w:pPr>
    </w:p>
    <w:p w:rsidR="002A4C02" w:rsidRPr="002A4C02" w:rsidRDefault="002A4C02" w:rsidP="002A4C02">
      <w:pPr>
        <w:spacing w:after="0" w:line="240" w:lineRule="auto"/>
        <w:rPr>
          <w:rFonts w:ascii="Times New Roman" w:hAnsi="Times New Roman" w:cs="Times New Roman"/>
        </w:rPr>
      </w:pPr>
      <w:r w:rsidRPr="002A4C02">
        <w:rPr>
          <w:rFonts w:ascii="Times New Roman" w:hAnsi="Times New Roman" w:cs="Times New Roman"/>
        </w:rPr>
        <w:t>п. Быстрогорский</w:t>
      </w:r>
    </w:p>
    <w:p w:rsidR="002A4C02" w:rsidRPr="002A4C02" w:rsidRDefault="002A4C02" w:rsidP="002A4C02">
      <w:pPr>
        <w:spacing w:after="0" w:line="240" w:lineRule="auto"/>
        <w:jc w:val="both"/>
        <w:rPr>
          <w:rFonts w:ascii="Times New Roman" w:hAnsi="Times New Roman" w:cs="Times New Roman"/>
          <w:sz w:val="28"/>
          <w:szCs w:val="28"/>
        </w:rPr>
      </w:pPr>
      <w:r w:rsidRPr="002A4C02">
        <w:rPr>
          <w:rFonts w:ascii="Times New Roman" w:hAnsi="Times New Roman" w:cs="Times New Roman"/>
        </w:rPr>
        <w:t>28 февраля 2019</w:t>
      </w:r>
      <w:r w:rsidR="00101863">
        <w:rPr>
          <w:rFonts w:ascii="Times New Roman" w:hAnsi="Times New Roman" w:cs="Times New Roman"/>
        </w:rPr>
        <w:t>г № 56</w:t>
      </w:r>
      <w:r w:rsidRPr="002A4C02">
        <w:rPr>
          <w:rFonts w:ascii="Times New Roman" w:hAnsi="Times New Roman" w:cs="Times New Roman"/>
        </w:rPr>
        <w:t>-СД</w:t>
      </w:r>
    </w:p>
    <w:p w:rsidR="002A4C02" w:rsidRDefault="002A4C02" w:rsidP="0075376E">
      <w:pPr>
        <w:spacing w:after="0"/>
        <w:jc w:val="both"/>
        <w:rPr>
          <w:rFonts w:ascii="Times New Roman" w:hAnsi="Times New Roman" w:cs="Times New Roman"/>
          <w:b/>
          <w:bCs/>
        </w:rPr>
      </w:pPr>
    </w:p>
    <w:p w:rsidR="002A4C02" w:rsidRDefault="002A4C02" w:rsidP="0075376E">
      <w:pPr>
        <w:spacing w:after="0"/>
        <w:jc w:val="both"/>
        <w:rPr>
          <w:rFonts w:ascii="Times New Roman" w:hAnsi="Times New Roman" w:cs="Times New Roman"/>
          <w:b/>
          <w:bCs/>
        </w:rPr>
      </w:pPr>
    </w:p>
    <w:p w:rsidR="002A4C02" w:rsidRDefault="002A4C02" w:rsidP="0075376E">
      <w:pPr>
        <w:spacing w:after="0"/>
        <w:jc w:val="both"/>
        <w:rPr>
          <w:rFonts w:ascii="Times New Roman" w:hAnsi="Times New Roman" w:cs="Times New Roman"/>
          <w:b/>
          <w:bCs/>
        </w:rPr>
      </w:pPr>
    </w:p>
    <w:p w:rsidR="002A4C02" w:rsidRDefault="002A4C02" w:rsidP="0075376E">
      <w:pPr>
        <w:spacing w:after="0"/>
        <w:jc w:val="both"/>
        <w:rPr>
          <w:rFonts w:ascii="Times New Roman" w:hAnsi="Times New Roman" w:cs="Times New Roman"/>
          <w:b/>
          <w:bCs/>
        </w:rPr>
      </w:pPr>
    </w:p>
    <w:p w:rsidR="002A4C02" w:rsidRDefault="002A4C02" w:rsidP="0075376E">
      <w:pPr>
        <w:spacing w:after="0"/>
        <w:jc w:val="both"/>
        <w:rPr>
          <w:rFonts w:ascii="Times New Roman" w:hAnsi="Times New Roman" w:cs="Times New Roman"/>
          <w:b/>
          <w:bCs/>
        </w:rPr>
      </w:pPr>
    </w:p>
    <w:p w:rsidR="002A4C02" w:rsidRDefault="002A4C02" w:rsidP="0075376E">
      <w:pPr>
        <w:spacing w:after="0"/>
        <w:jc w:val="both"/>
        <w:rPr>
          <w:rFonts w:ascii="Times New Roman" w:hAnsi="Times New Roman" w:cs="Times New Roman"/>
          <w:b/>
          <w:bCs/>
        </w:rPr>
      </w:pPr>
    </w:p>
    <w:p w:rsidR="002A4C02" w:rsidRDefault="002A4C02" w:rsidP="0075376E">
      <w:pPr>
        <w:spacing w:after="0"/>
        <w:jc w:val="both"/>
        <w:rPr>
          <w:rFonts w:ascii="Times New Roman" w:hAnsi="Times New Roman" w:cs="Times New Roman"/>
          <w:b/>
          <w:bCs/>
        </w:rPr>
      </w:pPr>
    </w:p>
    <w:p w:rsidR="002A4C02" w:rsidRDefault="002A4C02" w:rsidP="0075376E">
      <w:pPr>
        <w:spacing w:after="0"/>
        <w:jc w:val="both"/>
        <w:rPr>
          <w:rFonts w:ascii="Times New Roman" w:hAnsi="Times New Roman" w:cs="Times New Roman"/>
          <w:b/>
          <w:bCs/>
        </w:rPr>
      </w:pPr>
    </w:p>
    <w:p w:rsidR="002A4C02" w:rsidRDefault="002A4C02" w:rsidP="0075376E">
      <w:pPr>
        <w:spacing w:after="0"/>
        <w:jc w:val="both"/>
        <w:rPr>
          <w:rFonts w:ascii="Times New Roman" w:hAnsi="Times New Roman" w:cs="Times New Roman"/>
          <w:b/>
          <w:bCs/>
        </w:rPr>
      </w:pPr>
    </w:p>
    <w:p w:rsidR="002A4C02" w:rsidRDefault="002A4C02" w:rsidP="0075376E">
      <w:pPr>
        <w:spacing w:after="0"/>
        <w:jc w:val="both"/>
        <w:rPr>
          <w:rFonts w:ascii="Times New Roman" w:hAnsi="Times New Roman" w:cs="Times New Roman"/>
          <w:b/>
          <w:bCs/>
        </w:rPr>
      </w:pPr>
    </w:p>
    <w:p w:rsidR="002A4C02" w:rsidRDefault="002A4C02" w:rsidP="0075376E">
      <w:pPr>
        <w:spacing w:after="0"/>
        <w:jc w:val="both"/>
        <w:rPr>
          <w:rFonts w:ascii="Times New Roman" w:hAnsi="Times New Roman" w:cs="Times New Roman"/>
          <w:b/>
          <w:bCs/>
        </w:rPr>
      </w:pPr>
    </w:p>
    <w:p w:rsidR="002A4C02" w:rsidRDefault="002A4C02" w:rsidP="0075376E">
      <w:pPr>
        <w:spacing w:after="0"/>
        <w:jc w:val="both"/>
        <w:rPr>
          <w:rFonts w:ascii="Times New Roman" w:hAnsi="Times New Roman" w:cs="Times New Roman"/>
          <w:b/>
          <w:bCs/>
        </w:rPr>
      </w:pPr>
    </w:p>
    <w:p w:rsidR="002A4C02" w:rsidRDefault="002A4C02" w:rsidP="0075376E">
      <w:pPr>
        <w:spacing w:after="0"/>
        <w:jc w:val="both"/>
        <w:rPr>
          <w:rFonts w:ascii="Times New Roman" w:hAnsi="Times New Roman" w:cs="Times New Roman"/>
          <w:b/>
          <w:bCs/>
        </w:rPr>
      </w:pPr>
    </w:p>
    <w:p w:rsidR="002A4C02" w:rsidRDefault="002A4C02" w:rsidP="0075376E">
      <w:pPr>
        <w:spacing w:after="0"/>
        <w:jc w:val="both"/>
        <w:rPr>
          <w:rFonts w:ascii="Times New Roman" w:hAnsi="Times New Roman" w:cs="Times New Roman"/>
          <w:b/>
          <w:bCs/>
        </w:rPr>
      </w:pPr>
    </w:p>
    <w:p w:rsidR="002A4C02" w:rsidRDefault="002A4C02" w:rsidP="0075376E">
      <w:pPr>
        <w:spacing w:after="0"/>
        <w:jc w:val="both"/>
        <w:rPr>
          <w:rFonts w:ascii="Times New Roman" w:hAnsi="Times New Roman" w:cs="Times New Roman"/>
          <w:b/>
          <w:bCs/>
        </w:rPr>
      </w:pPr>
    </w:p>
    <w:p w:rsidR="002A4C02" w:rsidRDefault="002A4C02" w:rsidP="0075376E">
      <w:pPr>
        <w:spacing w:after="0"/>
        <w:jc w:val="both"/>
        <w:rPr>
          <w:rFonts w:ascii="Times New Roman" w:hAnsi="Times New Roman" w:cs="Times New Roman"/>
          <w:b/>
          <w:bCs/>
        </w:rPr>
      </w:pPr>
    </w:p>
    <w:p w:rsidR="002A4C02" w:rsidRDefault="002A4C02" w:rsidP="0075376E">
      <w:pPr>
        <w:spacing w:after="0"/>
        <w:jc w:val="both"/>
        <w:rPr>
          <w:rFonts w:ascii="Times New Roman" w:hAnsi="Times New Roman" w:cs="Times New Roman"/>
          <w:b/>
          <w:bCs/>
        </w:rPr>
      </w:pPr>
    </w:p>
    <w:p w:rsidR="002A4C02" w:rsidRDefault="002A4C02" w:rsidP="0075376E">
      <w:pPr>
        <w:spacing w:after="0"/>
        <w:jc w:val="both"/>
        <w:rPr>
          <w:rFonts w:ascii="Times New Roman" w:hAnsi="Times New Roman" w:cs="Times New Roman"/>
          <w:b/>
          <w:bCs/>
        </w:rPr>
      </w:pPr>
    </w:p>
    <w:p w:rsidR="002A4C02" w:rsidRDefault="002A4C02" w:rsidP="0075376E">
      <w:pPr>
        <w:spacing w:after="0"/>
        <w:jc w:val="both"/>
        <w:rPr>
          <w:rFonts w:ascii="Times New Roman" w:hAnsi="Times New Roman" w:cs="Times New Roman"/>
          <w:b/>
          <w:bCs/>
        </w:rPr>
      </w:pPr>
    </w:p>
    <w:p w:rsidR="002A4C02" w:rsidRDefault="002A4C02" w:rsidP="0075376E">
      <w:pPr>
        <w:spacing w:after="0"/>
        <w:jc w:val="both"/>
        <w:rPr>
          <w:rFonts w:ascii="Times New Roman" w:hAnsi="Times New Roman" w:cs="Times New Roman"/>
          <w:b/>
          <w:bCs/>
        </w:rPr>
      </w:pPr>
    </w:p>
    <w:p w:rsidR="002A4C02" w:rsidRDefault="002A4C02" w:rsidP="0075376E">
      <w:pPr>
        <w:spacing w:after="0"/>
        <w:jc w:val="both"/>
        <w:rPr>
          <w:rFonts w:ascii="Times New Roman" w:hAnsi="Times New Roman" w:cs="Times New Roman"/>
          <w:b/>
          <w:bCs/>
        </w:rPr>
      </w:pPr>
    </w:p>
    <w:p w:rsidR="002A4C02" w:rsidRDefault="002A4C02" w:rsidP="0075376E">
      <w:pPr>
        <w:spacing w:after="0"/>
        <w:jc w:val="both"/>
        <w:rPr>
          <w:rFonts w:ascii="Times New Roman" w:hAnsi="Times New Roman" w:cs="Times New Roman"/>
          <w:b/>
          <w:bCs/>
        </w:rPr>
      </w:pPr>
    </w:p>
    <w:p w:rsidR="002A4C02" w:rsidRDefault="002A4C02" w:rsidP="0075376E">
      <w:pPr>
        <w:spacing w:after="0"/>
        <w:jc w:val="both"/>
        <w:rPr>
          <w:rFonts w:ascii="Times New Roman" w:hAnsi="Times New Roman" w:cs="Times New Roman"/>
          <w:b/>
          <w:bCs/>
        </w:rPr>
      </w:pPr>
    </w:p>
    <w:p w:rsidR="002A4C02" w:rsidRDefault="002A4C02" w:rsidP="0075376E">
      <w:pPr>
        <w:spacing w:after="0"/>
        <w:jc w:val="both"/>
        <w:rPr>
          <w:rFonts w:ascii="Times New Roman" w:hAnsi="Times New Roman" w:cs="Times New Roman"/>
          <w:b/>
          <w:bCs/>
        </w:rPr>
      </w:pPr>
    </w:p>
    <w:p w:rsidR="002A4C02" w:rsidRDefault="002A4C02" w:rsidP="0075376E">
      <w:pPr>
        <w:spacing w:after="0"/>
        <w:jc w:val="both"/>
        <w:rPr>
          <w:rFonts w:ascii="Times New Roman" w:hAnsi="Times New Roman" w:cs="Times New Roman"/>
          <w:b/>
          <w:bCs/>
        </w:rPr>
      </w:pPr>
    </w:p>
    <w:p w:rsidR="002A4C02" w:rsidRDefault="002A4C02" w:rsidP="0075376E">
      <w:pPr>
        <w:spacing w:after="0"/>
        <w:jc w:val="both"/>
        <w:rPr>
          <w:rFonts w:ascii="Times New Roman" w:hAnsi="Times New Roman" w:cs="Times New Roman"/>
          <w:b/>
          <w:bCs/>
        </w:rPr>
      </w:pPr>
    </w:p>
    <w:p w:rsidR="002A4C02" w:rsidRDefault="002A4C02" w:rsidP="0075376E">
      <w:pPr>
        <w:spacing w:after="0"/>
        <w:jc w:val="both"/>
        <w:rPr>
          <w:rFonts w:ascii="Times New Roman" w:hAnsi="Times New Roman" w:cs="Times New Roman"/>
          <w:b/>
          <w:bCs/>
        </w:rPr>
      </w:pPr>
    </w:p>
    <w:p w:rsidR="002A4C02" w:rsidRDefault="002A4C02" w:rsidP="0075376E">
      <w:pPr>
        <w:spacing w:after="0"/>
        <w:jc w:val="both"/>
        <w:rPr>
          <w:rFonts w:ascii="Times New Roman" w:hAnsi="Times New Roman" w:cs="Times New Roman"/>
          <w:b/>
          <w:bCs/>
        </w:rPr>
      </w:pPr>
    </w:p>
    <w:p w:rsidR="002A4C02" w:rsidRDefault="002A4C02" w:rsidP="0075376E">
      <w:pPr>
        <w:spacing w:after="0"/>
        <w:jc w:val="both"/>
        <w:rPr>
          <w:rFonts w:ascii="Times New Roman" w:hAnsi="Times New Roman" w:cs="Times New Roman"/>
          <w:b/>
          <w:bCs/>
        </w:rPr>
      </w:pPr>
    </w:p>
    <w:p w:rsidR="002A4C02" w:rsidRDefault="002A4C02" w:rsidP="0075376E">
      <w:pPr>
        <w:spacing w:after="0"/>
        <w:jc w:val="both"/>
        <w:rPr>
          <w:rFonts w:ascii="Times New Roman" w:hAnsi="Times New Roman" w:cs="Times New Roman"/>
          <w:b/>
          <w:bCs/>
        </w:rPr>
      </w:pPr>
    </w:p>
    <w:p w:rsidR="002A4C02" w:rsidRDefault="002A4C02" w:rsidP="0075376E">
      <w:pPr>
        <w:spacing w:after="0"/>
        <w:jc w:val="both"/>
        <w:rPr>
          <w:rFonts w:ascii="Times New Roman" w:hAnsi="Times New Roman" w:cs="Times New Roman"/>
          <w:b/>
          <w:bCs/>
        </w:rPr>
      </w:pPr>
    </w:p>
    <w:p w:rsidR="002A4C02" w:rsidRDefault="002A4C02" w:rsidP="0075376E">
      <w:pPr>
        <w:spacing w:after="0"/>
        <w:jc w:val="both"/>
        <w:rPr>
          <w:rFonts w:ascii="Times New Roman" w:hAnsi="Times New Roman" w:cs="Times New Roman"/>
          <w:b/>
          <w:bCs/>
        </w:rPr>
      </w:pPr>
    </w:p>
    <w:p w:rsidR="002A4C02" w:rsidRDefault="002A4C02" w:rsidP="0075376E">
      <w:pPr>
        <w:spacing w:after="0"/>
        <w:jc w:val="both"/>
        <w:rPr>
          <w:rFonts w:ascii="Times New Roman" w:hAnsi="Times New Roman" w:cs="Times New Roman"/>
          <w:b/>
          <w:bCs/>
        </w:rPr>
      </w:pPr>
    </w:p>
    <w:p w:rsidR="002A4C02" w:rsidRDefault="002A4C02" w:rsidP="0075376E">
      <w:pPr>
        <w:spacing w:after="0"/>
        <w:jc w:val="both"/>
        <w:rPr>
          <w:rFonts w:ascii="Times New Roman" w:hAnsi="Times New Roman" w:cs="Times New Roman"/>
          <w:b/>
          <w:bCs/>
        </w:rPr>
      </w:pPr>
    </w:p>
    <w:p w:rsidR="002A4C02" w:rsidRDefault="002A4C02" w:rsidP="0075376E">
      <w:pPr>
        <w:spacing w:after="0"/>
        <w:jc w:val="both"/>
        <w:rPr>
          <w:rFonts w:ascii="Times New Roman" w:hAnsi="Times New Roman" w:cs="Times New Roman"/>
          <w:b/>
          <w:bCs/>
        </w:rPr>
      </w:pPr>
    </w:p>
    <w:p w:rsidR="002A4C02" w:rsidRDefault="002A4C02" w:rsidP="0075376E">
      <w:pPr>
        <w:spacing w:after="0"/>
        <w:jc w:val="both"/>
        <w:rPr>
          <w:rFonts w:ascii="Times New Roman" w:hAnsi="Times New Roman" w:cs="Times New Roman"/>
          <w:b/>
          <w:bCs/>
        </w:rPr>
      </w:pPr>
    </w:p>
    <w:p w:rsidR="002A4C02" w:rsidRDefault="002A4C02" w:rsidP="0075376E">
      <w:pPr>
        <w:spacing w:after="0"/>
        <w:jc w:val="both"/>
        <w:rPr>
          <w:rFonts w:ascii="Times New Roman" w:hAnsi="Times New Roman" w:cs="Times New Roman"/>
          <w:b/>
          <w:bCs/>
        </w:rPr>
      </w:pPr>
    </w:p>
    <w:p w:rsidR="002A4C02" w:rsidRDefault="002A4C02" w:rsidP="0075376E">
      <w:pPr>
        <w:spacing w:after="0"/>
        <w:jc w:val="both"/>
        <w:rPr>
          <w:rFonts w:ascii="Times New Roman" w:hAnsi="Times New Roman" w:cs="Times New Roman"/>
          <w:b/>
          <w:bCs/>
        </w:rPr>
      </w:pPr>
    </w:p>
    <w:p w:rsidR="002A4C02" w:rsidRDefault="002A4C02" w:rsidP="0075376E">
      <w:pPr>
        <w:spacing w:after="0"/>
        <w:jc w:val="both"/>
        <w:rPr>
          <w:rFonts w:ascii="Times New Roman" w:hAnsi="Times New Roman" w:cs="Times New Roman"/>
          <w:b/>
          <w:bCs/>
        </w:rPr>
      </w:pPr>
    </w:p>
    <w:p w:rsidR="002A4C02" w:rsidRDefault="002A4C02" w:rsidP="0075376E">
      <w:pPr>
        <w:spacing w:after="0"/>
        <w:jc w:val="both"/>
        <w:rPr>
          <w:rFonts w:ascii="Times New Roman" w:hAnsi="Times New Roman" w:cs="Times New Roman"/>
          <w:b/>
          <w:bCs/>
        </w:rPr>
      </w:pPr>
    </w:p>
    <w:p w:rsidR="002A4C02" w:rsidRDefault="002A4C02" w:rsidP="0075376E">
      <w:pPr>
        <w:spacing w:after="0"/>
        <w:jc w:val="both"/>
        <w:rPr>
          <w:rFonts w:ascii="Times New Roman" w:hAnsi="Times New Roman" w:cs="Times New Roman"/>
          <w:b/>
          <w:bCs/>
        </w:rPr>
      </w:pPr>
    </w:p>
    <w:p w:rsidR="002A4C02" w:rsidRDefault="002A4C02" w:rsidP="0075376E">
      <w:pPr>
        <w:spacing w:after="0"/>
        <w:jc w:val="both"/>
        <w:rPr>
          <w:rFonts w:ascii="Times New Roman" w:hAnsi="Times New Roman" w:cs="Times New Roman"/>
          <w:b/>
          <w:bCs/>
        </w:rPr>
      </w:pPr>
    </w:p>
    <w:p w:rsidR="002A4C02" w:rsidRDefault="002A4C02" w:rsidP="0075376E">
      <w:pPr>
        <w:spacing w:after="0"/>
        <w:jc w:val="both"/>
        <w:rPr>
          <w:rFonts w:ascii="Times New Roman" w:hAnsi="Times New Roman" w:cs="Times New Roman"/>
          <w:b/>
          <w:bCs/>
        </w:rPr>
      </w:pPr>
    </w:p>
    <w:p w:rsidR="002A4C02" w:rsidRDefault="002A4C02" w:rsidP="0075376E">
      <w:pPr>
        <w:spacing w:after="0"/>
        <w:jc w:val="both"/>
        <w:rPr>
          <w:rFonts w:ascii="Times New Roman" w:hAnsi="Times New Roman" w:cs="Times New Roman"/>
          <w:b/>
          <w:bCs/>
        </w:rPr>
      </w:pPr>
    </w:p>
    <w:p w:rsidR="002A4C02" w:rsidRDefault="002A4C02" w:rsidP="0075376E">
      <w:pPr>
        <w:spacing w:after="0"/>
        <w:jc w:val="both"/>
        <w:rPr>
          <w:rFonts w:ascii="Times New Roman" w:hAnsi="Times New Roman" w:cs="Times New Roman"/>
          <w:b/>
          <w:bCs/>
        </w:rPr>
      </w:pPr>
    </w:p>
    <w:p w:rsidR="002A4C02" w:rsidRDefault="002A4C02" w:rsidP="0075376E">
      <w:pPr>
        <w:spacing w:after="0"/>
        <w:jc w:val="both"/>
        <w:rPr>
          <w:rFonts w:ascii="Times New Roman" w:hAnsi="Times New Roman" w:cs="Times New Roman"/>
          <w:b/>
          <w:bCs/>
        </w:rPr>
      </w:pPr>
    </w:p>
    <w:p w:rsidR="002A4C02" w:rsidRDefault="002A4C02" w:rsidP="0075376E">
      <w:pPr>
        <w:spacing w:after="0"/>
        <w:jc w:val="both"/>
        <w:rPr>
          <w:rFonts w:ascii="Times New Roman" w:hAnsi="Times New Roman" w:cs="Times New Roman"/>
          <w:b/>
          <w:bCs/>
        </w:rPr>
      </w:pPr>
    </w:p>
    <w:p w:rsidR="002A4C02" w:rsidRDefault="002A4C02" w:rsidP="0075376E">
      <w:pPr>
        <w:spacing w:after="0"/>
        <w:jc w:val="both"/>
        <w:rPr>
          <w:rFonts w:ascii="Times New Roman" w:hAnsi="Times New Roman" w:cs="Times New Roman"/>
          <w:b/>
          <w:bCs/>
        </w:rPr>
      </w:pPr>
    </w:p>
    <w:p w:rsidR="002A4C02" w:rsidRDefault="002A4C02" w:rsidP="0075376E">
      <w:pPr>
        <w:spacing w:after="0"/>
        <w:jc w:val="both"/>
        <w:rPr>
          <w:rFonts w:ascii="Times New Roman" w:hAnsi="Times New Roman" w:cs="Times New Roman"/>
          <w:b/>
          <w:bCs/>
        </w:rPr>
      </w:pPr>
    </w:p>
    <w:p w:rsidR="002A4C02" w:rsidRDefault="002A4C02" w:rsidP="0075376E">
      <w:pPr>
        <w:spacing w:after="0"/>
        <w:jc w:val="both"/>
        <w:rPr>
          <w:rFonts w:ascii="Times New Roman" w:hAnsi="Times New Roman" w:cs="Times New Roman"/>
          <w:b/>
          <w:bCs/>
        </w:rPr>
      </w:pPr>
    </w:p>
    <w:p w:rsidR="00281437" w:rsidRDefault="00DC20FF" w:rsidP="0075376E">
      <w:pPr>
        <w:spacing w:after="0"/>
        <w:jc w:val="both"/>
        <w:rPr>
          <w:rFonts w:ascii="Times New Roman" w:hAnsi="Times New Roman" w:cs="Times New Roman"/>
          <w:b/>
          <w:bCs/>
        </w:rP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398.25pt;height:802.5pt;visibility:visible;mso-wrap-style:square">
            <v:imagedata r:id="rId5" o:title=""/>
          </v:shape>
        </w:pict>
      </w:r>
      <w:r w:rsidR="00DA1B5D">
        <w:rPr>
          <w:rFonts w:ascii="Times New Roman" w:hAnsi="Times New Roman" w:cs="Times New Roman"/>
          <w:b/>
          <w:bCs/>
        </w:rPr>
        <w:t>________________________</w:t>
      </w:r>
    </w:p>
    <w:p w:rsidR="00281437" w:rsidRDefault="00281437" w:rsidP="0075376E">
      <w:pPr>
        <w:spacing w:after="0"/>
        <w:jc w:val="both"/>
        <w:rPr>
          <w:rFonts w:ascii="Times New Roman" w:hAnsi="Times New Roman" w:cs="Times New Roman"/>
          <w:b/>
          <w:bCs/>
        </w:rPr>
      </w:pPr>
    </w:p>
    <w:p w:rsidR="00281437" w:rsidRDefault="00281437" w:rsidP="0075376E">
      <w:pPr>
        <w:spacing w:after="0"/>
        <w:jc w:val="both"/>
        <w:rPr>
          <w:rFonts w:ascii="Times New Roman" w:hAnsi="Times New Roman" w:cs="Times New Roman"/>
          <w:b/>
          <w:bCs/>
        </w:rPr>
      </w:pPr>
    </w:p>
    <w:p w:rsidR="00281437" w:rsidRDefault="00281437" w:rsidP="0075376E">
      <w:pPr>
        <w:spacing w:after="0"/>
        <w:jc w:val="both"/>
      </w:pPr>
    </w:p>
    <w:p w:rsidR="00281437" w:rsidRDefault="00281437" w:rsidP="0075376E">
      <w:pPr>
        <w:spacing w:after="0"/>
        <w:jc w:val="both"/>
      </w:pPr>
    </w:p>
    <w:p w:rsidR="00281437" w:rsidRDefault="00DC20FF" w:rsidP="0075376E">
      <w:pPr>
        <w:spacing w:after="0"/>
        <w:jc w:val="both"/>
      </w:pPr>
      <w:r>
        <w:pict>
          <v:shape id="_x0000_i1026" type="#_x0000_t75" style="width:530.25pt;height:330.75pt;visibility:visible;mso-wrap-style:square">
            <v:imagedata r:id="rId6" o:title=""/>
          </v:shape>
        </w:pict>
      </w:r>
    </w:p>
    <w:p w:rsidR="00281437" w:rsidRDefault="00281437" w:rsidP="0075376E">
      <w:pPr>
        <w:spacing w:after="0"/>
        <w:jc w:val="both"/>
      </w:pPr>
    </w:p>
    <w:p w:rsidR="00281437" w:rsidRDefault="00281437" w:rsidP="0075376E">
      <w:pPr>
        <w:spacing w:after="0"/>
        <w:jc w:val="both"/>
      </w:pPr>
    </w:p>
    <w:p w:rsidR="00281437" w:rsidRDefault="00281437" w:rsidP="0075376E">
      <w:pPr>
        <w:spacing w:after="0"/>
        <w:jc w:val="both"/>
      </w:pPr>
    </w:p>
    <w:p w:rsidR="00281437" w:rsidRDefault="00281437" w:rsidP="0075376E">
      <w:pPr>
        <w:spacing w:after="0"/>
        <w:jc w:val="both"/>
      </w:pPr>
    </w:p>
    <w:p w:rsidR="00281437" w:rsidRDefault="00281437" w:rsidP="0075376E">
      <w:pPr>
        <w:spacing w:after="0"/>
        <w:jc w:val="both"/>
      </w:pPr>
    </w:p>
    <w:p w:rsidR="00281437" w:rsidRDefault="00281437" w:rsidP="0075376E">
      <w:pPr>
        <w:spacing w:after="0"/>
        <w:jc w:val="both"/>
      </w:pPr>
    </w:p>
    <w:p w:rsidR="00281437" w:rsidRDefault="00281437" w:rsidP="0075376E">
      <w:pPr>
        <w:spacing w:after="0"/>
        <w:jc w:val="both"/>
      </w:pPr>
    </w:p>
    <w:p w:rsidR="00281437" w:rsidRDefault="00281437" w:rsidP="0075376E">
      <w:pPr>
        <w:spacing w:after="0"/>
        <w:jc w:val="both"/>
      </w:pPr>
    </w:p>
    <w:p w:rsidR="00281437" w:rsidRDefault="00281437" w:rsidP="0075376E">
      <w:pPr>
        <w:spacing w:after="0"/>
        <w:jc w:val="both"/>
      </w:pPr>
    </w:p>
    <w:p w:rsidR="00281437" w:rsidRDefault="00281437" w:rsidP="0075376E">
      <w:pPr>
        <w:spacing w:after="0"/>
        <w:jc w:val="both"/>
      </w:pPr>
    </w:p>
    <w:p w:rsidR="00281437" w:rsidRDefault="00281437" w:rsidP="0075376E">
      <w:pPr>
        <w:spacing w:after="0"/>
        <w:jc w:val="both"/>
      </w:pPr>
    </w:p>
    <w:p w:rsidR="00281437" w:rsidRDefault="00281437" w:rsidP="0075376E">
      <w:pPr>
        <w:spacing w:after="0"/>
        <w:jc w:val="both"/>
      </w:pPr>
    </w:p>
    <w:p w:rsidR="00281437" w:rsidRDefault="00281437" w:rsidP="0075376E">
      <w:pPr>
        <w:spacing w:after="0"/>
        <w:jc w:val="both"/>
      </w:pPr>
    </w:p>
    <w:p w:rsidR="00281437" w:rsidRDefault="00281437" w:rsidP="0075376E">
      <w:pPr>
        <w:spacing w:after="0"/>
        <w:jc w:val="both"/>
      </w:pPr>
    </w:p>
    <w:p w:rsidR="00281437" w:rsidRDefault="00281437" w:rsidP="0075376E">
      <w:pPr>
        <w:spacing w:after="0"/>
        <w:jc w:val="both"/>
      </w:pPr>
    </w:p>
    <w:p w:rsidR="00281437" w:rsidRDefault="00281437" w:rsidP="0075376E">
      <w:pPr>
        <w:spacing w:after="0"/>
        <w:jc w:val="both"/>
      </w:pPr>
    </w:p>
    <w:p w:rsidR="00281437" w:rsidRDefault="00281437" w:rsidP="0075376E">
      <w:pPr>
        <w:spacing w:after="0"/>
        <w:jc w:val="both"/>
      </w:pPr>
    </w:p>
    <w:p w:rsidR="00281437" w:rsidRDefault="00281437" w:rsidP="0075376E">
      <w:pPr>
        <w:spacing w:after="0"/>
        <w:jc w:val="both"/>
      </w:pPr>
    </w:p>
    <w:p w:rsidR="00281437" w:rsidRDefault="00281437" w:rsidP="0075376E">
      <w:pPr>
        <w:spacing w:after="0"/>
        <w:jc w:val="both"/>
      </w:pPr>
    </w:p>
    <w:p w:rsidR="00281437" w:rsidRDefault="00281437" w:rsidP="0075376E">
      <w:pPr>
        <w:spacing w:after="0"/>
        <w:jc w:val="both"/>
      </w:pPr>
    </w:p>
    <w:p w:rsidR="00281437" w:rsidRDefault="00281437" w:rsidP="0075376E">
      <w:pPr>
        <w:spacing w:after="0"/>
        <w:jc w:val="both"/>
      </w:pPr>
    </w:p>
    <w:p w:rsidR="00281437" w:rsidRDefault="00281437" w:rsidP="0075376E">
      <w:pPr>
        <w:spacing w:after="0"/>
        <w:jc w:val="both"/>
      </w:pPr>
    </w:p>
    <w:p w:rsidR="00281437" w:rsidRDefault="00281437" w:rsidP="0075376E">
      <w:pPr>
        <w:spacing w:after="0"/>
        <w:jc w:val="both"/>
      </w:pPr>
    </w:p>
    <w:p w:rsidR="00281437" w:rsidRDefault="00281437" w:rsidP="0075376E">
      <w:pPr>
        <w:spacing w:after="0"/>
        <w:jc w:val="both"/>
      </w:pPr>
    </w:p>
    <w:p w:rsidR="00281437" w:rsidRDefault="00281437" w:rsidP="0075376E">
      <w:pPr>
        <w:spacing w:after="0"/>
        <w:jc w:val="both"/>
      </w:pPr>
    </w:p>
    <w:p w:rsidR="00281437" w:rsidRDefault="00281437" w:rsidP="0075376E">
      <w:pPr>
        <w:spacing w:after="0"/>
        <w:jc w:val="both"/>
      </w:pPr>
    </w:p>
    <w:p w:rsidR="00281437" w:rsidRDefault="00281437" w:rsidP="0075376E">
      <w:pPr>
        <w:spacing w:after="0"/>
        <w:jc w:val="both"/>
      </w:pPr>
    </w:p>
    <w:p w:rsidR="00281437" w:rsidRDefault="00281437" w:rsidP="0075376E">
      <w:pPr>
        <w:spacing w:after="0"/>
        <w:jc w:val="both"/>
      </w:pPr>
    </w:p>
    <w:p w:rsidR="00281437" w:rsidRDefault="00DC20FF" w:rsidP="0075376E">
      <w:pPr>
        <w:spacing w:after="0"/>
        <w:jc w:val="both"/>
      </w:pPr>
      <w:r>
        <w:pict>
          <v:shape id="_x0000_i1027" type="#_x0000_t75" style="width:530.25pt;height:639pt;visibility:visible;mso-wrap-style:square">
            <v:imagedata r:id="rId7" o:title=""/>
          </v:shape>
        </w:pict>
      </w:r>
    </w:p>
    <w:p w:rsidR="00281437" w:rsidRDefault="00281437" w:rsidP="0075376E">
      <w:pPr>
        <w:spacing w:after="0"/>
        <w:jc w:val="both"/>
      </w:pPr>
    </w:p>
    <w:p w:rsidR="00281437" w:rsidRDefault="00281437" w:rsidP="0075376E">
      <w:pPr>
        <w:spacing w:after="0"/>
        <w:jc w:val="both"/>
      </w:pPr>
    </w:p>
    <w:p w:rsidR="00281437" w:rsidRDefault="00281437" w:rsidP="0075376E">
      <w:pPr>
        <w:spacing w:after="0"/>
        <w:jc w:val="both"/>
      </w:pPr>
    </w:p>
    <w:p w:rsidR="00281437" w:rsidRDefault="00281437" w:rsidP="0075376E">
      <w:pPr>
        <w:spacing w:after="0"/>
        <w:jc w:val="both"/>
      </w:pPr>
    </w:p>
    <w:p w:rsidR="00281437" w:rsidRDefault="00281437" w:rsidP="0075376E">
      <w:pPr>
        <w:spacing w:after="0"/>
        <w:jc w:val="both"/>
      </w:pPr>
    </w:p>
    <w:p w:rsidR="00281437" w:rsidRDefault="00281437" w:rsidP="0075376E">
      <w:pPr>
        <w:spacing w:after="0"/>
        <w:jc w:val="both"/>
      </w:pPr>
    </w:p>
    <w:p w:rsidR="00281437" w:rsidRDefault="00281437" w:rsidP="0075376E">
      <w:pPr>
        <w:spacing w:after="0"/>
        <w:jc w:val="both"/>
      </w:pPr>
    </w:p>
    <w:p w:rsidR="00281437" w:rsidRDefault="00281437" w:rsidP="0075376E">
      <w:pPr>
        <w:spacing w:after="0"/>
        <w:jc w:val="both"/>
      </w:pPr>
    </w:p>
    <w:p w:rsidR="00281437" w:rsidRDefault="00281437" w:rsidP="0075376E">
      <w:pPr>
        <w:spacing w:after="0"/>
        <w:jc w:val="both"/>
      </w:pPr>
    </w:p>
    <w:p w:rsidR="00281437" w:rsidRDefault="00281437" w:rsidP="0075376E">
      <w:pPr>
        <w:spacing w:after="0"/>
        <w:jc w:val="both"/>
      </w:pPr>
    </w:p>
    <w:p w:rsidR="00281437" w:rsidRDefault="00DC20FF" w:rsidP="0075376E">
      <w:pPr>
        <w:spacing w:after="0"/>
        <w:jc w:val="both"/>
      </w:pPr>
      <w:r>
        <w:pict>
          <v:shape id="_x0000_i1028" type="#_x0000_t75" style="width:530.25pt;height:750pt;visibility:visible;mso-wrap-style:square">
            <v:imagedata r:id="rId8" o:title=""/>
          </v:shape>
        </w:pict>
      </w:r>
    </w:p>
    <w:p w:rsidR="00281437" w:rsidRDefault="00281437" w:rsidP="0075376E">
      <w:pPr>
        <w:spacing w:after="0"/>
        <w:jc w:val="both"/>
      </w:pPr>
    </w:p>
    <w:p w:rsidR="00281437" w:rsidRDefault="00281437" w:rsidP="0075376E">
      <w:pPr>
        <w:spacing w:after="0"/>
        <w:jc w:val="both"/>
      </w:pPr>
    </w:p>
    <w:p w:rsidR="00281437" w:rsidRDefault="00DC20FF" w:rsidP="0075376E">
      <w:pPr>
        <w:spacing w:after="0"/>
        <w:jc w:val="both"/>
      </w:pPr>
      <w:r>
        <w:pict>
          <v:shape id="_x0000_i1029" type="#_x0000_t75" style="width:530.25pt;height:738pt;visibility:visible;mso-wrap-style:square">
            <v:imagedata r:id="rId9" o:title=""/>
          </v:shape>
        </w:pict>
      </w:r>
    </w:p>
    <w:p w:rsidR="00281437" w:rsidRDefault="00281437" w:rsidP="0075376E">
      <w:pPr>
        <w:spacing w:after="0"/>
        <w:jc w:val="both"/>
      </w:pPr>
    </w:p>
    <w:p w:rsidR="00281437" w:rsidRDefault="00281437" w:rsidP="0075376E">
      <w:pPr>
        <w:spacing w:after="0"/>
        <w:jc w:val="both"/>
      </w:pPr>
    </w:p>
    <w:p w:rsidR="00281437" w:rsidRDefault="00281437" w:rsidP="0075376E">
      <w:pPr>
        <w:spacing w:after="0"/>
        <w:jc w:val="both"/>
      </w:pPr>
    </w:p>
    <w:p w:rsidR="00281437" w:rsidRDefault="00281437" w:rsidP="0075376E">
      <w:pPr>
        <w:spacing w:after="0"/>
        <w:jc w:val="both"/>
      </w:pPr>
    </w:p>
    <w:p w:rsidR="00281437" w:rsidRDefault="00281437" w:rsidP="0075376E">
      <w:pPr>
        <w:spacing w:after="0"/>
        <w:jc w:val="both"/>
      </w:pPr>
    </w:p>
    <w:p w:rsidR="00281437" w:rsidRDefault="00DC20FF" w:rsidP="0075376E">
      <w:pPr>
        <w:spacing w:after="0"/>
        <w:jc w:val="both"/>
      </w:pPr>
      <w:r>
        <w:pict>
          <v:shape id="_x0000_i1030" type="#_x0000_t75" style="width:530.25pt;height:720.75pt;visibility:visible;mso-wrap-style:square">
            <v:imagedata r:id="rId10" o:title=""/>
          </v:shape>
        </w:pict>
      </w:r>
    </w:p>
    <w:p w:rsidR="00281437" w:rsidRDefault="00281437" w:rsidP="0075376E">
      <w:pPr>
        <w:spacing w:after="0"/>
        <w:jc w:val="both"/>
      </w:pPr>
    </w:p>
    <w:p w:rsidR="00281437" w:rsidRDefault="00281437" w:rsidP="0075376E">
      <w:pPr>
        <w:spacing w:after="0"/>
        <w:jc w:val="both"/>
      </w:pPr>
    </w:p>
    <w:p w:rsidR="00281437" w:rsidRDefault="00281437" w:rsidP="0075376E">
      <w:pPr>
        <w:spacing w:after="0"/>
        <w:jc w:val="both"/>
      </w:pPr>
    </w:p>
    <w:p w:rsidR="00281437" w:rsidRDefault="00281437" w:rsidP="0075376E">
      <w:pPr>
        <w:spacing w:after="0"/>
        <w:jc w:val="both"/>
      </w:pPr>
    </w:p>
    <w:p w:rsidR="00281437" w:rsidRDefault="00DC20FF" w:rsidP="0075376E">
      <w:pPr>
        <w:spacing w:after="0"/>
        <w:jc w:val="both"/>
        <w:rPr>
          <w:rFonts w:ascii="Times New Roman" w:hAnsi="Times New Roman" w:cs="Times New Roman"/>
          <w:b/>
          <w:bCs/>
        </w:rPr>
      </w:pPr>
      <w:r>
        <w:lastRenderedPageBreak/>
        <w:pict>
          <v:shape id="_x0000_i1031" type="#_x0000_t75" style="width:497.25pt;height:801.75pt;visibility:visible;mso-wrap-style:square">
            <v:imagedata r:id="rId11" o:title=""/>
          </v:shape>
        </w:pict>
      </w:r>
      <w:r w:rsidR="00DA1B5D">
        <w:rPr>
          <w:rFonts w:ascii="Times New Roman" w:hAnsi="Times New Roman" w:cs="Times New Roman"/>
          <w:b/>
          <w:bCs/>
        </w:rPr>
        <w:t>_</w:t>
      </w:r>
    </w:p>
    <w:p w:rsidR="00281437" w:rsidRDefault="00281437" w:rsidP="0075376E">
      <w:pPr>
        <w:spacing w:after="0"/>
        <w:jc w:val="both"/>
        <w:rPr>
          <w:rFonts w:ascii="Times New Roman" w:hAnsi="Times New Roman" w:cs="Times New Roman"/>
          <w:b/>
          <w:bCs/>
        </w:rPr>
      </w:pPr>
    </w:p>
    <w:p w:rsidR="00281437" w:rsidRDefault="00DC20FF" w:rsidP="0075376E">
      <w:pPr>
        <w:spacing w:after="0"/>
        <w:jc w:val="both"/>
        <w:rPr>
          <w:rFonts w:ascii="Times New Roman" w:hAnsi="Times New Roman" w:cs="Times New Roman"/>
          <w:b/>
          <w:bCs/>
        </w:rPr>
      </w:pPr>
      <w:r>
        <w:lastRenderedPageBreak/>
        <w:pict>
          <v:shape id="_x0000_i1032" type="#_x0000_t75" style="width:390.75pt;height:801.75pt;visibility:visible;mso-wrap-style:square">
            <v:imagedata r:id="rId12" o:title=""/>
          </v:shape>
        </w:pict>
      </w:r>
      <w:r w:rsidR="00DA1B5D">
        <w:rPr>
          <w:rFonts w:ascii="Times New Roman" w:hAnsi="Times New Roman" w:cs="Times New Roman"/>
          <w:b/>
          <w:bCs/>
        </w:rPr>
        <w:t>__</w:t>
      </w:r>
    </w:p>
    <w:p w:rsidR="00281437" w:rsidRDefault="00281437" w:rsidP="0075376E">
      <w:pPr>
        <w:spacing w:after="0"/>
        <w:jc w:val="both"/>
        <w:rPr>
          <w:rFonts w:ascii="Times New Roman" w:hAnsi="Times New Roman" w:cs="Times New Roman"/>
          <w:b/>
          <w:bCs/>
        </w:rPr>
      </w:pPr>
    </w:p>
    <w:p w:rsidR="00281437" w:rsidRDefault="00DC20FF" w:rsidP="0075376E">
      <w:pPr>
        <w:spacing w:after="0"/>
        <w:jc w:val="both"/>
      </w:pPr>
      <w:r>
        <w:pict>
          <v:shape id="_x0000_i1033" type="#_x0000_t75" style="width:530.25pt;height:620.25pt;visibility:visible;mso-wrap-style:square">
            <v:imagedata r:id="rId13" o:title=""/>
          </v:shape>
        </w:pict>
      </w:r>
    </w:p>
    <w:p w:rsidR="00281437" w:rsidRDefault="00281437" w:rsidP="0075376E">
      <w:pPr>
        <w:spacing w:after="0"/>
        <w:jc w:val="both"/>
      </w:pPr>
    </w:p>
    <w:p w:rsidR="00281437" w:rsidRDefault="00281437" w:rsidP="0075376E">
      <w:pPr>
        <w:spacing w:after="0"/>
        <w:jc w:val="both"/>
      </w:pPr>
    </w:p>
    <w:p w:rsidR="00281437" w:rsidRDefault="00281437" w:rsidP="0075376E">
      <w:pPr>
        <w:spacing w:after="0"/>
        <w:jc w:val="both"/>
      </w:pPr>
    </w:p>
    <w:p w:rsidR="00281437" w:rsidRDefault="00281437" w:rsidP="0075376E">
      <w:pPr>
        <w:spacing w:after="0"/>
        <w:jc w:val="both"/>
      </w:pPr>
    </w:p>
    <w:p w:rsidR="00281437" w:rsidRDefault="00281437" w:rsidP="0075376E">
      <w:pPr>
        <w:spacing w:after="0"/>
        <w:jc w:val="both"/>
      </w:pPr>
    </w:p>
    <w:p w:rsidR="00281437" w:rsidRDefault="00281437" w:rsidP="0075376E">
      <w:pPr>
        <w:spacing w:after="0"/>
        <w:jc w:val="both"/>
      </w:pPr>
    </w:p>
    <w:p w:rsidR="00281437" w:rsidRDefault="00281437" w:rsidP="0075376E">
      <w:pPr>
        <w:spacing w:after="0"/>
        <w:jc w:val="both"/>
      </w:pPr>
    </w:p>
    <w:p w:rsidR="00281437" w:rsidRDefault="00281437" w:rsidP="0075376E">
      <w:pPr>
        <w:spacing w:after="0"/>
        <w:jc w:val="both"/>
      </w:pPr>
    </w:p>
    <w:p w:rsidR="00281437" w:rsidRDefault="00281437" w:rsidP="0075376E">
      <w:pPr>
        <w:spacing w:after="0"/>
        <w:jc w:val="both"/>
      </w:pPr>
    </w:p>
    <w:p w:rsidR="00281437" w:rsidRDefault="00281437" w:rsidP="0075376E">
      <w:pPr>
        <w:spacing w:after="0"/>
        <w:jc w:val="both"/>
      </w:pPr>
    </w:p>
    <w:p w:rsidR="00281437" w:rsidRDefault="00281437" w:rsidP="0075376E">
      <w:pPr>
        <w:spacing w:after="0"/>
        <w:jc w:val="both"/>
      </w:pPr>
    </w:p>
    <w:p w:rsidR="00281437" w:rsidRDefault="00DC20FF" w:rsidP="0075376E">
      <w:pPr>
        <w:spacing w:after="0"/>
        <w:jc w:val="both"/>
        <w:rPr>
          <w:rFonts w:ascii="Times New Roman" w:hAnsi="Times New Roman" w:cs="Times New Roman"/>
          <w:b/>
          <w:bCs/>
        </w:rPr>
      </w:pPr>
      <w:r>
        <w:lastRenderedPageBreak/>
        <w:pict>
          <v:shape id="_x0000_i1034" type="#_x0000_t75" style="width:513.75pt;height:801.75pt;visibility:visible;mso-wrap-style:square">
            <v:imagedata r:id="rId14" o:title=""/>
          </v:shape>
        </w:pict>
      </w:r>
      <w:r w:rsidR="00DA1B5D">
        <w:rPr>
          <w:rFonts w:ascii="Times New Roman" w:hAnsi="Times New Roman" w:cs="Times New Roman"/>
          <w:b/>
          <w:bCs/>
        </w:rPr>
        <w:t>___</w:t>
      </w:r>
    </w:p>
    <w:p w:rsidR="00281437" w:rsidRDefault="00281437" w:rsidP="0075376E">
      <w:pPr>
        <w:spacing w:after="0"/>
        <w:jc w:val="both"/>
        <w:rPr>
          <w:rFonts w:ascii="Times New Roman" w:hAnsi="Times New Roman" w:cs="Times New Roman"/>
          <w:b/>
          <w:bCs/>
        </w:rPr>
      </w:pPr>
    </w:p>
    <w:p w:rsidR="00281437" w:rsidRDefault="00DC20FF" w:rsidP="0075376E">
      <w:pPr>
        <w:spacing w:after="0"/>
        <w:jc w:val="both"/>
      </w:pPr>
      <w:r>
        <w:pict>
          <v:shape id="_x0000_i1035" type="#_x0000_t75" style="width:530.25pt;height:442.5pt;visibility:visible;mso-wrap-style:square">
            <v:imagedata r:id="rId15" o:title=""/>
          </v:shape>
        </w:pict>
      </w:r>
    </w:p>
    <w:p w:rsidR="00281437" w:rsidRDefault="00281437" w:rsidP="0075376E">
      <w:pPr>
        <w:spacing w:after="0"/>
        <w:jc w:val="both"/>
      </w:pPr>
    </w:p>
    <w:p w:rsidR="00281437" w:rsidRDefault="00281437" w:rsidP="0075376E">
      <w:pPr>
        <w:spacing w:after="0"/>
        <w:jc w:val="both"/>
      </w:pPr>
    </w:p>
    <w:p w:rsidR="00281437" w:rsidRDefault="00281437" w:rsidP="0075376E">
      <w:pPr>
        <w:spacing w:after="0"/>
        <w:jc w:val="both"/>
      </w:pPr>
    </w:p>
    <w:p w:rsidR="00281437" w:rsidRDefault="00281437" w:rsidP="0075376E">
      <w:pPr>
        <w:spacing w:after="0"/>
        <w:jc w:val="both"/>
      </w:pPr>
    </w:p>
    <w:p w:rsidR="00281437" w:rsidRDefault="00281437" w:rsidP="0075376E">
      <w:pPr>
        <w:spacing w:after="0"/>
        <w:jc w:val="both"/>
      </w:pPr>
    </w:p>
    <w:p w:rsidR="00281437" w:rsidRDefault="00281437" w:rsidP="0075376E">
      <w:pPr>
        <w:spacing w:after="0"/>
        <w:jc w:val="both"/>
      </w:pPr>
    </w:p>
    <w:p w:rsidR="00281437" w:rsidRDefault="00281437" w:rsidP="0075376E">
      <w:pPr>
        <w:spacing w:after="0"/>
        <w:jc w:val="both"/>
      </w:pPr>
    </w:p>
    <w:p w:rsidR="00281437" w:rsidRDefault="00281437" w:rsidP="0075376E">
      <w:pPr>
        <w:spacing w:after="0"/>
        <w:jc w:val="both"/>
      </w:pPr>
    </w:p>
    <w:p w:rsidR="00281437" w:rsidRDefault="00281437" w:rsidP="0075376E">
      <w:pPr>
        <w:spacing w:after="0"/>
        <w:jc w:val="both"/>
      </w:pPr>
    </w:p>
    <w:p w:rsidR="00281437" w:rsidRDefault="00281437" w:rsidP="0075376E">
      <w:pPr>
        <w:spacing w:after="0"/>
        <w:jc w:val="both"/>
      </w:pPr>
    </w:p>
    <w:p w:rsidR="00281437" w:rsidRDefault="00281437" w:rsidP="0075376E">
      <w:pPr>
        <w:spacing w:after="0"/>
        <w:jc w:val="both"/>
      </w:pPr>
    </w:p>
    <w:p w:rsidR="00281437" w:rsidRDefault="00281437" w:rsidP="0075376E">
      <w:pPr>
        <w:spacing w:after="0"/>
        <w:jc w:val="both"/>
      </w:pPr>
    </w:p>
    <w:p w:rsidR="00281437" w:rsidRDefault="00281437" w:rsidP="0075376E">
      <w:pPr>
        <w:spacing w:after="0"/>
        <w:jc w:val="both"/>
      </w:pPr>
    </w:p>
    <w:p w:rsidR="00281437" w:rsidRDefault="00281437" w:rsidP="0075376E">
      <w:pPr>
        <w:spacing w:after="0"/>
        <w:jc w:val="both"/>
      </w:pPr>
    </w:p>
    <w:p w:rsidR="00281437" w:rsidRDefault="00281437" w:rsidP="0075376E">
      <w:pPr>
        <w:spacing w:after="0"/>
        <w:jc w:val="both"/>
      </w:pPr>
    </w:p>
    <w:p w:rsidR="00281437" w:rsidRDefault="00281437" w:rsidP="0075376E">
      <w:pPr>
        <w:spacing w:after="0"/>
        <w:jc w:val="both"/>
      </w:pPr>
    </w:p>
    <w:p w:rsidR="00281437" w:rsidRDefault="00281437" w:rsidP="0075376E">
      <w:pPr>
        <w:spacing w:after="0"/>
        <w:jc w:val="both"/>
      </w:pPr>
    </w:p>
    <w:p w:rsidR="00281437" w:rsidRDefault="00281437" w:rsidP="0075376E">
      <w:pPr>
        <w:spacing w:after="0"/>
        <w:jc w:val="both"/>
      </w:pPr>
    </w:p>
    <w:p w:rsidR="00281437" w:rsidRDefault="00281437" w:rsidP="0075376E">
      <w:pPr>
        <w:spacing w:after="0"/>
        <w:jc w:val="both"/>
      </w:pPr>
    </w:p>
    <w:p w:rsidR="00281437" w:rsidRDefault="00281437" w:rsidP="0075376E">
      <w:pPr>
        <w:spacing w:after="0"/>
        <w:jc w:val="both"/>
      </w:pPr>
    </w:p>
    <w:p w:rsidR="00281437" w:rsidRDefault="00281437" w:rsidP="0075376E">
      <w:pPr>
        <w:spacing w:after="0"/>
        <w:jc w:val="both"/>
      </w:pPr>
    </w:p>
    <w:p w:rsidR="00281437" w:rsidRDefault="00281437" w:rsidP="0075376E">
      <w:pPr>
        <w:spacing w:after="0"/>
        <w:jc w:val="both"/>
      </w:pPr>
    </w:p>
    <w:p w:rsidR="00281437" w:rsidRDefault="00281437" w:rsidP="0075376E">
      <w:pPr>
        <w:spacing w:after="0"/>
        <w:jc w:val="both"/>
      </w:pPr>
    </w:p>
    <w:p w:rsidR="00281437" w:rsidRDefault="00DC20FF" w:rsidP="0075376E">
      <w:pPr>
        <w:spacing w:after="0"/>
        <w:jc w:val="both"/>
        <w:rPr>
          <w:rFonts w:ascii="Times New Roman" w:hAnsi="Times New Roman" w:cs="Times New Roman"/>
          <w:b/>
          <w:bCs/>
        </w:rPr>
      </w:pPr>
      <w:r>
        <w:lastRenderedPageBreak/>
        <w:pict>
          <v:shape id="_x0000_i1036" type="#_x0000_t75" style="width:503.25pt;height:802.5pt;visibility:visible;mso-wrap-style:square">
            <v:imagedata r:id="rId16" o:title=""/>
          </v:shape>
        </w:pict>
      </w:r>
      <w:r w:rsidR="00DA1B5D">
        <w:rPr>
          <w:rFonts w:ascii="Times New Roman" w:hAnsi="Times New Roman" w:cs="Times New Roman"/>
          <w:b/>
          <w:bCs/>
        </w:rPr>
        <w:t>_</w:t>
      </w:r>
    </w:p>
    <w:p w:rsidR="00281437" w:rsidRDefault="00281437" w:rsidP="0075376E">
      <w:pPr>
        <w:spacing w:after="0"/>
        <w:jc w:val="both"/>
        <w:rPr>
          <w:rFonts w:ascii="Times New Roman" w:hAnsi="Times New Roman" w:cs="Times New Roman"/>
          <w:b/>
          <w:bCs/>
        </w:rPr>
      </w:pPr>
    </w:p>
    <w:p w:rsidR="00281437" w:rsidRDefault="00DC20FF" w:rsidP="0075376E">
      <w:pPr>
        <w:spacing w:after="0"/>
        <w:jc w:val="both"/>
      </w:pPr>
      <w:r>
        <w:pict>
          <v:shape id="_x0000_i1037" type="#_x0000_t75" style="width:530.25pt;height:716.25pt;visibility:visible;mso-wrap-style:square">
            <v:imagedata r:id="rId17" o:title=""/>
          </v:shape>
        </w:pict>
      </w:r>
    </w:p>
    <w:p w:rsidR="00281437" w:rsidRDefault="00281437" w:rsidP="0075376E">
      <w:pPr>
        <w:spacing w:after="0"/>
        <w:jc w:val="both"/>
      </w:pPr>
    </w:p>
    <w:p w:rsidR="00281437" w:rsidRDefault="00281437" w:rsidP="0075376E">
      <w:pPr>
        <w:spacing w:after="0"/>
        <w:jc w:val="both"/>
      </w:pPr>
    </w:p>
    <w:p w:rsidR="00281437" w:rsidRDefault="00281437" w:rsidP="0075376E">
      <w:pPr>
        <w:spacing w:after="0"/>
        <w:jc w:val="both"/>
      </w:pPr>
    </w:p>
    <w:p w:rsidR="00281437" w:rsidRDefault="00281437" w:rsidP="0075376E">
      <w:pPr>
        <w:spacing w:after="0"/>
        <w:jc w:val="both"/>
      </w:pPr>
    </w:p>
    <w:p w:rsidR="00281437" w:rsidRDefault="00281437" w:rsidP="0075376E">
      <w:pPr>
        <w:spacing w:after="0"/>
        <w:jc w:val="both"/>
      </w:pPr>
    </w:p>
    <w:p w:rsidR="00281437" w:rsidRDefault="00DC20FF" w:rsidP="0075376E">
      <w:pPr>
        <w:spacing w:after="0"/>
        <w:jc w:val="both"/>
        <w:rPr>
          <w:rFonts w:ascii="Times New Roman" w:hAnsi="Times New Roman" w:cs="Times New Roman"/>
          <w:b/>
          <w:bCs/>
        </w:rPr>
      </w:pPr>
      <w:r>
        <w:pict>
          <v:shape id="_x0000_i1038" type="#_x0000_t75" style="width:530.25pt;height:627pt;visibility:visible;mso-wrap-style:square">
            <v:imagedata r:id="rId18" o:title=""/>
          </v:shape>
        </w:pict>
      </w:r>
      <w:r w:rsidR="00DA1B5D">
        <w:rPr>
          <w:rFonts w:ascii="Times New Roman" w:hAnsi="Times New Roman" w:cs="Times New Roman"/>
          <w:b/>
          <w:bCs/>
        </w:rPr>
        <w:t>_</w:t>
      </w:r>
    </w:p>
    <w:p w:rsidR="00281437" w:rsidRDefault="00281437" w:rsidP="0075376E">
      <w:pPr>
        <w:spacing w:after="0"/>
        <w:jc w:val="both"/>
        <w:rPr>
          <w:rFonts w:ascii="Times New Roman" w:hAnsi="Times New Roman" w:cs="Times New Roman"/>
          <w:b/>
          <w:bCs/>
        </w:rPr>
      </w:pPr>
    </w:p>
    <w:p w:rsidR="00281437" w:rsidRDefault="00281437" w:rsidP="0075376E">
      <w:pPr>
        <w:spacing w:after="0"/>
        <w:jc w:val="both"/>
        <w:rPr>
          <w:rFonts w:ascii="Times New Roman" w:hAnsi="Times New Roman" w:cs="Times New Roman"/>
          <w:b/>
          <w:bCs/>
        </w:rPr>
      </w:pPr>
    </w:p>
    <w:p w:rsidR="00281437" w:rsidRDefault="00281437" w:rsidP="0075376E">
      <w:pPr>
        <w:spacing w:after="0"/>
        <w:jc w:val="both"/>
        <w:rPr>
          <w:rFonts w:ascii="Times New Roman" w:hAnsi="Times New Roman" w:cs="Times New Roman"/>
          <w:b/>
          <w:bCs/>
        </w:rPr>
      </w:pPr>
    </w:p>
    <w:p w:rsidR="00281437" w:rsidRDefault="00281437" w:rsidP="0075376E">
      <w:pPr>
        <w:spacing w:after="0"/>
        <w:jc w:val="both"/>
        <w:rPr>
          <w:rFonts w:ascii="Times New Roman" w:hAnsi="Times New Roman" w:cs="Times New Roman"/>
          <w:b/>
          <w:bCs/>
        </w:rPr>
      </w:pPr>
    </w:p>
    <w:p w:rsidR="00281437" w:rsidRDefault="00281437" w:rsidP="0075376E">
      <w:pPr>
        <w:spacing w:after="0"/>
        <w:jc w:val="both"/>
        <w:rPr>
          <w:rFonts w:ascii="Times New Roman" w:hAnsi="Times New Roman" w:cs="Times New Roman"/>
          <w:b/>
          <w:bCs/>
        </w:rPr>
      </w:pPr>
    </w:p>
    <w:p w:rsidR="00281437" w:rsidRDefault="00281437" w:rsidP="0075376E">
      <w:pPr>
        <w:spacing w:after="0"/>
        <w:jc w:val="both"/>
        <w:rPr>
          <w:rFonts w:ascii="Times New Roman" w:hAnsi="Times New Roman" w:cs="Times New Roman"/>
          <w:b/>
          <w:bCs/>
        </w:rPr>
      </w:pPr>
    </w:p>
    <w:p w:rsidR="00281437" w:rsidRDefault="00281437" w:rsidP="0075376E">
      <w:pPr>
        <w:spacing w:after="0"/>
        <w:jc w:val="both"/>
        <w:rPr>
          <w:rFonts w:ascii="Times New Roman" w:hAnsi="Times New Roman" w:cs="Times New Roman"/>
          <w:b/>
          <w:bCs/>
        </w:rPr>
      </w:pPr>
    </w:p>
    <w:p w:rsidR="00281437" w:rsidRDefault="00281437" w:rsidP="0075376E">
      <w:pPr>
        <w:spacing w:after="0"/>
        <w:jc w:val="both"/>
        <w:rPr>
          <w:rFonts w:ascii="Times New Roman" w:hAnsi="Times New Roman" w:cs="Times New Roman"/>
          <w:b/>
          <w:bCs/>
        </w:rPr>
      </w:pPr>
    </w:p>
    <w:p w:rsidR="00281437" w:rsidRDefault="00281437" w:rsidP="0075376E">
      <w:pPr>
        <w:spacing w:after="0"/>
        <w:jc w:val="both"/>
        <w:rPr>
          <w:rFonts w:ascii="Times New Roman" w:hAnsi="Times New Roman" w:cs="Times New Roman"/>
          <w:b/>
          <w:bCs/>
        </w:rPr>
      </w:pPr>
    </w:p>
    <w:p w:rsidR="00281437" w:rsidRDefault="00281437" w:rsidP="0075376E">
      <w:pPr>
        <w:spacing w:after="0"/>
        <w:jc w:val="both"/>
        <w:rPr>
          <w:rFonts w:ascii="Times New Roman" w:hAnsi="Times New Roman" w:cs="Times New Roman"/>
          <w:b/>
          <w:bCs/>
        </w:rPr>
      </w:pPr>
    </w:p>
    <w:p w:rsidR="00281437" w:rsidRDefault="00281437" w:rsidP="0075376E">
      <w:pPr>
        <w:spacing w:after="0"/>
        <w:jc w:val="both"/>
        <w:rPr>
          <w:rFonts w:ascii="Times New Roman" w:hAnsi="Times New Roman" w:cs="Times New Roman"/>
          <w:b/>
          <w:bCs/>
        </w:rPr>
      </w:pPr>
    </w:p>
    <w:p w:rsidR="00281437" w:rsidRDefault="00DC20FF" w:rsidP="0075376E">
      <w:pPr>
        <w:spacing w:after="0"/>
        <w:jc w:val="both"/>
      </w:pPr>
      <w:r>
        <w:pict>
          <v:shape id="_x0000_i1039" type="#_x0000_t75" style="width:530.25pt;height:627.75pt;visibility:visible;mso-wrap-style:square">
            <v:imagedata r:id="rId19" o:title=""/>
          </v:shape>
        </w:pict>
      </w:r>
    </w:p>
    <w:p w:rsidR="00281437" w:rsidRDefault="00281437" w:rsidP="0075376E">
      <w:pPr>
        <w:spacing w:after="0"/>
        <w:jc w:val="both"/>
      </w:pPr>
    </w:p>
    <w:p w:rsidR="00281437" w:rsidRDefault="00281437" w:rsidP="0075376E">
      <w:pPr>
        <w:spacing w:after="0"/>
        <w:jc w:val="both"/>
      </w:pPr>
    </w:p>
    <w:p w:rsidR="00281437" w:rsidRDefault="00281437" w:rsidP="0075376E">
      <w:pPr>
        <w:spacing w:after="0"/>
        <w:jc w:val="both"/>
      </w:pPr>
    </w:p>
    <w:p w:rsidR="00281437" w:rsidRDefault="00281437" w:rsidP="0075376E">
      <w:pPr>
        <w:spacing w:after="0"/>
        <w:jc w:val="both"/>
      </w:pPr>
    </w:p>
    <w:p w:rsidR="00281437" w:rsidRDefault="00281437" w:rsidP="0075376E">
      <w:pPr>
        <w:spacing w:after="0"/>
        <w:jc w:val="both"/>
      </w:pPr>
    </w:p>
    <w:p w:rsidR="00281437" w:rsidRDefault="00281437" w:rsidP="0075376E">
      <w:pPr>
        <w:spacing w:after="0"/>
        <w:jc w:val="both"/>
      </w:pPr>
    </w:p>
    <w:p w:rsidR="00281437" w:rsidRDefault="00281437" w:rsidP="0075376E">
      <w:pPr>
        <w:spacing w:after="0"/>
        <w:jc w:val="both"/>
      </w:pPr>
    </w:p>
    <w:p w:rsidR="00281437" w:rsidRDefault="00281437" w:rsidP="0075376E">
      <w:pPr>
        <w:spacing w:after="0"/>
        <w:jc w:val="both"/>
      </w:pPr>
    </w:p>
    <w:p w:rsidR="00281437" w:rsidRDefault="00281437" w:rsidP="0075376E">
      <w:pPr>
        <w:spacing w:after="0"/>
        <w:jc w:val="both"/>
      </w:pPr>
    </w:p>
    <w:p w:rsidR="00281437" w:rsidRDefault="00281437" w:rsidP="0075376E">
      <w:pPr>
        <w:spacing w:after="0"/>
        <w:jc w:val="both"/>
      </w:pPr>
    </w:p>
    <w:p w:rsidR="00281437" w:rsidRDefault="00281437" w:rsidP="0075376E">
      <w:pPr>
        <w:spacing w:after="0"/>
        <w:jc w:val="both"/>
      </w:pPr>
    </w:p>
    <w:p w:rsidR="00281437" w:rsidRDefault="00DC20FF" w:rsidP="0075376E">
      <w:pPr>
        <w:spacing w:after="0"/>
        <w:jc w:val="both"/>
      </w:pPr>
      <w:r>
        <w:pict>
          <v:shape id="_x0000_i1040" type="#_x0000_t75" style="width:530.25pt;height:636pt;visibility:visible;mso-wrap-style:square">
            <v:imagedata r:id="rId20" o:title=""/>
          </v:shape>
        </w:pict>
      </w:r>
    </w:p>
    <w:p w:rsidR="00281437" w:rsidRDefault="00281437" w:rsidP="0075376E">
      <w:pPr>
        <w:spacing w:after="0"/>
        <w:jc w:val="both"/>
      </w:pPr>
    </w:p>
    <w:p w:rsidR="00281437" w:rsidRDefault="00281437" w:rsidP="0075376E">
      <w:pPr>
        <w:spacing w:after="0"/>
        <w:jc w:val="both"/>
      </w:pPr>
    </w:p>
    <w:p w:rsidR="00281437" w:rsidRDefault="00281437" w:rsidP="0075376E">
      <w:pPr>
        <w:spacing w:after="0"/>
        <w:jc w:val="both"/>
      </w:pPr>
    </w:p>
    <w:p w:rsidR="00281437" w:rsidRDefault="00281437" w:rsidP="0075376E">
      <w:pPr>
        <w:spacing w:after="0"/>
        <w:jc w:val="both"/>
      </w:pPr>
    </w:p>
    <w:p w:rsidR="00281437" w:rsidRDefault="00281437" w:rsidP="0075376E">
      <w:pPr>
        <w:spacing w:after="0"/>
        <w:jc w:val="both"/>
      </w:pPr>
    </w:p>
    <w:p w:rsidR="00281437" w:rsidRDefault="00281437" w:rsidP="0075376E">
      <w:pPr>
        <w:spacing w:after="0"/>
        <w:jc w:val="both"/>
      </w:pPr>
    </w:p>
    <w:p w:rsidR="00281437" w:rsidRDefault="00281437" w:rsidP="0075376E">
      <w:pPr>
        <w:spacing w:after="0"/>
        <w:jc w:val="both"/>
      </w:pPr>
    </w:p>
    <w:p w:rsidR="00281437" w:rsidRDefault="00281437" w:rsidP="0075376E">
      <w:pPr>
        <w:spacing w:after="0"/>
        <w:jc w:val="both"/>
      </w:pPr>
    </w:p>
    <w:p w:rsidR="00281437" w:rsidRDefault="00281437" w:rsidP="0075376E">
      <w:pPr>
        <w:spacing w:after="0"/>
        <w:jc w:val="both"/>
      </w:pPr>
    </w:p>
    <w:p w:rsidR="00281437" w:rsidRDefault="00281437" w:rsidP="0075376E">
      <w:pPr>
        <w:spacing w:after="0"/>
        <w:jc w:val="both"/>
      </w:pPr>
    </w:p>
    <w:p w:rsidR="00281437" w:rsidRDefault="00281437" w:rsidP="0075376E">
      <w:pPr>
        <w:spacing w:after="0"/>
        <w:jc w:val="both"/>
      </w:pPr>
    </w:p>
    <w:p w:rsidR="00281437" w:rsidRDefault="00DC20FF" w:rsidP="0075376E">
      <w:pPr>
        <w:spacing w:after="0"/>
        <w:jc w:val="both"/>
      </w:pPr>
      <w:r>
        <w:pict>
          <v:shape id="_x0000_i1041" type="#_x0000_t75" style="width:531pt;height:723pt;visibility:visible;mso-wrap-style:square">
            <v:imagedata r:id="rId21" o:title=""/>
          </v:shape>
        </w:pict>
      </w:r>
    </w:p>
    <w:p w:rsidR="00222A77" w:rsidRDefault="00222A77" w:rsidP="0075376E">
      <w:pPr>
        <w:spacing w:after="0"/>
        <w:jc w:val="both"/>
      </w:pPr>
    </w:p>
    <w:p w:rsidR="00222A77" w:rsidRDefault="00222A77" w:rsidP="0075376E">
      <w:pPr>
        <w:spacing w:after="0"/>
        <w:jc w:val="both"/>
      </w:pPr>
    </w:p>
    <w:p w:rsidR="00222A77" w:rsidRDefault="00222A77" w:rsidP="0075376E">
      <w:pPr>
        <w:spacing w:after="0"/>
        <w:jc w:val="both"/>
      </w:pPr>
    </w:p>
    <w:p w:rsidR="00222A77" w:rsidRDefault="00222A77" w:rsidP="0075376E">
      <w:pPr>
        <w:spacing w:after="0"/>
        <w:jc w:val="both"/>
      </w:pPr>
    </w:p>
    <w:p w:rsidR="00222A77" w:rsidRDefault="00DC20FF" w:rsidP="0075376E">
      <w:pPr>
        <w:spacing w:after="0"/>
        <w:jc w:val="both"/>
      </w:pPr>
      <w:r>
        <w:pict>
          <v:shape id="_x0000_i1042" type="#_x0000_t75" style="width:531pt;height:684.75pt;visibility:visible;mso-wrap-style:square">
            <v:imagedata r:id="rId22" o:title=""/>
          </v:shape>
        </w:pict>
      </w:r>
    </w:p>
    <w:p w:rsidR="00222A77" w:rsidRDefault="00222A77" w:rsidP="0075376E">
      <w:pPr>
        <w:spacing w:after="0"/>
        <w:jc w:val="both"/>
      </w:pPr>
    </w:p>
    <w:p w:rsidR="00222A77" w:rsidRDefault="00222A77" w:rsidP="0075376E">
      <w:pPr>
        <w:spacing w:after="0"/>
        <w:jc w:val="both"/>
      </w:pPr>
    </w:p>
    <w:p w:rsidR="00222A77" w:rsidRDefault="00222A77" w:rsidP="0075376E">
      <w:pPr>
        <w:spacing w:after="0"/>
        <w:jc w:val="both"/>
      </w:pPr>
    </w:p>
    <w:p w:rsidR="00222A77" w:rsidRDefault="00222A77" w:rsidP="0075376E">
      <w:pPr>
        <w:spacing w:after="0"/>
        <w:jc w:val="both"/>
      </w:pPr>
    </w:p>
    <w:p w:rsidR="00222A77" w:rsidRDefault="00222A77" w:rsidP="0075376E">
      <w:pPr>
        <w:spacing w:after="0"/>
        <w:jc w:val="both"/>
      </w:pPr>
    </w:p>
    <w:p w:rsidR="00222A77" w:rsidRDefault="00222A77" w:rsidP="0075376E">
      <w:pPr>
        <w:spacing w:after="0"/>
        <w:jc w:val="both"/>
      </w:pPr>
    </w:p>
    <w:p w:rsidR="00222A77" w:rsidRDefault="00222A77" w:rsidP="0075376E">
      <w:pPr>
        <w:spacing w:after="0"/>
        <w:jc w:val="both"/>
      </w:pPr>
    </w:p>
    <w:p w:rsidR="00222A77" w:rsidRDefault="00DC20FF" w:rsidP="0075376E">
      <w:pPr>
        <w:spacing w:after="0"/>
        <w:jc w:val="both"/>
      </w:pPr>
      <w:r>
        <w:lastRenderedPageBreak/>
        <w:pict>
          <v:shape id="_x0000_i1043" type="#_x0000_t75" style="width:444.75pt;height:802.5pt;visibility:visible;mso-wrap-style:square">
            <v:imagedata r:id="rId23" o:title=""/>
          </v:shape>
        </w:pict>
      </w:r>
      <w:r w:rsidR="00222A77">
        <w:t>_______________</w:t>
      </w:r>
    </w:p>
    <w:p w:rsidR="00222A77" w:rsidRDefault="00222A77" w:rsidP="0075376E">
      <w:pPr>
        <w:spacing w:after="0"/>
        <w:jc w:val="both"/>
      </w:pPr>
    </w:p>
    <w:p w:rsidR="00222A77" w:rsidRDefault="00DC20FF" w:rsidP="0075376E">
      <w:pPr>
        <w:spacing w:after="0"/>
        <w:jc w:val="both"/>
      </w:pPr>
      <w:r>
        <w:pict>
          <v:shape id="_x0000_i1044" type="#_x0000_t75" style="width:531pt;height:435pt;visibility:visible;mso-wrap-style:square">
            <v:imagedata r:id="rId24" o:title=""/>
          </v:shape>
        </w:pict>
      </w:r>
    </w:p>
    <w:p w:rsidR="00222A77" w:rsidRDefault="00222A77" w:rsidP="0075376E">
      <w:pPr>
        <w:spacing w:after="0"/>
        <w:jc w:val="both"/>
      </w:pPr>
    </w:p>
    <w:p w:rsidR="00222A77" w:rsidRDefault="00222A77" w:rsidP="0075376E">
      <w:pPr>
        <w:spacing w:after="0"/>
        <w:jc w:val="both"/>
      </w:pPr>
    </w:p>
    <w:p w:rsidR="00222A77" w:rsidRPr="00222A77" w:rsidRDefault="00222A77" w:rsidP="00222A77">
      <w:pPr>
        <w:spacing w:after="0" w:line="240" w:lineRule="auto"/>
        <w:jc w:val="center"/>
        <w:rPr>
          <w:rFonts w:ascii="Times New Roman" w:hAnsi="Times New Roman" w:cs="Times New Roman"/>
          <w:b/>
          <w:sz w:val="28"/>
          <w:szCs w:val="28"/>
        </w:rPr>
      </w:pPr>
      <w:r w:rsidRPr="00222A77">
        <w:rPr>
          <w:rFonts w:ascii="Times New Roman" w:hAnsi="Times New Roman" w:cs="Times New Roman"/>
          <w:b/>
          <w:sz w:val="28"/>
          <w:szCs w:val="28"/>
        </w:rPr>
        <w:t>РЕШЕНИЕ</w:t>
      </w:r>
    </w:p>
    <w:p w:rsidR="00222A77" w:rsidRPr="00222A77" w:rsidRDefault="00222A77" w:rsidP="00222A77">
      <w:pPr>
        <w:spacing w:after="120" w:line="240" w:lineRule="auto"/>
        <w:ind w:right="-83" w:firstLine="567"/>
        <w:rPr>
          <w:rFonts w:ascii="Times New Roman" w:hAnsi="Times New Roman" w:cs="Times New Roman"/>
          <w:sz w:val="24"/>
          <w:szCs w:val="28"/>
          <w:lang/>
        </w:rPr>
      </w:pPr>
    </w:p>
    <w:tbl>
      <w:tblPr>
        <w:tblW w:w="0" w:type="auto"/>
        <w:tblLook w:val="04A0"/>
      </w:tblPr>
      <w:tblGrid>
        <w:gridCol w:w="5433"/>
      </w:tblGrid>
      <w:tr w:rsidR="00222A77" w:rsidRPr="00222A77" w:rsidTr="000C37AE">
        <w:trPr>
          <w:trHeight w:val="2576"/>
        </w:trPr>
        <w:tc>
          <w:tcPr>
            <w:tcW w:w="5433" w:type="dxa"/>
          </w:tcPr>
          <w:p w:rsidR="00222A77" w:rsidRPr="00222A77" w:rsidRDefault="00222A77" w:rsidP="00222A77">
            <w:pPr>
              <w:spacing w:after="120" w:line="240" w:lineRule="auto"/>
              <w:ind w:right="-83"/>
              <w:rPr>
                <w:rFonts w:ascii="Times New Roman" w:hAnsi="Times New Roman" w:cs="Times New Roman"/>
                <w:sz w:val="24"/>
                <w:szCs w:val="28"/>
                <w:lang/>
              </w:rPr>
            </w:pPr>
            <w:r w:rsidRPr="00222A77">
              <w:rPr>
                <w:rFonts w:ascii="Times New Roman" w:hAnsi="Times New Roman" w:cs="Times New Roman"/>
                <w:sz w:val="28"/>
                <w:szCs w:val="28"/>
                <w:lang/>
              </w:rPr>
              <w:t>Об рассмотрении проекта решения Собрания депутатов Быстрогорского сельского поселения «</w:t>
            </w:r>
            <w:r w:rsidRPr="00222A77">
              <w:rPr>
                <w:rFonts w:ascii="Times New Roman" w:hAnsi="Times New Roman" w:cs="Times New Roman"/>
                <w:sz w:val="28"/>
                <w:szCs w:val="28"/>
                <w:lang/>
              </w:rPr>
              <w:t xml:space="preserve">О внесении изменений в решение Собрания депутатов </w:t>
            </w:r>
            <w:r w:rsidRPr="00222A77">
              <w:rPr>
                <w:rFonts w:ascii="Times New Roman" w:hAnsi="Times New Roman" w:cs="Times New Roman"/>
                <w:sz w:val="28"/>
                <w:szCs w:val="28"/>
                <w:lang/>
              </w:rPr>
              <w:t>Быстрогорского</w:t>
            </w:r>
            <w:r w:rsidRPr="00222A77">
              <w:rPr>
                <w:rFonts w:ascii="Times New Roman" w:hAnsi="Times New Roman" w:cs="Times New Roman"/>
                <w:sz w:val="28"/>
                <w:szCs w:val="28"/>
                <w:lang/>
              </w:rPr>
              <w:t xml:space="preserve"> сельского поселения от </w:t>
            </w:r>
            <w:r w:rsidRPr="00222A77">
              <w:rPr>
                <w:rFonts w:ascii="Times New Roman" w:hAnsi="Times New Roman" w:cs="Times New Roman"/>
                <w:sz w:val="28"/>
                <w:szCs w:val="28"/>
                <w:lang/>
              </w:rPr>
              <w:t>24</w:t>
            </w:r>
            <w:r w:rsidRPr="00222A77">
              <w:rPr>
                <w:rFonts w:ascii="Times New Roman" w:hAnsi="Times New Roman" w:cs="Times New Roman"/>
                <w:sz w:val="28"/>
                <w:szCs w:val="28"/>
                <w:lang/>
              </w:rPr>
              <w:t>.1</w:t>
            </w:r>
            <w:r w:rsidRPr="00222A77">
              <w:rPr>
                <w:rFonts w:ascii="Times New Roman" w:hAnsi="Times New Roman" w:cs="Times New Roman"/>
                <w:sz w:val="28"/>
                <w:szCs w:val="28"/>
                <w:lang/>
              </w:rPr>
              <w:t>0</w:t>
            </w:r>
            <w:r w:rsidRPr="00222A77">
              <w:rPr>
                <w:rFonts w:ascii="Times New Roman" w:hAnsi="Times New Roman" w:cs="Times New Roman"/>
                <w:sz w:val="28"/>
                <w:szCs w:val="28"/>
                <w:lang/>
              </w:rPr>
              <w:t>.2017 года № 1</w:t>
            </w:r>
            <w:r w:rsidRPr="00222A77">
              <w:rPr>
                <w:rFonts w:ascii="Times New Roman" w:hAnsi="Times New Roman" w:cs="Times New Roman"/>
                <w:sz w:val="28"/>
                <w:szCs w:val="28"/>
                <w:lang/>
              </w:rPr>
              <w:t>8</w:t>
            </w:r>
            <w:r w:rsidRPr="00222A77">
              <w:rPr>
                <w:rFonts w:ascii="Times New Roman" w:hAnsi="Times New Roman" w:cs="Times New Roman"/>
                <w:sz w:val="28"/>
                <w:szCs w:val="28"/>
                <w:lang/>
              </w:rPr>
              <w:t xml:space="preserve"> «Об утверждении Правил благоустройства и санитарного содержания территории </w:t>
            </w:r>
            <w:r w:rsidRPr="00222A77">
              <w:rPr>
                <w:rFonts w:ascii="Times New Roman" w:hAnsi="Times New Roman" w:cs="Times New Roman"/>
                <w:sz w:val="28"/>
                <w:szCs w:val="28"/>
                <w:lang/>
              </w:rPr>
              <w:t xml:space="preserve">Быстрогорского </w:t>
            </w:r>
            <w:r w:rsidRPr="00222A77">
              <w:rPr>
                <w:rFonts w:ascii="Times New Roman" w:hAnsi="Times New Roman" w:cs="Times New Roman"/>
                <w:sz w:val="28"/>
                <w:szCs w:val="28"/>
                <w:lang/>
              </w:rPr>
              <w:t>сельского поселения»</w:t>
            </w:r>
          </w:p>
        </w:tc>
      </w:tr>
    </w:tbl>
    <w:p w:rsidR="00222A77" w:rsidRPr="00222A77" w:rsidRDefault="00222A77" w:rsidP="00222A77">
      <w:pPr>
        <w:spacing w:after="0" w:line="240" w:lineRule="auto"/>
        <w:rPr>
          <w:rFonts w:ascii="Times New Roman" w:hAnsi="Times New Roman" w:cs="Times New Roman"/>
          <w:b/>
          <w:bCs/>
          <w:sz w:val="28"/>
          <w:szCs w:val="28"/>
        </w:rPr>
      </w:pPr>
    </w:p>
    <w:p w:rsidR="00222A77" w:rsidRPr="00222A77" w:rsidRDefault="00222A77" w:rsidP="00222A77">
      <w:pPr>
        <w:spacing w:after="0" w:line="240" w:lineRule="auto"/>
        <w:rPr>
          <w:rFonts w:ascii="Times New Roman" w:hAnsi="Times New Roman" w:cs="Times New Roman"/>
          <w:b/>
          <w:bCs/>
          <w:sz w:val="28"/>
          <w:szCs w:val="28"/>
        </w:rPr>
      </w:pPr>
    </w:p>
    <w:tbl>
      <w:tblPr>
        <w:tblW w:w="11327" w:type="dxa"/>
        <w:tblInd w:w="-432" w:type="dxa"/>
        <w:tblLook w:val="01E0"/>
      </w:tblPr>
      <w:tblGrid>
        <w:gridCol w:w="6273"/>
        <w:gridCol w:w="5054"/>
      </w:tblGrid>
      <w:tr w:rsidR="00222A77" w:rsidRPr="00222A77" w:rsidTr="000C37AE">
        <w:trPr>
          <w:trHeight w:val="1232"/>
        </w:trPr>
        <w:tc>
          <w:tcPr>
            <w:tcW w:w="6273" w:type="dxa"/>
          </w:tcPr>
          <w:p w:rsidR="00222A77" w:rsidRPr="00222A77" w:rsidRDefault="00222A77" w:rsidP="00222A77">
            <w:pPr>
              <w:spacing w:after="0" w:line="240" w:lineRule="auto"/>
              <w:rPr>
                <w:rFonts w:ascii="Times New Roman" w:hAnsi="Times New Roman" w:cs="Times New Roman"/>
                <w:sz w:val="28"/>
                <w:szCs w:val="28"/>
              </w:rPr>
            </w:pPr>
            <w:r w:rsidRPr="00222A77">
              <w:rPr>
                <w:rFonts w:ascii="Times New Roman" w:hAnsi="Times New Roman" w:cs="Times New Roman"/>
                <w:b/>
                <w:sz w:val="28"/>
                <w:szCs w:val="28"/>
              </w:rPr>
              <w:t>Принято Собранием депутатов Быстрогорского сельского поселения</w:t>
            </w:r>
          </w:p>
        </w:tc>
        <w:tc>
          <w:tcPr>
            <w:tcW w:w="5054" w:type="dxa"/>
          </w:tcPr>
          <w:p w:rsidR="00222A77" w:rsidRPr="00222A77" w:rsidRDefault="00222A77" w:rsidP="00222A77">
            <w:pPr>
              <w:spacing w:after="0" w:line="240" w:lineRule="auto"/>
              <w:jc w:val="both"/>
              <w:rPr>
                <w:rFonts w:ascii="Times New Roman" w:hAnsi="Times New Roman" w:cs="Times New Roman"/>
                <w:sz w:val="28"/>
                <w:szCs w:val="28"/>
              </w:rPr>
            </w:pPr>
          </w:p>
          <w:p w:rsidR="00222A77" w:rsidRPr="00222A77" w:rsidRDefault="00222A77" w:rsidP="00222A77">
            <w:pPr>
              <w:spacing w:after="0" w:line="240" w:lineRule="auto"/>
              <w:jc w:val="both"/>
              <w:rPr>
                <w:rFonts w:ascii="Times New Roman" w:hAnsi="Times New Roman" w:cs="Times New Roman"/>
                <w:b/>
                <w:sz w:val="28"/>
                <w:szCs w:val="28"/>
              </w:rPr>
            </w:pPr>
            <w:r w:rsidRPr="00222A77">
              <w:rPr>
                <w:rFonts w:ascii="Times New Roman" w:hAnsi="Times New Roman" w:cs="Times New Roman"/>
                <w:b/>
                <w:sz w:val="28"/>
                <w:szCs w:val="28"/>
              </w:rPr>
              <w:t xml:space="preserve">                    28 февраля 2019 года</w:t>
            </w:r>
          </w:p>
        </w:tc>
      </w:tr>
    </w:tbl>
    <w:p w:rsidR="00222A77" w:rsidRPr="00222A77" w:rsidRDefault="00222A77" w:rsidP="00222A77">
      <w:pPr>
        <w:spacing w:after="0" w:line="240" w:lineRule="auto"/>
        <w:rPr>
          <w:rFonts w:ascii="Times New Roman" w:hAnsi="Times New Roman" w:cs="Times New Roman"/>
          <w:b/>
          <w:bCs/>
          <w:sz w:val="28"/>
          <w:szCs w:val="28"/>
        </w:rPr>
      </w:pPr>
    </w:p>
    <w:p w:rsidR="00222A77" w:rsidRPr="00222A77" w:rsidRDefault="00222A77" w:rsidP="00222A77">
      <w:pPr>
        <w:spacing w:after="0" w:line="240" w:lineRule="auto"/>
        <w:ind w:firstLine="708"/>
        <w:jc w:val="both"/>
        <w:rPr>
          <w:rFonts w:ascii="Times New Roman" w:hAnsi="Times New Roman" w:cs="Times New Roman"/>
          <w:sz w:val="28"/>
          <w:szCs w:val="28"/>
        </w:rPr>
      </w:pPr>
      <w:bookmarkStart w:id="2" w:name="_Toc37759098"/>
      <w:r w:rsidRPr="00222A77">
        <w:rPr>
          <w:rFonts w:ascii="Times New Roman" w:hAnsi="Times New Roman" w:cs="Times New Roman"/>
          <w:sz w:val="28"/>
          <w:szCs w:val="28"/>
        </w:rPr>
        <w:lastRenderedPageBreak/>
        <w:t>В соответствии с решением Собрания депутатов Быстрогорского сельского поселения от 02.07.2017 года № 38.1 «Об утверждении Положения о порядке проведения публичных слушаний (общественных обсуждений) по вопросам градостроительной деятельности на территории Быстрогорского сельского поселения»</w:t>
      </w:r>
    </w:p>
    <w:p w:rsidR="00222A77" w:rsidRPr="00222A77" w:rsidRDefault="00222A77" w:rsidP="00222A77">
      <w:pPr>
        <w:spacing w:after="0" w:line="240" w:lineRule="auto"/>
        <w:ind w:firstLine="708"/>
        <w:jc w:val="center"/>
        <w:rPr>
          <w:rFonts w:ascii="Times New Roman" w:hAnsi="Times New Roman" w:cs="Times New Roman"/>
          <w:b/>
          <w:sz w:val="28"/>
          <w:szCs w:val="28"/>
        </w:rPr>
      </w:pPr>
      <w:r w:rsidRPr="00222A77">
        <w:rPr>
          <w:rFonts w:ascii="Times New Roman" w:hAnsi="Times New Roman" w:cs="Times New Roman"/>
          <w:b/>
          <w:sz w:val="28"/>
          <w:szCs w:val="28"/>
        </w:rPr>
        <w:t>Собрание депутатов РЕШИЛО:</w:t>
      </w:r>
    </w:p>
    <w:p w:rsidR="00222A77" w:rsidRPr="00222A77" w:rsidRDefault="00222A77" w:rsidP="00222A77">
      <w:pPr>
        <w:spacing w:after="0" w:line="240" w:lineRule="auto"/>
        <w:ind w:firstLine="708"/>
        <w:jc w:val="center"/>
        <w:rPr>
          <w:rFonts w:ascii="Times New Roman" w:hAnsi="Times New Roman" w:cs="Times New Roman"/>
          <w:sz w:val="28"/>
          <w:szCs w:val="28"/>
        </w:rPr>
      </w:pPr>
    </w:p>
    <w:p w:rsidR="00222A77" w:rsidRPr="00222A77" w:rsidRDefault="00222A77" w:rsidP="00222A77">
      <w:pPr>
        <w:spacing w:after="120" w:line="240" w:lineRule="auto"/>
        <w:ind w:firstLine="567"/>
        <w:rPr>
          <w:rFonts w:ascii="Times New Roman" w:hAnsi="Times New Roman" w:cs="Times New Roman"/>
          <w:sz w:val="28"/>
          <w:szCs w:val="28"/>
          <w:lang/>
        </w:rPr>
      </w:pPr>
      <w:r w:rsidRPr="00222A77">
        <w:rPr>
          <w:rFonts w:ascii="Times New Roman" w:hAnsi="Times New Roman" w:cs="Times New Roman"/>
          <w:sz w:val="28"/>
          <w:szCs w:val="28"/>
          <w:lang/>
        </w:rPr>
        <w:t xml:space="preserve">1. </w:t>
      </w:r>
      <w:r w:rsidRPr="00222A77">
        <w:rPr>
          <w:rFonts w:ascii="Times New Roman" w:hAnsi="Times New Roman" w:cs="Times New Roman"/>
          <w:sz w:val="28"/>
          <w:szCs w:val="28"/>
          <w:lang/>
        </w:rPr>
        <w:t>Принять</w:t>
      </w:r>
      <w:r w:rsidRPr="00222A77">
        <w:rPr>
          <w:rFonts w:ascii="Times New Roman" w:hAnsi="Times New Roman" w:cs="Times New Roman"/>
          <w:sz w:val="28"/>
          <w:szCs w:val="28"/>
          <w:lang/>
        </w:rPr>
        <w:t xml:space="preserve"> проект решения Собрания депутатов </w:t>
      </w:r>
      <w:r w:rsidRPr="00222A77">
        <w:rPr>
          <w:rFonts w:ascii="Times New Roman" w:hAnsi="Times New Roman" w:cs="Times New Roman"/>
          <w:sz w:val="28"/>
          <w:szCs w:val="28"/>
          <w:lang/>
        </w:rPr>
        <w:t>Быстрогорского</w:t>
      </w:r>
      <w:r w:rsidRPr="00222A77">
        <w:rPr>
          <w:rFonts w:ascii="Times New Roman" w:hAnsi="Times New Roman" w:cs="Times New Roman"/>
          <w:sz w:val="28"/>
          <w:szCs w:val="28"/>
          <w:lang/>
        </w:rPr>
        <w:t xml:space="preserve"> сельского поселения «О внесении изменений в решение Собрания депутатов </w:t>
      </w:r>
      <w:r w:rsidRPr="00222A77">
        <w:rPr>
          <w:rFonts w:ascii="Times New Roman" w:hAnsi="Times New Roman" w:cs="Times New Roman"/>
          <w:sz w:val="28"/>
          <w:szCs w:val="28"/>
          <w:lang/>
        </w:rPr>
        <w:t>Быстрогорского</w:t>
      </w:r>
      <w:r w:rsidRPr="00222A77">
        <w:rPr>
          <w:rFonts w:ascii="Times New Roman" w:hAnsi="Times New Roman" w:cs="Times New Roman"/>
          <w:sz w:val="28"/>
          <w:szCs w:val="28"/>
          <w:lang/>
        </w:rPr>
        <w:t xml:space="preserve"> сельского поселения от 24.10.2017 года № 18 «Об утверждении Правил благоустройства и санитарного содержания территории </w:t>
      </w:r>
      <w:r w:rsidRPr="00222A77">
        <w:rPr>
          <w:rFonts w:ascii="Times New Roman" w:hAnsi="Times New Roman" w:cs="Times New Roman"/>
          <w:sz w:val="28"/>
          <w:szCs w:val="28"/>
          <w:lang/>
        </w:rPr>
        <w:t xml:space="preserve">Быстрогорского </w:t>
      </w:r>
      <w:r w:rsidRPr="00222A77">
        <w:rPr>
          <w:rFonts w:ascii="Times New Roman" w:hAnsi="Times New Roman" w:cs="Times New Roman"/>
          <w:sz w:val="28"/>
          <w:szCs w:val="28"/>
          <w:lang/>
        </w:rPr>
        <w:t xml:space="preserve">сельского поселения» (Приложение 1). </w:t>
      </w:r>
    </w:p>
    <w:p w:rsidR="00222A77" w:rsidRPr="00222A77" w:rsidRDefault="00222A77" w:rsidP="00222A77">
      <w:pPr>
        <w:spacing w:after="120" w:line="240" w:lineRule="auto"/>
        <w:ind w:firstLine="567"/>
        <w:rPr>
          <w:rFonts w:ascii="Times New Roman" w:hAnsi="Times New Roman" w:cs="Times New Roman"/>
          <w:sz w:val="28"/>
          <w:szCs w:val="28"/>
          <w:lang/>
        </w:rPr>
      </w:pPr>
      <w:r w:rsidRPr="00222A77">
        <w:rPr>
          <w:rFonts w:ascii="Times New Roman" w:hAnsi="Times New Roman" w:cs="Times New Roman"/>
          <w:sz w:val="28"/>
          <w:szCs w:val="28"/>
          <w:lang/>
        </w:rPr>
        <w:t xml:space="preserve">2. Установить порядок учета предложений по проекту решения Собрания депутатов </w:t>
      </w:r>
      <w:r w:rsidRPr="00222A77">
        <w:rPr>
          <w:rFonts w:ascii="Times New Roman" w:hAnsi="Times New Roman" w:cs="Times New Roman"/>
          <w:sz w:val="28"/>
          <w:szCs w:val="28"/>
          <w:lang/>
        </w:rPr>
        <w:t xml:space="preserve">Быстрогорского </w:t>
      </w:r>
      <w:r w:rsidRPr="00222A77">
        <w:rPr>
          <w:rFonts w:ascii="Times New Roman" w:hAnsi="Times New Roman" w:cs="Times New Roman"/>
          <w:sz w:val="28"/>
          <w:szCs w:val="28"/>
          <w:lang/>
        </w:rPr>
        <w:t xml:space="preserve">сельского поселения «О внесении изменений в решение Собрания депутатов </w:t>
      </w:r>
      <w:r w:rsidRPr="00222A77">
        <w:rPr>
          <w:rFonts w:ascii="Times New Roman" w:hAnsi="Times New Roman" w:cs="Times New Roman"/>
          <w:sz w:val="28"/>
          <w:szCs w:val="28"/>
          <w:lang/>
        </w:rPr>
        <w:t>Быстрогорского</w:t>
      </w:r>
      <w:r w:rsidRPr="00222A77">
        <w:rPr>
          <w:rFonts w:ascii="Times New Roman" w:hAnsi="Times New Roman" w:cs="Times New Roman"/>
          <w:sz w:val="28"/>
          <w:szCs w:val="28"/>
          <w:lang/>
        </w:rPr>
        <w:t xml:space="preserve"> сельского поселения от </w:t>
      </w:r>
      <w:r w:rsidRPr="00222A77">
        <w:rPr>
          <w:rFonts w:ascii="Times New Roman" w:hAnsi="Times New Roman" w:cs="Times New Roman"/>
          <w:sz w:val="28"/>
          <w:szCs w:val="28"/>
          <w:lang/>
        </w:rPr>
        <w:t>24</w:t>
      </w:r>
      <w:r w:rsidRPr="00222A77">
        <w:rPr>
          <w:rFonts w:ascii="Times New Roman" w:hAnsi="Times New Roman" w:cs="Times New Roman"/>
          <w:sz w:val="28"/>
          <w:szCs w:val="28"/>
          <w:lang/>
        </w:rPr>
        <w:t xml:space="preserve">.10.2017 года № 18 «Об утверждении Правил благоустройства и санитарного содержания территории </w:t>
      </w:r>
      <w:r w:rsidRPr="00222A77">
        <w:rPr>
          <w:rFonts w:ascii="Times New Roman" w:hAnsi="Times New Roman" w:cs="Times New Roman"/>
          <w:sz w:val="28"/>
          <w:szCs w:val="28"/>
          <w:lang/>
        </w:rPr>
        <w:t xml:space="preserve">Быстрогорского </w:t>
      </w:r>
      <w:r w:rsidRPr="00222A77">
        <w:rPr>
          <w:rFonts w:ascii="Times New Roman" w:hAnsi="Times New Roman" w:cs="Times New Roman"/>
          <w:sz w:val="28"/>
          <w:szCs w:val="28"/>
          <w:lang/>
        </w:rPr>
        <w:t>сельского поселения» и участия граждан в его обсуждении (Приложение 2).</w:t>
      </w:r>
    </w:p>
    <w:p w:rsidR="00222A77" w:rsidRPr="00222A77" w:rsidRDefault="00222A77" w:rsidP="00222A77">
      <w:pPr>
        <w:spacing w:after="120" w:line="240" w:lineRule="auto"/>
        <w:ind w:right="-6" w:firstLine="567"/>
        <w:rPr>
          <w:rFonts w:ascii="Times New Roman" w:hAnsi="Times New Roman" w:cs="Times New Roman"/>
          <w:sz w:val="28"/>
          <w:szCs w:val="28"/>
          <w:lang/>
        </w:rPr>
      </w:pPr>
      <w:r w:rsidRPr="00222A77">
        <w:rPr>
          <w:rFonts w:ascii="Times New Roman" w:hAnsi="Times New Roman" w:cs="Times New Roman"/>
          <w:sz w:val="28"/>
          <w:szCs w:val="28"/>
          <w:lang/>
        </w:rPr>
        <w:t xml:space="preserve">3. Назначить публичные слушанья по проекту решения Собрания депутатов </w:t>
      </w:r>
      <w:r w:rsidRPr="00222A77">
        <w:rPr>
          <w:rFonts w:ascii="Times New Roman" w:hAnsi="Times New Roman" w:cs="Times New Roman"/>
          <w:sz w:val="28"/>
          <w:szCs w:val="28"/>
          <w:lang/>
        </w:rPr>
        <w:t>Быстрогорского</w:t>
      </w:r>
      <w:r w:rsidRPr="00222A77">
        <w:rPr>
          <w:rFonts w:ascii="Times New Roman" w:hAnsi="Times New Roman" w:cs="Times New Roman"/>
          <w:sz w:val="28"/>
          <w:szCs w:val="28"/>
          <w:lang/>
        </w:rPr>
        <w:t xml:space="preserve"> сельского поселения «О внесении изменений в решение Собрания депутатов </w:t>
      </w:r>
      <w:r w:rsidRPr="00222A77">
        <w:rPr>
          <w:rFonts w:ascii="Times New Roman" w:hAnsi="Times New Roman" w:cs="Times New Roman"/>
          <w:sz w:val="28"/>
          <w:szCs w:val="28"/>
          <w:lang/>
        </w:rPr>
        <w:t>Быстрогорского</w:t>
      </w:r>
      <w:r w:rsidRPr="00222A77">
        <w:rPr>
          <w:rFonts w:ascii="Times New Roman" w:hAnsi="Times New Roman" w:cs="Times New Roman"/>
          <w:sz w:val="28"/>
          <w:szCs w:val="28"/>
          <w:lang/>
        </w:rPr>
        <w:t xml:space="preserve"> сельского поселения от 24.10.2017 года № 18 «Об утверждении Правил благоустройства и санитарного содержания территории </w:t>
      </w:r>
      <w:r w:rsidRPr="00222A77">
        <w:rPr>
          <w:rFonts w:ascii="Times New Roman" w:hAnsi="Times New Roman" w:cs="Times New Roman"/>
          <w:sz w:val="28"/>
          <w:szCs w:val="28"/>
          <w:lang/>
        </w:rPr>
        <w:t>Быстрогорского</w:t>
      </w:r>
      <w:r w:rsidRPr="00222A77">
        <w:rPr>
          <w:rFonts w:ascii="Times New Roman" w:hAnsi="Times New Roman" w:cs="Times New Roman"/>
          <w:sz w:val="28"/>
          <w:szCs w:val="28"/>
          <w:lang/>
        </w:rPr>
        <w:t xml:space="preserve"> сельского поселения» в Администрации </w:t>
      </w:r>
      <w:r w:rsidRPr="00222A77">
        <w:rPr>
          <w:rFonts w:ascii="Times New Roman" w:hAnsi="Times New Roman" w:cs="Times New Roman"/>
          <w:sz w:val="28"/>
          <w:szCs w:val="28"/>
          <w:lang/>
        </w:rPr>
        <w:t>Быстрогорского</w:t>
      </w:r>
      <w:r w:rsidRPr="00222A77">
        <w:rPr>
          <w:rFonts w:ascii="Times New Roman" w:hAnsi="Times New Roman" w:cs="Times New Roman"/>
          <w:sz w:val="28"/>
          <w:szCs w:val="28"/>
          <w:lang/>
        </w:rPr>
        <w:t xml:space="preserve"> сельского поселения по адресу: п. Б</w:t>
      </w:r>
      <w:r w:rsidRPr="00222A77">
        <w:rPr>
          <w:rFonts w:ascii="Times New Roman" w:hAnsi="Times New Roman" w:cs="Times New Roman"/>
          <w:sz w:val="28"/>
          <w:szCs w:val="28"/>
          <w:lang/>
        </w:rPr>
        <w:t>ыстрогорский</w:t>
      </w:r>
      <w:r w:rsidRPr="00222A77">
        <w:rPr>
          <w:rFonts w:ascii="Times New Roman" w:hAnsi="Times New Roman" w:cs="Times New Roman"/>
          <w:sz w:val="28"/>
          <w:szCs w:val="28"/>
          <w:lang/>
        </w:rPr>
        <w:t>, ул. В</w:t>
      </w:r>
      <w:r w:rsidRPr="00222A77">
        <w:rPr>
          <w:rFonts w:ascii="Times New Roman" w:hAnsi="Times New Roman" w:cs="Times New Roman"/>
          <w:sz w:val="28"/>
          <w:szCs w:val="28"/>
          <w:lang/>
        </w:rPr>
        <w:t>олгодонская</w:t>
      </w:r>
      <w:r w:rsidRPr="00222A77">
        <w:rPr>
          <w:rFonts w:ascii="Times New Roman" w:hAnsi="Times New Roman" w:cs="Times New Roman"/>
          <w:sz w:val="28"/>
          <w:szCs w:val="28"/>
          <w:lang/>
        </w:rPr>
        <w:t xml:space="preserve">, 9 на 16:00 часов </w:t>
      </w:r>
      <w:r w:rsidRPr="00222A77">
        <w:rPr>
          <w:rFonts w:ascii="Times New Roman" w:hAnsi="Times New Roman" w:cs="Times New Roman"/>
          <w:sz w:val="28"/>
          <w:szCs w:val="28"/>
          <w:lang/>
        </w:rPr>
        <w:t>18марта</w:t>
      </w:r>
      <w:r w:rsidRPr="00222A77">
        <w:rPr>
          <w:rFonts w:ascii="Times New Roman" w:hAnsi="Times New Roman" w:cs="Times New Roman"/>
          <w:sz w:val="28"/>
          <w:szCs w:val="28"/>
          <w:lang/>
        </w:rPr>
        <w:t xml:space="preserve"> 201</w:t>
      </w:r>
      <w:r w:rsidRPr="00222A77">
        <w:rPr>
          <w:rFonts w:ascii="Times New Roman" w:hAnsi="Times New Roman" w:cs="Times New Roman"/>
          <w:sz w:val="28"/>
          <w:szCs w:val="28"/>
          <w:lang/>
        </w:rPr>
        <w:t>9</w:t>
      </w:r>
      <w:r w:rsidRPr="00222A77">
        <w:rPr>
          <w:rFonts w:ascii="Times New Roman" w:hAnsi="Times New Roman" w:cs="Times New Roman"/>
          <w:sz w:val="28"/>
          <w:szCs w:val="28"/>
          <w:lang/>
        </w:rPr>
        <w:t xml:space="preserve"> года.</w:t>
      </w:r>
    </w:p>
    <w:p w:rsidR="00222A77" w:rsidRPr="00222A77" w:rsidRDefault="00222A77" w:rsidP="00222A77">
      <w:pPr>
        <w:spacing w:after="0" w:line="240" w:lineRule="auto"/>
        <w:ind w:firstLine="709"/>
        <w:jc w:val="both"/>
        <w:rPr>
          <w:rFonts w:ascii="Times New Roman" w:hAnsi="Times New Roman" w:cs="Times New Roman"/>
          <w:sz w:val="28"/>
          <w:szCs w:val="28"/>
        </w:rPr>
      </w:pPr>
      <w:r w:rsidRPr="00222A77">
        <w:rPr>
          <w:rFonts w:ascii="Times New Roman" w:hAnsi="Times New Roman" w:cs="Times New Roman"/>
          <w:sz w:val="28"/>
          <w:szCs w:val="28"/>
        </w:rPr>
        <w:t>4. Настоящее решение подлежит опубликованию в установленном порядке в периодическом информационном бюллетене «Быстрогорский вестник» и на официальном сайте Быстрогорского сельского поселения в информационно-телекоммуникационной  сети  Интернет</w:t>
      </w:r>
    </w:p>
    <w:p w:rsidR="00222A77" w:rsidRPr="00222A77" w:rsidRDefault="00222A77" w:rsidP="00222A77">
      <w:pPr>
        <w:spacing w:after="0" w:line="240" w:lineRule="auto"/>
        <w:ind w:firstLine="709"/>
        <w:jc w:val="both"/>
        <w:rPr>
          <w:rFonts w:ascii="Times New Roman" w:hAnsi="Times New Roman" w:cs="Times New Roman"/>
          <w:sz w:val="28"/>
          <w:szCs w:val="28"/>
        </w:rPr>
      </w:pPr>
      <w:r w:rsidRPr="00222A77">
        <w:rPr>
          <w:rFonts w:ascii="Times New Roman" w:hAnsi="Times New Roman" w:cs="Times New Roman"/>
          <w:sz w:val="28"/>
          <w:szCs w:val="28"/>
        </w:rPr>
        <w:t>5.  Контроль за исполнением настоящего решения возложить на постоянную комиссию по вопросам промышленности, транспорта, связи, ЖКХ, охраны окружающей среды (Ермакович Н.М.).</w:t>
      </w:r>
    </w:p>
    <w:p w:rsidR="00222A77" w:rsidRPr="00222A77" w:rsidRDefault="00222A77" w:rsidP="00222A77">
      <w:pPr>
        <w:spacing w:after="0" w:line="240" w:lineRule="auto"/>
        <w:ind w:firstLine="567"/>
        <w:jc w:val="both"/>
        <w:rPr>
          <w:rFonts w:ascii="Times New Roman" w:hAnsi="Times New Roman" w:cs="Times New Roman"/>
          <w:sz w:val="28"/>
          <w:szCs w:val="28"/>
          <w:lang/>
        </w:rPr>
      </w:pPr>
    </w:p>
    <w:p w:rsidR="00222A77" w:rsidRPr="00222A77" w:rsidRDefault="00222A77" w:rsidP="00222A77">
      <w:pPr>
        <w:tabs>
          <w:tab w:val="left" w:pos="1985"/>
        </w:tabs>
        <w:spacing w:after="0" w:line="240" w:lineRule="auto"/>
        <w:ind w:firstLine="567"/>
        <w:jc w:val="both"/>
        <w:rPr>
          <w:rFonts w:ascii="Times New Roman" w:hAnsi="Times New Roman" w:cs="Times New Roman"/>
          <w:sz w:val="28"/>
          <w:szCs w:val="28"/>
        </w:rPr>
      </w:pPr>
    </w:p>
    <w:p w:rsidR="00222A77" w:rsidRPr="00222A77" w:rsidRDefault="00222A77" w:rsidP="00222A77">
      <w:pPr>
        <w:tabs>
          <w:tab w:val="left" w:pos="1985"/>
        </w:tabs>
        <w:spacing w:after="0" w:line="240" w:lineRule="auto"/>
        <w:ind w:firstLine="567"/>
        <w:jc w:val="both"/>
        <w:rPr>
          <w:rFonts w:ascii="Times New Roman" w:hAnsi="Times New Roman" w:cs="Times New Roman"/>
          <w:sz w:val="28"/>
          <w:szCs w:val="28"/>
        </w:rPr>
      </w:pPr>
      <w:r w:rsidRPr="00222A77">
        <w:rPr>
          <w:rFonts w:ascii="Times New Roman" w:hAnsi="Times New Roman" w:cs="Times New Roman"/>
          <w:sz w:val="28"/>
          <w:szCs w:val="28"/>
        </w:rPr>
        <w:t xml:space="preserve">Председатель Собрания депутатов – </w:t>
      </w:r>
    </w:p>
    <w:p w:rsidR="00222A77" w:rsidRPr="00222A77" w:rsidRDefault="00222A77" w:rsidP="00222A77">
      <w:pPr>
        <w:tabs>
          <w:tab w:val="left" w:pos="1985"/>
        </w:tabs>
        <w:spacing w:after="0" w:line="240" w:lineRule="auto"/>
        <w:ind w:firstLine="567"/>
        <w:jc w:val="both"/>
        <w:rPr>
          <w:rFonts w:cs="Times New Roman"/>
          <w:sz w:val="28"/>
          <w:szCs w:val="28"/>
        </w:rPr>
      </w:pPr>
      <w:r w:rsidRPr="00222A77">
        <w:rPr>
          <w:rFonts w:ascii="Times New Roman" w:hAnsi="Times New Roman" w:cs="Times New Roman"/>
          <w:sz w:val="28"/>
          <w:szCs w:val="28"/>
        </w:rPr>
        <w:t>Глава Быстрогорского сельского поселения</w:t>
      </w:r>
      <w:r w:rsidRPr="00222A77">
        <w:rPr>
          <w:rFonts w:ascii="Times New Roman" w:hAnsi="Times New Roman" w:cs="Times New Roman"/>
          <w:sz w:val="28"/>
          <w:szCs w:val="28"/>
        </w:rPr>
        <w:tab/>
      </w:r>
      <w:r w:rsidRPr="00222A77">
        <w:rPr>
          <w:rFonts w:ascii="Times New Roman" w:hAnsi="Times New Roman" w:cs="Times New Roman"/>
          <w:sz w:val="28"/>
          <w:szCs w:val="28"/>
        </w:rPr>
        <w:tab/>
        <w:t xml:space="preserve">    Т.А Янченко  </w:t>
      </w:r>
    </w:p>
    <w:p w:rsidR="00222A77" w:rsidRPr="00222A77" w:rsidRDefault="00222A77" w:rsidP="00222A77">
      <w:pPr>
        <w:spacing w:after="0" w:line="240" w:lineRule="auto"/>
        <w:ind w:firstLine="708"/>
        <w:jc w:val="both"/>
        <w:rPr>
          <w:rFonts w:ascii="Times New Roman" w:hAnsi="Times New Roman" w:cs="Times New Roman"/>
          <w:sz w:val="28"/>
          <w:szCs w:val="28"/>
        </w:rPr>
      </w:pPr>
    </w:p>
    <w:p w:rsidR="00222A77" w:rsidRPr="00222A77" w:rsidRDefault="00222A77" w:rsidP="00222A77">
      <w:pPr>
        <w:spacing w:after="0" w:line="240" w:lineRule="auto"/>
        <w:ind w:firstLine="708"/>
        <w:jc w:val="both"/>
        <w:rPr>
          <w:rFonts w:ascii="Times New Roman" w:hAnsi="Times New Roman" w:cs="Times New Roman"/>
          <w:sz w:val="28"/>
          <w:szCs w:val="28"/>
        </w:rPr>
      </w:pPr>
    </w:p>
    <w:p w:rsidR="00222A77" w:rsidRPr="00222A77" w:rsidRDefault="00222A77" w:rsidP="00222A77">
      <w:pPr>
        <w:spacing w:after="0" w:line="240" w:lineRule="auto"/>
        <w:jc w:val="both"/>
        <w:rPr>
          <w:rFonts w:ascii="Times New Roman" w:hAnsi="Times New Roman" w:cs="Times New Roman"/>
          <w:sz w:val="24"/>
          <w:szCs w:val="28"/>
        </w:rPr>
      </w:pPr>
      <w:r w:rsidRPr="00222A77">
        <w:rPr>
          <w:rFonts w:ascii="Times New Roman" w:hAnsi="Times New Roman" w:cs="Times New Roman"/>
          <w:sz w:val="24"/>
          <w:szCs w:val="28"/>
        </w:rPr>
        <w:t xml:space="preserve">п. Быстрогорский </w:t>
      </w:r>
    </w:p>
    <w:p w:rsidR="00222A77" w:rsidRPr="00222A77" w:rsidRDefault="00222A77" w:rsidP="00222A77">
      <w:pPr>
        <w:spacing w:after="0" w:line="240" w:lineRule="auto"/>
        <w:jc w:val="both"/>
        <w:rPr>
          <w:rFonts w:ascii="Times New Roman" w:hAnsi="Times New Roman" w:cs="Times New Roman"/>
          <w:sz w:val="24"/>
          <w:szCs w:val="28"/>
        </w:rPr>
      </w:pPr>
      <w:r w:rsidRPr="00222A77">
        <w:rPr>
          <w:rFonts w:ascii="Times New Roman" w:hAnsi="Times New Roman" w:cs="Times New Roman"/>
          <w:sz w:val="24"/>
          <w:szCs w:val="28"/>
        </w:rPr>
        <w:t>28 февраля 2019 г</w:t>
      </w:r>
    </w:p>
    <w:p w:rsidR="00222A77" w:rsidRPr="00222A77" w:rsidRDefault="00101863" w:rsidP="00222A77">
      <w:pPr>
        <w:spacing w:after="0" w:line="240" w:lineRule="auto"/>
        <w:rPr>
          <w:rFonts w:ascii="Times New Roman" w:hAnsi="Times New Roman" w:cs="Times New Roman"/>
          <w:sz w:val="24"/>
          <w:szCs w:val="28"/>
        </w:rPr>
      </w:pPr>
      <w:r>
        <w:rPr>
          <w:rFonts w:ascii="Times New Roman" w:hAnsi="Times New Roman" w:cs="Times New Roman"/>
          <w:sz w:val="24"/>
          <w:szCs w:val="28"/>
        </w:rPr>
        <w:t xml:space="preserve"> № 57</w:t>
      </w:r>
      <w:r w:rsidR="00222A77" w:rsidRPr="00222A77">
        <w:rPr>
          <w:rFonts w:ascii="Times New Roman" w:hAnsi="Times New Roman" w:cs="Times New Roman"/>
          <w:sz w:val="24"/>
          <w:szCs w:val="28"/>
        </w:rPr>
        <w:t>-СД</w:t>
      </w:r>
    </w:p>
    <w:p w:rsidR="00222A77" w:rsidRPr="00222A77" w:rsidRDefault="00222A77" w:rsidP="00222A77">
      <w:pPr>
        <w:widowControl w:val="0"/>
        <w:autoSpaceDE w:val="0"/>
        <w:autoSpaceDN w:val="0"/>
        <w:adjustRightInd w:val="0"/>
        <w:spacing w:before="120" w:after="120" w:line="240" w:lineRule="auto"/>
        <w:jc w:val="center"/>
        <w:outlineLvl w:val="0"/>
        <w:rPr>
          <w:rFonts w:ascii="Times New Roman" w:hAnsi="Times New Roman" w:cs="Times New Roman"/>
          <w:b/>
          <w:bCs/>
          <w:kern w:val="28"/>
          <w:sz w:val="24"/>
          <w:szCs w:val="24"/>
        </w:rPr>
      </w:pPr>
    </w:p>
    <w:p w:rsidR="00222A77" w:rsidRPr="00222A77" w:rsidRDefault="00222A77" w:rsidP="00222A77">
      <w:pPr>
        <w:widowControl w:val="0"/>
        <w:autoSpaceDE w:val="0"/>
        <w:autoSpaceDN w:val="0"/>
        <w:adjustRightInd w:val="0"/>
        <w:spacing w:before="120" w:after="120" w:line="240" w:lineRule="auto"/>
        <w:outlineLvl w:val="0"/>
        <w:rPr>
          <w:rFonts w:ascii="Times New Roman" w:hAnsi="Times New Roman" w:cs="Times New Roman"/>
          <w:b/>
          <w:bCs/>
          <w:kern w:val="28"/>
          <w:sz w:val="24"/>
          <w:szCs w:val="24"/>
        </w:rPr>
      </w:pPr>
    </w:p>
    <w:p w:rsidR="00222A77" w:rsidRPr="00222A77" w:rsidRDefault="00222A77" w:rsidP="00222A77">
      <w:pPr>
        <w:widowControl w:val="0"/>
        <w:autoSpaceDE w:val="0"/>
        <w:autoSpaceDN w:val="0"/>
        <w:adjustRightInd w:val="0"/>
        <w:spacing w:before="120" w:after="120" w:line="240" w:lineRule="auto"/>
        <w:outlineLvl w:val="0"/>
        <w:rPr>
          <w:rFonts w:ascii="Times New Roman" w:hAnsi="Times New Roman" w:cs="Times New Roman"/>
          <w:b/>
          <w:bCs/>
          <w:kern w:val="28"/>
          <w:sz w:val="24"/>
          <w:szCs w:val="24"/>
        </w:rPr>
      </w:pPr>
    </w:p>
    <w:p w:rsidR="00222A77" w:rsidRPr="00222A77" w:rsidRDefault="00222A77" w:rsidP="00222A77">
      <w:pPr>
        <w:widowControl w:val="0"/>
        <w:autoSpaceDE w:val="0"/>
        <w:autoSpaceDN w:val="0"/>
        <w:adjustRightInd w:val="0"/>
        <w:spacing w:before="120" w:after="120" w:line="240" w:lineRule="auto"/>
        <w:jc w:val="center"/>
        <w:outlineLvl w:val="0"/>
        <w:rPr>
          <w:rFonts w:ascii="Times New Roman" w:hAnsi="Times New Roman" w:cs="Times New Roman"/>
          <w:b/>
          <w:bCs/>
          <w:kern w:val="28"/>
          <w:sz w:val="24"/>
          <w:szCs w:val="24"/>
        </w:rPr>
      </w:pPr>
    </w:p>
    <w:bookmarkEnd w:id="2"/>
    <w:p w:rsidR="00222A77" w:rsidRPr="00222A77" w:rsidRDefault="00222A77" w:rsidP="00222A77">
      <w:pPr>
        <w:spacing w:after="0" w:line="240" w:lineRule="auto"/>
        <w:jc w:val="right"/>
        <w:rPr>
          <w:rFonts w:ascii="Times New Roman" w:eastAsia="Calibri" w:hAnsi="Times New Roman" w:cs="Times New Roman"/>
          <w:sz w:val="24"/>
          <w:szCs w:val="24"/>
          <w:lang w:eastAsia="en-US"/>
        </w:rPr>
      </w:pPr>
      <w:r w:rsidRPr="00222A77">
        <w:rPr>
          <w:rFonts w:ascii="Times New Roman" w:eastAsia="Calibri" w:hAnsi="Times New Roman" w:cs="Times New Roman"/>
          <w:sz w:val="24"/>
          <w:szCs w:val="24"/>
          <w:lang w:eastAsia="en-US"/>
        </w:rPr>
        <w:tab/>
      </w:r>
      <w:r w:rsidRPr="00222A77">
        <w:rPr>
          <w:rFonts w:ascii="Times New Roman" w:eastAsia="Calibri" w:hAnsi="Times New Roman" w:cs="Times New Roman"/>
          <w:sz w:val="24"/>
          <w:szCs w:val="24"/>
          <w:lang w:eastAsia="en-US"/>
        </w:rPr>
        <w:tab/>
      </w:r>
    </w:p>
    <w:p w:rsidR="00222A77" w:rsidRPr="00222A77" w:rsidRDefault="00222A77" w:rsidP="00222A77">
      <w:pPr>
        <w:widowControl w:val="0"/>
        <w:autoSpaceDE w:val="0"/>
        <w:autoSpaceDN w:val="0"/>
        <w:adjustRightInd w:val="0"/>
        <w:spacing w:before="120" w:after="120" w:line="240" w:lineRule="auto"/>
        <w:jc w:val="center"/>
        <w:outlineLvl w:val="0"/>
        <w:rPr>
          <w:rFonts w:ascii="Times New Roman" w:hAnsi="Times New Roman" w:cs="Times New Roman"/>
          <w:b/>
          <w:bCs/>
          <w:kern w:val="28"/>
          <w:sz w:val="24"/>
          <w:szCs w:val="24"/>
        </w:rPr>
      </w:pPr>
    </w:p>
    <w:p w:rsidR="00222A77" w:rsidRPr="00222A77" w:rsidRDefault="00222A77" w:rsidP="00222A77">
      <w:pPr>
        <w:widowControl w:val="0"/>
        <w:autoSpaceDE w:val="0"/>
        <w:autoSpaceDN w:val="0"/>
        <w:adjustRightInd w:val="0"/>
        <w:spacing w:before="120" w:after="120" w:line="240" w:lineRule="auto"/>
        <w:jc w:val="center"/>
        <w:outlineLvl w:val="0"/>
        <w:rPr>
          <w:rFonts w:ascii="Times New Roman" w:hAnsi="Times New Roman" w:cs="Times New Roman"/>
          <w:b/>
          <w:bCs/>
          <w:kern w:val="28"/>
          <w:sz w:val="24"/>
          <w:szCs w:val="24"/>
        </w:rPr>
      </w:pPr>
    </w:p>
    <w:p w:rsidR="00222A77" w:rsidRPr="00222A77" w:rsidRDefault="00222A77" w:rsidP="00222A77">
      <w:pPr>
        <w:widowControl w:val="0"/>
        <w:autoSpaceDE w:val="0"/>
        <w:autoSpaceDN w:val="0"/>
        <w:adjustRightInd w:val="0"/>
        <w:spacing w:before="120" w:after="120" w:line="240" w:lineRule="auto"/>
        <w:outlineLvl w:val="0"/>
        <w:rPr>
          <w:rFonts w:ascii="Times New Roman" w:hAnsi="Times New Roman" w:cs="Times New Roman"/>
          <w:b/>
          <w:bCs/>
          <w:kern w:val="28"/>
          <w:sz w:val="24"/>
          <w:szCs w:val="24"/>
        </w:rPr>
      </w:pPr>
    </w:p>
    <w:p w:rsidR="00222A77" w:rsidRPr="00222A77" w:rsidRDefault="00222A77" w:rsidP="00222A77">
      <w:pPr>
        <w:widowControl w:val="0"/>
        <w:autoSpaceDE w:val="0"/>
        <w:autoSpaceDN w:val="0"/>
        <w:adjustRightInd w:val="0"/>
        <w:spacing w:before="120" w:after="120" w:line="240" w:lineRule="auto"/>
        <w:jc w:val="center"/>
        <w:outlineLvl w:val="0"/>
        <w:rPr>
          <w:rFonts w:ascii="Times New Roman" w:hAnsi="Times New Roman" w:cs="Times New Roman"/>
          <w:b/>
          <w:bCs/>
          <w:kern w:val="28"/>
          <w:sz w:val="24"/>
          <w:szCs w:val="24"/>
        </w:rPr>
      </w:pPr>
    </w:p>
    <w:p w:rsidR="00222A77" w:rsidRPr="00222A77" w:rsidRDefault="00222A77" w:rsidP="00222A77">
      <w:pPr>
        <w:spacing w:after="0" w:line="240" w:lineRule="atLeast"/>
        <w:ind w:left="4820"/>
        <w:jc w:val="both"/>
        <w:rPr>
          <w:rFonts w:ascii="Times New Roman" w:hAnsi="Times New Roman" w:cs="Times New Roman"/>
          <w:sz w:val="28"/>
          <w:szCs w:val="28"/>
        </w:rPr>
      </w:pPr>
      <w:r w:rsidRPr="00222A77">
        <w:rPr>
          <w:rFonts w:ascii="Times New Roman" w:hAnsi="Times New Roman" w:cs="Times New Roman"/>
          <w:sz w:val="28"/>
          <w:szCs w:val="28"/>
        </w:rPr>
        <w:t>Приложение 1 к решению Собрания депутатов Быстрогорс</w:t>
      </w:r>
      <w:r w:rsidR="00333F6F">
        <w:rPr>
          <w:rFonts w:ascii="Times New Roman" w:hAnsi="Times New Roman" w:cs="Times New Roman"/>
          <w:sz w:val="28"/>
          <w:szCs w:val="28"/>
        </w:rPr>
        <w:t xml:space="preserve">кого сельского поселения № от </w:t>
      </w:r>
      <w:r w:rsidRPr="00222A77">
        <w:rPr>
          <w:rFonts w:ascii="Times New Roman" w:hAnsi="Times New Roman" w:cs="Times New Roman"/>
          <w:sz w:val="28"/>
          <w:szCs w:val="28"/>
        </w:rPr>
        <w:t>.02.2019 года «О внесении изменений в решение Собрания депутатов Быстрогорского сельского поселения от 24.10.2017 года № 18 «Об утверждении Правил благоустройства и санитарного содержания территории Быстрогорского сельского поселения»</w:t>
      </w:r>
    </w:p>
    <w:p w:rsidR="00222A77" w:rsidRPr="00222A77" w:rsidRDefault="00222A77" w:rsidP="00222A77">
      <w:pPr>
        <w:spacing w:after="0" w:line="240" w:lineRule="auto"/>
        <w:ind w:firstLine="567"/>
        <w:jc w:val="both"/>
        <w:rPr>
          <w:rFonts w:ascii="Times New Roman" w:hAnsi="Times New Roman" w:cs="Times New Roman"/>
          <w:sz w:val="28"/>
          <w:szCs w:val="28"/>
        </w:rPr>
      </w:pPr>
    </w:p>
    <w:p w:rsidR="00222A77" w:rsidRPr="00222A77" w:rsidRDefault="00222A77" w:rsidP="00222A77">
      <w:pPr>
        <w:spacing w:after="0" w:line="240" w:lineRule="auto"/>
        <w:jc w:val="center"/>
        <w:rPr>
          <w:rFonts w:ascii="Times New Roman" w:hAnsi="Times New Roman" w:cs="Times New Roman"/>
          <w:b/>
          <w:sz w:val="24"/>
          <w:szCs w:val="24"/>
        </w:rPr>
      </w:pPr>
      <w:r w:rsidRPr="00222A77">
        <w:rPr>
          <w:rFonts w:ascii="Times New Roman" w:hAnsi="Times New Roman" w:cs="Times New Roman"/>
          <w:b/>
          <w:sz w:val="24"/>
          <w:szCs w:val="24"/>
        </w:rPr>
        <w:t>РОССИЙСКАЯ ФЕДЕРАЦИЯ</w:t>
      </w:r>
    </w:p>
    <w:p w:rsidR="00222A77" w:rsidRPr="00222A77" w:rsidRDefault="00222A77" w:rsidP="00222A77">
      <w:pPr>
        <w:spacing w:after="0" w:line="240" w:lineRule="auto"/>
        <w:jc w:val="center"/>
        <w:rPr>
          <w:rFonts w:ascii="Times New Roman" w:hAnsi="Times New Roman" w:cs="Times New Roman"/>
          <w:b/>
          <w:sz w:val="24"/>
          <w:szCs w:val="24"/>
        </w:rPr>
      </w:pPr>
      <w:r w:rsidRPr="00222A77">
        <w:rPr>
          <w:rFonts w:ascii="Times New Roman" w:hAnsi="Times New Roman" w:cs="Times New Roman"/>
          <w:b/>
          <w:sz w:val="24"/>
          <w:szCs w:val="24"/>
        </w:rPr>
        <w:t>РОСТОВСКАЯ ОБЛАСТЬ</w:t>
      </w:r>
    </w:p>
    <w:p w:rsidR="00222A77" w:rsidRPr="00222A77" w:rsidRDefault="00222A77" w:rsidP="00222A77">
      <w:pPr>
        <w:spacing w:after="0" w:line="240" w:lineRule="auto"/>
        <w:jc w:val="center"/>
        <w:rPr>
          <w:rFonts w:ascii="Times New Roman" w:hAnsi="Times New Roman" w:cs="Times New Roman"/>
          <w:b/>
          <w:sz w:val="24"/>
          <w:szCs w:val="24"/>
        </w:rPr>
      </w:pPr>
      <w:r w:rsidRPr="00222A77">
        <w:rPr>
          <w:rFonts w:ascii="Times New Roman" w:hAnsi="Times New Roman" w:cs="Times New Roman"/>
          <w:b/>
          <w:sz w:val="24"/>
          <w:szCs w:val="24"/>
        </w:rPr>
        <w:t>ТАЦИНСКИЙ РАЙОН</w:t>
      </w:r>
    </w:p>
    <w:p w:rsidR="00222A77" w:rsidRPr="00222A77" w:rsidRDefault="00222A77" w:rsidP="00222A77">
      <w:pPr>
        <w:spacing w:before="100" w:after="100" w:line="210" w:lineRule="atLeast"/>
        <w:jc w:val="center"/>
        <w:rPr>
          <w:rFonts w:ascii="Times New Roman" w:hAnsi="Times New Roman" w:cs="Times New Roman"/>
          <w:b/>
          <w:sz w:val="24"/>
          <w:szCs w:val="24"/>
        </w:rPr>
      </w:pPr>
      <w:r w:rsidRPr="00222A77">
        <w:rPr>
          <w:rFonts w:ascii="Times New Roman" w:hAnsi="Times New Roman" w:cs="Times New Roman"/>
          <w:b/>
          <w:sz w:val="24"/>
          <w:szCs w:val="24"/>
        </w:rPr>
        <w:t>СОБРАНИЕ ДЕПУТАТОВ</w:t>
      </w:r>
    </w:p>
    <w:p w:rsidR="00222A77" w:rsidRPr="00222A77" w:rsidRDefault="00222A77" w:rsidP="00222A77">
      <w:pPr>
        <w:spacing w:before="100" w:after="100" w:line="210" w:lineRule="atLeast"/>
        <w:jc w:val="center"/>
        <w:rPr>
          <w:rFonts w:ascii="Times New Roman" w:hAnsi="Times New Roman" w:cs="Times New Roman"/>
          <w:b/>
          <w:sz w:val="24"/>
          <w:szCs w:val="24"/>
        </w:rPr>
      </w:pPr>
      <w:r w:rsidRPr="00222A77">
        <w:rPr>
          <w:rFonts w:ascii="Times New Roman" w:hAnsi="Times New Roman" w:cs="Times New Roman"/>
          <w:b/>
          <w:sz w:val="24"/>
          <w:szCs w:val="24"/>
        </w:rPr>
        <w:t>БЫСТРОГОРСКОГО СЕЛЬСКОГО ПОСЕЛЕНИЯ</w:t>
      </w:r>
    </w:p>
    <w:p w:rsidR="00222A77" w:rsidRPr="00222A77" w:rsidRDefault="00222A77" w:rsidP="00222A77">
      <w:pPr>
        <w:spacing w:after="0" w:line="240" w:lineRule="auto"/>
        <w:jc w:val="center"/>
        <w:rPr>
          <w:rFonts w:ascii="Times New Roman" w:hAnsi="Times New Roman" w:cs="Times New Roman"/>
          <w:b/>
          <w:i/>
          <w:sz w:val="28"/>
          <w:szCs w:val="28"/>
        </w:rPr>
      </w:pPr>
      <w:r w:rsidRPr="00222A77">
        <w:rPr>
          <w:rFonts w:ascii="Times New Roman" w:hAnsi="Times New Roman" w:cs="Times New Roman"/>
          <w:sz w:val="28"/>
          <w:szCs w:val="28"/>
        </w:rPr>
        <w:tab/>
      </w:r>
      <w:r w:rsidRPr="00222A77">
        <w:rPr>
          <w:rFonts w:ascii="Times New Roman" w:hAnsi="Times New Roman" w:cs="Times New Roman"/>
          <w:sz w:val="28"/>
          <w:szCs w:val="28"/>
        </w:rPr>
        <w:tab/>
      </w:r>
    </w:p>
    <w:p w:rsidR="00222A77" w:rsidRPr="00222A77" w:rsidRDefault="00222A77" w:rsidP="00222A77">
      <w:pPr>
        <w:spacing w:after="0" w:line="240" w:lineRule="auto"/>
        <w:jc w:val="center"/>
        <w:rPr>
          <w:rFonts w:ascii="Times New Roman" w:hAnsi="Times New Roman" w:cs="Times New Roman"/>
          <w:b/>
          <w:sz w:val="28"/>
          <w:szCs w:val="28"/>
        </w:rPr>
      </w:pPr>
      <w:r w:rsidRPr="00222A77">
        <w:rPr>
          <w:rFonts w:ascii="Times New Roman" w:hAnsi="Times New Roman" w:cs="Times New Roman"/>
          <w:b/>
          <w:sz w:val="28"/>
          <w:szCs w:val="28"/>
        </w:rPr>
        <w:t>РЕШЕНИЕ</w:t>
      </w:r>
    </w:p>
    <w:p w:rsidR="00222A77" w:rsidRPr="00222A77" w:rsidRDefault="00222A77" w:rsidP="00222A77">
      <w:pPr>
        <w:spacing w:after="120" w:line="240" w:lineRule="auto"/>
        <w:ind w:right="-83" w:firstLine="567"/>
        <w:rPr>
          <w:rFonts w:ascii="Times New Roman" w:hAnsi="Times New Roman" w:cs="Times New Roman"/>
          <w:sz w:val="24"/>
          <w:szCs w:val="28"/>
          <w:lang/>
        </w:rPr>
      </w:pPr>
    </w:p>
    <w:tbl>
      <w:tblPr>
        <w:tblW w:w="0" w:type="auto"/>
        <w:tblLook w:val="04A0"/>
      </w:tblPr>
      <w:tblGrid>
        <w:gridCol w:w="5433"/>
      </w:tblGrid>
      <w:tr w:rsidR="00222A77" w:rsidRPr="00222A77" w:rsidTr="000C37AE">
        <w:trPr>
          <w:trHeight w:val="2576"/>
        </w:trPr>
        <w:tc>
          <w:tcPr>
            <w:tcW w:w="5433" w:type="dxa"/>
          </w:tcPr>
          <w:p w:rsidR="00222A77" w:rsidRPr="00222A77" w:rsidRDefault="00222A77" w:rsidP="00222A77">
            <w:pPr>
              <w:spacing w:after="120" w:line="240" w:lineRule="auto"/>
              <w:ind w:right="-83"/>
              <w:rPr>
                <w:rFonts w:ascii="Times New Roman" w:hAnsi="Times New Roman" w:cs="Times New Roman"/>
                <w:sz w:val="24"/>
                <w:szCs w:val="28"/>
                <w:lang/>
              </w:rPr>
            </w:pPr>
            <w:r w:rsidRPr="00222A77">
              <w:rPr>
                <w:rFonts w:ascii="Times New Roman" w:hAnsi="Times New Roman" w:cs="Times New Roman"/>
                <w:sz w:val="28"/>
                <w:szCs w:val="28"/>
                <w:lang/>
              </w:rPr>
              <w:t>Об рассмотрении проекта решения Собрания депутатов Быстрогорского сельского поселения «</w:t>
            </w:r>
            <w:r w:rsidRPr="00222A77">
              <w:rPr>
                <w:rFonts w:ascii="Times New Roman" w:hAnsi="Times New Roman" w:cs="Times New Roman"/>
                <w:sz w:val="28"/>
                <w:szCs w:val="28"/>
                <w:lang/>
              </w:rPr>
              <w:t xml:space="preserve">О внесении изменений в решение Собрания депутатов </w:t>
            </w:r>
            <w:r w:rsidRPr="00222A77">
              <w:rPr>
                <w:rFonts w:ascii="Times New Roman" w:hAnsi="Times New Roman" w:cs="Times New Roman"/>
                <w:sz w:val="28"/>
                <w:szCs w:val="28"/>
                <w:lang/>
              </w:rPr>
              <w:t>Быстрогорского</w:t>
            </w:r>
            <w:r w:rsidRPr="00222A77">
              <w:rPr>
                <w:rFonts w:ascii="Times New Roman" w:hAnsi="Times New Roman" w:cs="Times New Roman"/>
                <w:sz w:val="28"/>
                <w:szCs w:val="28"/>
                <w:lang/>
              </w:rPr>
              <w:t xml:space="preserve"> сельского поселения от </w:t>
            </w:r>
            <w:r w:rsidRPr="00222A77">
              <w:rPr>
                <w:rFonts w:ascii="Times New Roman" w:hAnsi="Times New Roman" w:cs="Times New Roman"/>
                <w:sz w:val="28"/>
                <w:szCs w:val="28"/>
                <w:lang/>
              </w:rPr>
              <w:t>24</w:t>
            </w:r>
            <w:r w:rsidRPr="00222A77">
              <w:rPr>
                <w:rFonts w:ascii="Times New Roman" w:hAnsi="Times New Roman" w:cs="Times New Roman"/>
                <w:sz w:val="28"/>
                <w:szCs w:val="28"/>
                <w:lang/>
              </w:rPr>
              <w:t>.1</w:t>
            </w:r>
            <w:r w:rsidRPr="00222A77">
              <w:rPr>
                <w:rFonts w:ascii="Times New Roman" w:hAnsi="Times New Roman" w:cs="Times New Roman"/>
                <w:sz w:val="28"/>
                <w:szCs w:val="28"/>
                <w:lang/>
              </w:rPr>
              <w:t>0</w:t>
            </w:r>
            <w:r w:rsidRPr="00222A77">
              <w:rPr>
                <w:rFonts w:ascii="Times New Roman" w:hAnsi="Times New Roman" w:cs="Times New Roman"/>
                <w:sz w:val="28"/>
                <w:szCs w:val="28"/>
                <w:lang/>
              </w:rPr>
              <w:t>.2017 года № 1</w:t>
            </w:r>
            <w:r w:rsidRPr="00222A77">
              <w:rPr>
                <w:rFonts w:ascii="Times New Roman" w:hAnsi="Times New Roman" w:cs="Times New Roman"/>
                <w:sz w:val="28"/>
                <w:szCs w:val="28"/>
                <w:lang/>
              </w:rPr>
              <w:t>8</w:t>
            </w:r>
            <w:r w:rsidRPr="00222A77">
              <w:rPr>
                <w:rFonts w:ascii="Times New Roman" w:hAnsi="Times New Roman" w:cs="Times New Roman"/>
                <w:sz w:val="28"/>
                <w:szCs w:val="28"/>
                <w:lang/>
              </w:rPr>
              <w:t xml:space="preserve"> «Об утверждении Правил благоустройства и санитарного содержания территории </w:t>
            </w:r>
            <w:r w:rsidRPr="00222A77">
              <w:rPr>
                <w:rFonts w:ascii="Times New Roman" w:hAnsi="Times New Roman" w:cs="Times New Roman"/>
                <w:sz w:val="28"/>
                <w:szCs w:val="28"/>
                <w:lang/>
              </w:rPr>
              <w:t xml:space="preserve">Быстрогорского </w:t>
            </w:r>
            <w:r w:rsidRPr="00222A77">
              <w:rPr>
                <w:rFonts w:ascii="Times New Roman" w:hAnsi="Times New Roman" w:cs="Times New Roman"/>
                <w:sz w:val="28"/>
                <w:szCs w:val="28"/>
                <w:lang/>
              </w:rPr>
              <w:t>сельского поселения»</w:t>
            </w:r>
          </w:p>
        </w:tc>
      </w:tr>
    </w:tbl>
    <w:p w:rsidR="00222A77" w:rsidRPr="00222A77" w:rsidRDefault="00222A77" w:rsidP="00222A77">
      <w:pPr>
        <w:spacing w:after="0" w:line="240" w:lineRule="auto"/>
        <w:rPr>
          <w:rFonts w:ascii="Times New Roman" w:hAnsi="Times New Roman" w:cs="Times New Roman"/>
          <w:b/>
          <w:bCs/>
          <w:sz w:val="28"/>
          <w:szCs w:val="28"/>
        </w:rPr>
      </w:pPr>
    </w:p>
    <w:p w:rsidR="00222A77" w:rsidRPr="00222A77" w:rsidRDefault="00222A77" w:rsidP="00222A77">
      <w:pPr>
        <w:spacing w:after="0" w:line="240" w:lineRule="auto"/>
        <w:rPr>
          <w:rFonts w:ascii="Times New Roman" w:hAnsi="Times New Roman" w:cs="Times New Roman"/>
          <w:b/>
          <w:bCs/>
          <w:sz w:val="28"/>
          <w:szCs w:val="28"/>
        </w:rPr>
      </w:pPr>
    </w:p>
    <w:tbl>
      <w:tblPr>
        <w:tblW w:w="11327" w:type="dxa"/>
        <w:tblInd w:w="-432" w:type="dxa"/>
        <w:tblLook w:val="01E0"/>
      </w:tblPr>
      <w:tblGrid>
        <w:gridCol w:w="6273"/>
        <w:gridCol w:w="5054"/>
      </w:tblGrid>
      <w:tr w:rsidR="00222A77" w:rsidRPr="00222A77" w:rsidTr="000C37AE">
        <w:trPr>
          <w:trHeight w:val="1232"/>
        </w:trPr>
        <w:tc>
          <w:tcPr>
            <w:tcW w:w="6273" w:type="dxa"/>
          </w:tcPr>
          <w:p w:rsidR="00222A77" w:rsidRPr="00222A77" w:rsidRDefault="00222A77" w:rsidP="00222A77">
            <w:pPr>
              <w:spacing w:after="0" w:line="240" w:lineRule="auto"/>
              <w:rPr>
                <w:rFonts w:ascii="Times New Roman" w:hAnsi="Times New Roman" w:cs="Times New Roman"/>
                <w:sz w:val="28"/>
                <w:szCs w:val="28"/>
              </w:rPr>
            </w:pPr>
            <w:r w:rsidRPr="00222A77">
              <w:rPr>
                <w:rFonts w:ascii="Times New Roman" w:hAnsi="Times New Roman" w:cs="Times New Roman"/>
                <w:b/>
                <w:sz w:val="28"/>
                <w:szCs w:val="28"/>
              </w:rPr>
              <w:t>Принято Собранием депутатов Быстрогорского сельского поселения</w:t>
            </w:r>
          </w:p>
        </w:tc>
        <w:tc>
          <w:tcPr>
            <w:tcW w:w="5054" w:type="dxa"/>
          </w:tcPr>
          <w:p w:rsidR="00222A77" w:rsidRPr="00222A77" w:rsidRDefault="00222A77" w:rsidP="00222A77">
            <w:pPr>
              <w:spacing w:after="0" w:line="240" w:lineRule="auto"/>
              <w:jc w:val="both"/>
              <w:rPr>
                <w:rFonts w:ascii="Times New Roman" w:hAnsi="Times New Roman" w:cs="Times New Roman"/>
                <w:sz w:val="28"/>
                <w:szCs w:val="28"/>
              </w:rPr>
            </w:pPr>
          </w:p>
          <w:p w:rsidR="00222A77" w:rsidRPr="00222A77" w:rsidRDefault="00222A77" w:rsidP="00222A77">
            <w:pPr>
              <w:spacing w:after="0" w:line="240" w:lineRule="auto"/>
              <w:jc w:val="both"/>
              <w:rPr>
                <w:rFonts w:ascii="Times New Roman" w:hAnsi="Times New Roman" w:cs="Times New Roman"/>
                <w:b/>
                <w:sz w:val="28"/>
                <w:szCs w:val="28"/>
              </w:rPr>
            </w:pPr>
            <w:r w:rsidRPr="00222A77">
              <w:rPr>
                <w:rFonts w:ascii="Times New Roman" w:hAnsi="Times New Roman" w:cs="Times New Roman"/>
                <w:b/>
                <w:sz w:val="28"/>
                <w:szCs w:val="28"/>
              </w:rPr>
              <w:t xml:space="preserve">                    __ февраля 201_ года</w:t>
            </w:r>
          </w:p>
        </w:tc>
      </w:tr>
    </w:tbl>
    <w:p w:rsidR="00222A77" w:rsidRPr="00222A77" w:rsidRDefault="00222A77" w:rsidP="00222A77">
      <w:pPr>
        <w:tabs>
          <w:tab w:val="left" w:pos="4678"/>
        </w:tabs>
        <w:spacing w:after="0" w:line="240" w:lineRule="auto"/>
        <w:jc w:val="both"/>
        <w:rPr>
          <w:rFonts w:ascii="Times New Roman" w:hAnsi="Times New Roman" w:cs="Times New Roman"/>
          <w:b/>
          <w:sz w:val="28"/>
          <w:szCs w:val="28"/>
        </w:rPr>
      </w:pPr>
    </w:p>
    <w:p w:rsidR="00222A77" w:rsidRPr="00222A77" w:rsidRDefault="00222A77" w:rsidP="00222A77">
      <w:pPr>
        <w:tabs>
          <w:tab w:val="left" w:pos="1985"/>
        </w:tabs>
        <w:spacing w:after="0" w:line="240" w:lineRule="auto"/>
        <w:ind w:firstLine="567"/>
        <w:jc w:val="both"/>
        <w:rPr>
          <w:rFonts w:ascii="Times New Roman" w:hAnsi="Times New Roman" w:cs="Times New Roman"/>
          <w:sz w:val="28"/>
          <w:szCs w:val="28"/>
        </w:rPr>
      </w:pPr>
      <w:r w:rsidRPr="00222A77">
        <w:rPr>
          <w:rFonts w:ascii="Times New Roman" w:hAnsi="Times New Roman" w:cs="Times New Roman"/>
          <w:sz w:val="28"/>
          <w:szCs w:val="28"/>
        </w:rPr>
        <w:t>В соответствии с Федеральным законом от 24 июня 1998 года № 89-ФЗ «Об отходах производства и потребления» -</w:t>
      </w:r>
    </w:p>
    <w:p w:rsidR="00222A77" w:rsidRPr="00222A77" w:rsidRDefault="00222A77" w:rsidP="00222A77">
      <w:pPr>
        <w:tabs>
          <w:tab w:val="left" w:pos="1985"/>
        </w:tabs>
        <w:spacing w:after="0" w:line="240" w:lineRule="auto"/>
        <w:ind w:firstLine="567"/>
        <w:jc w:val="center"/>
        <w:rPr>
          <w:rFonts w:ascii="Times New Roman" w:hAnsi="Times New Roman" w:cs="Times New Roman"/>
          <w:sz w:val="28"/>
          <w:szCs w:val="28"/>
        </w:rPr>
      </w:pPr>
    </w:p>
    <w:p w:rsidR="00222A77" w:rsidRPr="00222A77" w:rsidRDefault="00222A77" w:rsidP="00222A77">
      <w:pPr>
        <w:tabs>
          <w:tab w:val="left" w:pos="1985"/>
        </w:tabs>
        <w:spacing w:after="0" w:line="240" w:lineRule="auto"/>
        <w:ind w:firstLine="567"/>
        <w:jc w:val="center"/>
        <w:rPr>
          <w:rFonts w:ascii="Times New Roman" w:hAnsi="Times New Roman" w:cs="Times New Roman"/>
          <w:sz w:val="28"/>
          <w:szCs w:val="28"/>
        </w:rPr>
      </w:pPr>
      <w:r w:rsidRPr="00222A77">
        <w:rPr>
          <w:rFonts w:ascii="Times New Roman" w:hAnsi="Times New Roman" w:cs="Times New Roman"/>
          <w:sz w:val="28"/>
          <w:szCs w:val="28"/>
        </w:rPr>
        <w:t>Собрание  депутатов  РЕШИЛО:</w:t>
      </w:r>
    </w:p>
    <w:p w:rsidR="00222A77" w:rsidRPr="00222A77" w:rsidRDefault="00222A77" w:rsidP="00222A77">
      <w:pPr>
        <w:tabs>
          <w:tab w:val="left" w:pos="851"/>
        </w:tabs>
        <w:spacing w:after="0" w:line="240" w:lineRule="auto"/>
        <w:ind w:firstLine="567"/>
        <w:jc w:val="both"/>
        <w:rPr>
          <w:rFonts w:ascii="Times New Roman" w:hAnsi="Times New Roman" w:cs="Times New Roman"/>
          <w:sz w:val="28"/>
          <w:szCs w:val="28"/>
        </w:rPr>
      </w:pPr>
      <w:r w:rsidRPr="00222A77">
        <w:rPr>
          <w:rFonts w:ascii="Times New Roman" w:hAnsi="Times New Roman" w:cs="Times New Roman"/>
          <w:sz w:val="28"/>
          <w:szCs w:val="28"/>
        </w:rPr>
        <w:t>1. Внести следующие изменения в решение Собрания депутатов Быстрогорского сельского поселения от 24.10.2017 года № 18 «Об утверждении Правил благоустройства и санитарного содержания территории Быстрогорского сельского поселения»:</w:t>
      </w:r>
    </w:p>
    <w:p w:rsidR="00222A77" w:rsidRPr="00222A77" w:rsidRDefault="00222A77" w:rsidP="00222A77">
      <w:pPr>
        <w:tabs>
          <w:tab w:val="left" w:pos="851"/>
        </w:tabs>
        <w:spacing w:after="0" w:line="240" w:lineRule="auto"/>
        <w:ind w:firstLine="567"/>
        <w:jc w:val="both"/>
        <w:rPr>
          <w:rFonts w:ascii="Times New Roman" w:hAnsi="Times New Roman" w:cs="Times New Roman"/>
          <w:sz w:val="28"/>
          <w:szCs w:val="28"/>
        </w:rPr>
      </w:pPr>
      <w:r w:rsidRPr="00222A77">
        <w:rPr>
          <w:rFonts w:ascii="Times New Roman" w:hAnsi="Times New Roman" w:cs="Times New Roman"/>
          <w:sz w:val="28"/>
          <w:szCs w:val="28"/>
        </w:rPr>
        <w:t>1.1. в п. 3.24 добавить п. 3.24.4 в следующей редакции:</w:t>
      </w:r>
    </w:p>
    <w:p w:rsidR="00222A77" w:rsidRPr="00222A77" w:rsidRDefault="00222A77" w:rsidP="00222A77">
      <w:pPr>
        <w:tabs>
          <w:tab w:val="left" w:pos="851"/>
        </w:tabs>
        <w:spacing w:after="0" w:line="240" w:lineRule="auto"/>
        <w:ind w:firstLine="567"/>
        <w:jc w:val="both"/>
        <w:rPr>
          <w:rFonts w:ascii="Times New Roman" w:hAnsi="Times New Roman" w:cs="Times New Roman"/>
          <w:sz w:val="28"/>
          <w:szCs w:val="28"/>
        </w:rPr>
      </w:pPr>
      <w:r w:rsidRPr="00222A77">
        <w:rPr>
          <w:rFonts w:ascii="Times New Roman" w:hAnsi="Times New Roman" w:cs="Times New Roman"/>
          <w:sz w:val="28"/>
          <w:szCs w:val="28"/>
        </w:rPr>
        <w:t xml:space="preserve">«3.24.3. Физические и юридические лица, индивидуальные предприниматели, осуществляющие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обязаны заключать договор на оказание услуг по обращению с </w:t>
      </w:r>
      <w:r w:rsidRPr="00222A77">
        <w:rPr>
          <w:rFonts w:ascii="Times New Roman" w:hAnsi="Times New Roman" w:cs="Times New Roman"/>
          <w:sz w:val="28"/>
          <w:szCs w:val="28"/>
        </w:rPr>
        <w:lastRenderedPageBreak/>
        <w:t xml:space="preserve">твердыми коммунальными отходами с региональным оператором, в зоне деятельности которого находятся места сбора и накопления таких отходов». </w:t>
      </w:r>
    </w:p>
    <w:p w:rsidR="00222A77" w:rsidRPr="00222A77" w:rsidRDefault="00222A77" w:rsidP="00222A77">
      <w:pPr>
        <w:autoSpaceDE w:val="0"/>
        <w:autoSpaceDN w:val="0"/>
        <w:adjustRightInd w:val="0"/>
        <w:spacing w:after="0" w:line="240" w:lineRule="auto"/>
        <w:ind w:firstLine="567"/>
        <w:jc w:val="both"/>
        <w:rPr>
          <w:rFonts w:ascii="Times New Roman" w:hAnsi="Times New Roman" w:cs="Times New Roman"/>
          <w:kern w:val="1"/>
          <w:sz w:val="28"/>
          <w:szCs w:val="28"/>
        </w:rPr>
      </w:pPr>
      <w:r w:rsidRPr="00222A77">
        <w:rPr>
          <w:rFonts w:ascii="Times New Roman" w:hAnsi="Times New Roman" w:cs="Times New Roman"/>
          <w:sz w:val="28"/>
          <w:szCs w:val="28"/>
        </w:rPr>
        <w:t>2. .   Настоящее решение подлежит опубликованию в установленном порядке в периодическом информационном бюллетене «Быстрогорский вестник» и на официальном сайте Быстрогорского сельского поселения в информационно-телекоммуникационной  сети  Интернет.</w:t>
      </w:r>
    </w:p>
    <w:p w:rsidR="00222A77" w:rsidRPr="00222A77" w:rsidRDefault="00222A77" w:rsidP="00222A77">
      <w:pPr>
        <w:spacing w:after="0" w:line="240" w:lineRule="auto"/>
        <w:ind w:firstLine="709"/>
        <w:jc w:val="both"/>
        <w:rPr>
          <w:rFonts w:ascii="Times New Roman" w:hAnsi="Times New Roman" w:cs="Times New Roman"/>
          <w:sz w:val="28"/>
          <w:szCs w:val="28"/>
        </w:rPr>
      </w:pPr>
      <w:r w:rsidRPr="00222A77">
        <w:rPr>
          <w:rFonts w:ascii="Times New Roman" w:hAnsi="Times New Roman" w:cs="Times New Roman"/>
          <w:sz w:val="28"/>
          <w:szCs w:val="28"/>
        </w:rPr>
        <w:t>3. Контроль за исполнением настоящего решения возложить на постоянную комиссию по вопросам промышленности, транспорта, связи, ЖКХ, охраны окружающей среды (Ермакович Н.М.).</w:t>
      </w:r>
    </w:p>
    <w:p w:rsidR="00222A77" w:rsidRPr="00222A77" w:rsidRDefault="00222A77" w:rsidP="00222A77">
      <w:pPr>
        <w:autoSpaceDE w:val="0"/>
        <w:autoSpaceDN w:val="0"/>
        <w:adjustRightInd w:val="0"/>
        <w:spacing w:after="0" w:line="240" w:lineRule="auto"/>
        <w:ind w:firstLine="567"/>
        <w:jc w:val="both"/>
        <w:rPr>
          <w:rFonts w:ascii="Times New Roman" w:hAnsi="Times New Roman" w:cs="Times New Roman"/>
          <w:sz w:val="28"/>
          <w:szCs w:val="28"/>
        </w:rPr>
      </w:pPr>
    </w:p>
    <w:p w:rsidR="00222A77" w:rsidRPr="00222A77" w:rsidRDefault="00222A77" w:rsidP="00222A77">
      <w:pPr>
        <w:tabs>
          <w:tab w:val="left" w:pos="1985"/>
        </w:tabs>
        <w:spacing w:after="0" w:line="240" w:lineRule="auto"/>
        <w:ind w:firstLine="567"/>
        <w:jc w:val="both"/>
        <w:rPr>
          <w:rFonts w:ascii="Times New Roman" w:hAnsi="Times New Roman" w:cs="Times New Roman"/>
          <w:sz w:val="28"/>
          <w:szCs w:val="28"/>
        </w:rPr>
      </w:pPr>
    </w:p>
    <w:p w:rsidR="00222A77" w:rsidRPr="00222A77" w:rsidRDefault="00222A77" w:rsidP="00222A77">
      <w:pPr>
        <w:tabs>
          <w:tab w:val="left" w:pos="1985"/>
        </w:tabs>
        <w:spacing w:after="0" w:line="240" w:lineRule="auto"/>
        <w:ind w:firstLine="567"/>
        <w:jc w:val="both"/>
        <w:rPr>
          <w:rFonts w:ascii="Times New Roman" w:hAnsi="Times New Roman" w:cs="Times New Roman"/>
          <w:sz w:val="28"/>
          <w:szCs w:val="28"/>
        </w:rPr>
      </w:pPr>
      <w:r w:rsidRPr="00222A77">
        <w:rPr>
          <w:rFonts w:ascii="Times New Roman" w:hAnsi="Times New Roman" w:cs="Times New Roman"/>
          <w:sz w:val="28"/>
          <w:szCs w:val="28"/>
        </w:rPr>
        <w:t xml:space="preserve">Председатель Собрания депутатов – </w:t>
      </w:r>
    </w:p>
    <w:p w:rsidR="00222A77" w:rsidRPr="00222A77" w:rsidRDefault="00222A77" w:rsidP="00222A77">
      <w:pPr>
        <w:tabs>
          <w:tab w:val="left" w:pos="1985"/>
        </w:tabs>
        <w:spacing w:after="0" w:line="240" w:lineRule="auto"/>
        <w:ind w:firstLine="567"/>
        <w:jc w:val="both"/>
        <w:rPr>
          <w:rFonts w:ascii="Times New Roman" w:hAnsi="Times New Roman" w:cs="Times New Roman"/>
          <w:sz w:val="28"/>
          <w:szCs w:val="28"/>
        </w:rPr>
      </w:pPr>
      <w:r w:rsidRPr="00222A77">
        <w:rPr>
          <w:rFonts w:ascii="Times New Roman" w:hAnsi="Times New Roman" w:cs="Times New Roman"/>
          <w:sz w:val="28"/>
          <w:szCs w:val="28"/>
        </w:rPr>
        <w:t>Глава Быстрогорского сельского поселения</w:t>
      </w:r>
      <w:r w:rsidRPr="00222A77">
        <w:rPr>
          <w:rFonts w:ascii="Times New Roman" w:hAnsi="Times New Roman" w:cs="Times New Roman"/>
          <w:sz w:val="28"/>
          <w:szCs w:val="28"/>
        </w:rPr>
        <w:tab/>
      </w:r>
      <w:r w:rsidRPr="00222A77">
        <w:rPr>
          <w:rFonts w:ascii="Times New Roman" w:hAnsi="Times New Roman" w:cs="Times New Roman"/>
          <w:sz w:val="28"/>
          <w:szCs w:val="28"/>
        </w:rPr>
        <w:tab/>
      </w:r>
      <w:r w:rsidRPr="00222A77">
        <w:rPr>
          <w:rFonts w:ascii="Times New Roman" w:hAnsi="Times New Roman" w:cs="Times New Roman"/>
          <w:sz w:val="28"/>
          <w:szCs w:val="28"/>
        </w:rPr>
        <w:tab/>
        <w:t xml:space="preserve">Т.А Янченко </w:t>
      </w:r>
    </w:p>
    <w:p w:rsidR="00222A77" w:rsidRPr="00222A77" w:rsidRDefault="00222A77" w:rsidP="00222A77">
      <w:pPr>
        <w:tabs>
          <w:tab w:val="left" w:pos="4678"/>
        </w:tabs>
        <w:spacing w:after="0" w:line="240" w:lineRule="auto"/>
        <w:ind w:firstLine="567"/>
        <w:jc w:val="both"/>
        <w:rPr>
          <w:rFonts w:ascii="Times New Roman" w:hAnsi="Times New Roman" w:cs="Times New Roman"/>
          <w:sz w:val="28"/>
          <w:szCs w:val="28"/>
        </w:rPr>
      </w:pPr>
    </w:p>
    <w:p w:rsidR="00222A77" w:rsidRPr="00222A77" w:rsidRDefault="00222A77" w:rsidP="00222A77">
      <w:pPr>
        <w:tabs>
          <w:tab w:val="left" w:pos="4021"/>
        </w:tabs>
        <w:spacing w:after="0" w:line="240" w:lineRule="auto"/>
        <w:rPr>
          <w:rFonts w:ascii="Times New Roman" w:hAnsi="Times New Roman" w:cs="Times New Roman"/>
          <w:sz w:val="24"/>
          <w:szCs w:val="24"/>
        </w:rPr>
      </w:pPr>
    </w:p>
    <w:p w:rsidR="00222A77" w:rsidRPr="00222A77" w:rsidRDefault="00222A77" w:rsidP="00222A77">
      <w:pPr>
        <w:tabs>
          <w:tab w:val="left" w:pos="4021"/>
        </w:tabs>
        <w:spacing w:after="0" w:line="240" w:lineRule="auto"/>
        <w:rPr>
          <w:rFonts w:ascii="Times New Roman" w:hAnsi="Times New Roman" w:cs="Times New Roman"/>
          <w:sz w:val="24"/>
          <w:szCs w:val="24"/>
        </w:rPr>
      </w:pPr>
    </w:p>
    <w:p w:rsidR="00222A77" w:rsidRPr="00222A77" w:rsidRDefault="00222A77" w:rsidP="00222A77">
      <w:pPr>
        <w:spacing w:after="0" w:line="240" w:lineRule="atLeast"/>
        <w:ind w:left="4536"/>
        <w:jc w:val="both"/>
        <w:rPr>
          <w:rFonts w:ascii="Times New Roman" w:hAnsi="Times New Roman" w:cs="Times New Roman"/>
          <w:sz w:val="28"/>
          <w:szCs w:val="28"/>
        </w:rPr>
      </w:pPr>
      <w:r w:rsidRPr="00222A77">
        <w:rPr>
          <w:rFonts w:ascii="Times New Roman" w:hAnsi="Times New Roman" w:cs="Times New Roman"/>
          <w:sz w:val="28"/>
          <w:szCs w:val="28"/>
        </w:rPr>
        <w:t>Приложение 2 к решению Собрания депутатов Быстрогорского сельского поселения № __ от  __.02.2019 года «О принятии проекта решения Собрания депутатов Быстрогорского сельского поселения «О внесении изменений в решение Собрания депутатов Быстрогорского сельского поселения от 24.10.2017 года № 18 «Об утверждении Правил благоустройства и санитарного содержания территории Быстрогорского сельского поселения»</w:t>
      </w:r>
    </w:p>
    <w:p w:rsidR="00222A77" w:rsidRPr="00222A77" w:rsidRDefault="00222A77" w:rsidP="00222A77">
      <w:pPr>
        <w:spacing w:after="0" w:line="240" w:lineRule="auto"/>
        <w:ind w:firstLine="567"/>
        <w:jc w:val="right"/>
        <w:rPr>
          <w:rFonts w:ascii="Times New Roman" w:hAnsi="Times New Roman" w:cs="Times New Roman"/>
          <w:sz w:val="28"/>
          <w:szCs w:val="28"/>
        </w:rPr>
      </w:pPr>
    </w:p>
    <w:p w:rsidR="00222A77" w:rsidRPr="00222A77" w:rsidRDefault="00222A77" w:rsidP="00222A77">
      <w:pPr>
        <w:keepNext/>
        <w:spacing w:after="0" w:line="240" w:lineRule="auto"/>
        <w:ind w:firstLine="567"/>
        <w:jc w:val="center"/>
        <w:outlineLvl w:val="1"/>
        <w:rPr>
          <w:rFonts w:ascii="Times New Roman" w:hAnsi="Times New Roman" w:cs="Times New Roman"/>
          <w:bCs/>
          <w:sz w:val="28"/>
          <w:szCs w:val="28"/>
          <w:lang/>
        </w:rPr>
      </w:pPr>
      <w:r w:rsidRPr="00222A77">
        <w:rPr>
          <w:rFonts w:ascii="Times New Roman" w:hAnsi="Times New Roman" w:cs="Times New Roman"/>
          <w:b/>
          <w:bCs/>
          <w:sz w:val="28"/>
          <w:szCs w:val="28"/>
          <w:lang/>
        </w:rPr>
        <w:t>ПОРЯДОК</w:t>
      </w:r>
    </w:p>
    <w:p w:rsidR="00222A77" w:rsidRPr="00222A77" w:rsidRDefault="00222A77" w:rsidP="00222A77">
      <w:pPr>
        <w:spacing w:after="0" w:line="240" w:lineRule="auto"/>
        <w:ind w:firstLine="567"/>
        <w:jc w:val="center"/>
        <w:rPr>
          <w:rFonts w:ascii="Times New Roman" w:hAnsi="Times New Roman" w:cs="Times New Roman"/>
          <w:b/>
          <w:sz w:val="28"/>
          <w:szCs w:val="28"/>
        </w:rPr>
      </w:pPr>
      <w:r w:rsidRPr="00222A77">
        <w:rPr>
          <w:rFonts w:ascii="Times New Roman" w:hAnsi="Times New Roman" w:cs="Times New Roman"/>
          <w:b/>
          <w:sz w:val="28"/>
          <w:szCs w:val="28"/>
        </w:rPr>
        <w:t>учета предложений граждан по проекту решения Собрания депутатов Быстрогорского сельского поселения «О внесении изменений в решение Собрания депутатов Быстрогорского сельского поселения от 24.10.2017 года № 18 «Об утверждении Правил благоустройства и санитарного содержания территории Быстрогорского сельского поселения» и участия граждан в их обсуждении.</w:t>
      </w:r>
    </w:p>
    <w:p w:rsidR="00222A77" w:rsidRPr="00222A77" w:rsidRDefault="00222A77" w:rsidP="00222A77">
      <w:pPr>
        <w:spacing w:after="0" w:line="240" w:lineRule="auto"/>
        <w:ind w:firstLine="567"/>
        <w:jc w:val="both"/>
        <w:rPr>
          <w:rFonts w:ascii="Times New Roman" w:hAnsi="Times New Roman" w:cs="Times New Roman"/>
          <w:sz w:val="28"/>
          <w:szCs w:val="28"/>
        </w:rPr>
      </w:pPr>
      <w:r w:rsidRPr="00222A77">
        <w:rPr>
          <w:rFonts w:ascii="Times New Roman" w:hAnsi="Times New Roman" w:cs="Times New Roman"/>
          <w:sz w:val="28"/>
          <w:szCs w:val="28"/>
        </w:rPr>
        <w:tab/>
        <w:t xml:space="preserve">1. </w:t>
      </w:r>
      <w:proofErr w:type="gramStart"/>
      <w:r w:rsidRPr="00222A77">
        <w:rPr>
          <w:rFonts w:ascii="Times New Roman" w:hAnsi="Times New Roman" w:cs="Times New Roman"/>
          <w:sz w:val="28"/>
          <w:szCs w:val="28"/>
        </w:rPr>
        <w:t>Предложения по проекту решения Собрания депутатов Быстрогорского сельского поселения «О внесении изменений в решение Собрания депутатов Быстрогорского сельского поселения от 24.10.2017 года № 18 «Об утверждении Правил благоустройства и санитарного содержания территории Быстрогорского сельского поселения» (далее - проект решения) направляются в письменном или  электронном виде главе Администрации Быстрогорского сельского поселения (ул. Волгодонская, д. 9, каб. № 1, п. Быстрогорский, Тацинский район, Ростовская область</w:t>
      </w:r>
      <w:proofErr w:type="gramEnd"/>
      <w:r w:rsidRPr="00222A77">
        <w:rPr>
          <w:rFonts w:ascii="Times New Roman" w:hAnsi="Times New Roman" w:cs="Times New Roman"/>
          <w:sz w:val="28"/>
          <w:szCs w:val="28"/>
        </w:rPr>
        <w:t xml:space="preserve">, 347081, факс 8 (86397)3-31-73, электронная почта </w:t>
      </w:r>
    </w:p>
    <w:p w:rsidR="00222A77" w:rsidRPr="00222A77" w:rsidRDefault="00AB7AB6" w:rsidP="00222A77">
      <w:pPr>
        <w:spacing w:after="0" w:line="240" w:lineRule="auto"/>
        <w:ind w:firstLine="567"/>
        <w:jc w:val="both"/>
        <w:rPr>
          <w:rFonts w:ascii="Times New Roman" w:hAnsi="Times New Roman" w:cs="Times New Roman"/>
          <w:sz w:val="28"/>
          <w:szCs w:val="28"/>
        </w:rPr>
      </w:pPr>
      <w:hyperlink r:id="rId25" w:history="1">
        <w:r w:rsidR="00222A77" w:rsidRPr="00222A77">
          <w:rPr>
            <w:rFonts w:ascii="Times New Roman" w:hAnsi="Times New Roman" w:cs="Times New Roman"/>
            <w:color w:val="0000FF"/>
            <w:sz w:val="28"/>
            <w:szCs w:val="28"/>
            <w:u w:val="single"/>
            <w:lang w:val="en-US"/>
          </w:rPr>
          <w:t>sp</w:t>
        </w:r>
        <w:r w:rsidR="00222A77" w:rsidRPr="00222A77">
          <w:rPr>
            <w:rFonts w:ascii="Times New Roman" w:hAnsi="Times New Roman" w:cs="Times New Roman"/>
            <w:color w:val="0000FF"/>
            <w:sz w:val="28"/>
            <w:szCs w:val="28"/>
            <w:u w:val="single"/>
          </w:rPr>
          <w:t>38394@</w:t>
        </w:r>
        <w:proofErr w:type="spellStart"/>
        <w:r w:rsidR="00222A77" w:rsidRPr="00222A77">
          <w:rPr>
            <w:rFonts w:ascii="Times New Roman" w:hAnsi="Times New Roman" w:cs="Times New Roman"/>
            <w:color w:val="0000FF"/>
            <w:sz w:val="28"/>
            <w:szCs w:val="28"/>
            <w:u w:val="single"/>
            <w:lang w:val="en-US"/>
          </w:rPr>
          <w:t>donpac</w:t>
        </w:r>
        <w:proofErr w:type="spellEnd"/>
        <w:r w:rsidR="00222A77" w:rsidRPr="00222A77">
          <w:rPr>
            <w:rFonts w:ascii="Times New Roman" w:hAnsi="Times New Roman" w:cs="Times New Roman"/>
            <w:color w:val="0000FF"/>
            <w:sz w:val="28"/>
            <w:szCs w:val="28"/>
            <w:u w:val="single"/>
          </w:rPr>
          <w:t>.</w:t>
        </w:r>
        <w:proofErr w:type="spellStart"/>
        <w:r w:rsidR="00222A77" w:rsidRPr="00222A77">
          <w:rPr>
            <w:rFonts w:ascii="Times New Roman" w:hAnsi="Times New Roman" w:cs="Times New Roman"/>
            <w:color w:val="0000FF"/>
            <w:sz w:val="28"/>
            <w:szCs w:val="28"/>
            <w:u w:val="single"/>
            <w:lang w:val="en-US"/>
          </w:rPr>
          <w:t>ru</w:t>
        </w:r>
        <w:proofErr w:type="spellEnd"/>
      </w:hyperlink>
      <w:r w:rsidR="00222A77" w:rsidRPr="00222A77">
        <w:rPr>
          <w:rFonts w:ascii="Times New Roman" w:hAnsi="Times New Roman" w:cs="Times New Roman"/>
          <w:sz w:val="28"/>
          <w:szCs w:val="28"/>
        </w:rPr>
        <w:t xml:space="preserve">) в течение 14 дней со дня официального обнародования указанного проекта. </w:t>
      </w:r>
    </w:p>
    <w:p w:rsidR="00222A77" w:rsidRPr="00222A77" w:rsidRDefault="00222A77" w:rsidP="00222A77">
      <w:pPr>
        <w:spacing w:after="0" w:line="240" w:lineRule="auto"/>
        <w:ind w:firstLine="567"/>
        <w:jc w:val="both"/>
        <w:rPr>
          <w:rFonts w:ascii="Times New Roman" w:hAnsi="Times New Roman" w:cs="Times New Roman"/>
          <w:sz w:val="28"/>
          <w:szCs w:val="28"/>
        </w:rPr>
      </w:pPr>
      <w:r w:rsidRPr="00222A77">
        <w:rPr>
          <w:rFonts w:ascii="Times New Roman" w:hAnsi="Times New Roman" w:cs="Times New Roman"/>
          <w:sz w:val="28"/>
          <w:szCs w:val="28"/>
        </w:rPr>
        <w:tab/>
        <w:t>2. Поступившие от населения замечания и предложения по проекту решения рассматриваются на заседании соответствующей комиссии Собрания депутатов Быстрогорского сельского поселения или на заседании Собрания депутатов Быстрогорского сельского поселения. На их основе депутатами Собрания депутатов Быстрогорского сельского поселения могут быть внесены поправки к проекту решения.</w:t>
      </w:r>
    </w:p>
    <w:p w:rsidR="00222A77" w:rsidRPr="00222A77" w:rsidRDefault="00222A77" w:rsidP="00222A77">
      <w:pPr>
        <w:spacing w:after="0" w:line="240" w:lineRule="auto"/>
        <w:ind w:firstLine="567"/>
        <w:jc w:val="both"/>
        <w:rPr>
          <w:rFonts w:ascii="Times New Roman" w:hAnsi="Times New Roman" w:cs="Times New Roman"/>
          <w:sz w:val="28"/>
          <w:szCs w:val="28"/>
        </w:rPr>
      </w:pPr>
      <w:r w:rsidRPr="00222A77">
        <w:rPr>
          <w:rFonts w:ascii="Times New Roman" w:hAnsi="Times New Roman" w:cs="Times New Roman"/>
          <w:sz w:val="28"/>
          <w:szCs w:val="28"/>
        </w:rPr>
        <w:tab/>
        <w:t>3. Граждане участвуют в обсуждении проекта решения посредством:</w:t>
      </w:r>
    </w:p>
    <w:p w:rsidR="00222A77" w:rsidRPr="00222A77" w:rsidRDefault="00222A77" w:rsidP="00222A77">
      <w:pPr>
        <w:numPr>
          <w:ilvl w:val="0"/>
          <w:numId w:val="28"/>
        </w:numPr>
        <w:spacing w:after="0" w:line="240" w:lineRule="auto"/>
        <w:ind w:left="0" w:firstLine="567"/>
        <w:contextualSpacing/>
        <w:jc w:val="both"/>
        <w:rPr>
          <w:rFonts w:ascii="Times New Roman" w:hAnsi="Times New Roman" w:cs="Times New Roman"/>
          <w:sz w:val="28"/>
          <w:szCs w:val="28"/>
        </w:rPr>
      </w:pPr>
      <w:r w:rsidRPr="00222A77">
        <w:rPr>
          <w:rFonts w:ascii="Times New Roman" w:hAnsi="Times New Roman" w:cs="Times New Roman"/>
          <w:sz w:val="28"/>
          <w:szCs w:val="28"/>
        </w:rPr>
        <w:t>участия в публичных слушаньях по проекту решения;</w:t>
      </w:r>
    </w:p>
    <w:p w:rsidR="00222A77" w:rsidRPr="00222A77" w:rsidRDefault="00222A77" w:rsidP="00222A77">
      <w:pPr>
        <w:numPr>
          <w:ilvl w:val="0"/>
          <w:numId w:val="28"/>
        </w:numPr>
        <w:spacing w:after="0" w:line="240" w:lineRule="auto"/>
        <w:ind w:left="0" w:firstLine="567"/>
        <w:contextualSpacing/>
        <w:jc w:val="both"/>
        <w:rPr>
          <w:rFonts w:ascii="Times New Roman" w:hAnsi="Times New Roman" w:cs="Times New Roman"/>
          <w:sz w:val="28"/>
          <w:szCs w:val="28"/>
        </w:rPr>
      </w:pPr>
      <w:r w:rsidRPr="00222A77">
        <w:rPr>
          <w:rFonts w:ascii="Times New Roman" w:hAnsi="Times New Roman" w:cs="Times New Roman"/>
          <w:sz w:val="28"/>
          <w:szCs w:val="28"/>
        </w:rPr>
        <w:lastRenderedPageBreak/>
        <w:t>участия в заседаниях Собрания депутатов Быстрогорского сельского поселения и соответствующей постоянной комиссии Собрания депутатов Быстрогорского сельского поселения, на которых рассматривается вопрос о проекте (принятии) решения.</w:t>
      </w:r>
    </w:p>
    <w:p w:rsidR="00222A77" w:rsidRPr="00222A77" w:rsidRDefault="00222A77" w:rsidP="00222A77">
      <w:pPr>
        <w:spacing w:after="0" w:line="240" w:lineRule="auto"/>
        <w:ind w:firstLine="567"/>
        <w:jc w:val="both"/>
        <w:rPr>
          <w:rFonts w:ascii="Times New Roman" w:hAnsi="Times New Roman" w:cs="Times New Roman"/>
          <w:sz w:val="28"/>
          <w:szCs w:val="28"/>
        </w:rPr>
      </w:pPr>
      <w:r w:rsidRPr="00222A77">
        <w:rPr>
          <w:rFonts w:ascii="Times New Roman" w:hAnsi="Times New Roman" w:cs="Times New Roman"/>
          <w:sz w:val="28"/>
          <w:szCs w:val="28"/>
        </w:rPr>
        <w:t>4. Публичные слушанья по проекту решения проводятся в порядке, установленном Уставом муниципального образования «Быстрогорское сельское поселение» и решениями Собрания депутатов Быстрогорского сельского поселения.</w:t>
      </w:r>
    </w:p>
    <w:p w:rsidR="00222A77" w:rsidRPr="00222A77" w:rsidRDefault="00222A77" w:rsidP="00222A77">
      <w:pPr>
        <w:spacing w:after="0" w:line="240" w:lineRule="auto"/>
        <w:ind w:firstLine="567"/>
        <w:jc w:val="both"/>
        <w:rPr>
          <w:rFonts w:ascii="Times New Roman" w:hAnsi="Times New Roman" w:cs="Times New Roman"/>
          <w:sz w:val="28"/>
          <w:szCs w:val="28"/>
        </w:rPr>
      </w:pPr>
      <w:r w:rsidRPr="00222A77">
        <w:rPr>
          <w:rFonts w:ascii="Times New Roman" w:hAnsi="Times New Roman" w:cs="Times New Roman"/>
          <w:sz w:val="28"/>
          <w:szCs w:val="28"/>
        </w:rPr>
        <w:t>5. Допуск граждан на заседания Собрания депутатов Быстрогорского сельского поселения и его постоянной комиссии осуществляется в порядке, установленном Регламентом Собрания депутатов Быстрогорского сельского поселения.</w:t>
      </w:r>
    </w:p>
    <w:p w:rsidR="00222A77" w:rsidRPr="00222A77" w:rsidRDefault="00222A77" w:rsidP="00222A77">
      <w:pPr>
        <w:spacing w:after="0" w:line="240" w:lineRule="auto"/>
        <w:rPr>
          <w:rFonts w:ascii="Times New Roman" w:hAnsi="Times New Roman" w:cs="Times New Roman"/>
          <w:sz w:val="24"/>
          <w:szCs w:val="24"/>
        </w:rPr>
      </w:pPr>
    </w:p>
    <w:p w:rsidR="00333F6F" w:rsidRDefault="00333F6F" w:rsidP="00222A77">
      <w:pPr>
        <w:tabs>
          <w:tab w:val="left" w:pos="4021"/>
        </w:tabs>
        <w:spacing w:after="0" w:line="240" w:lineRule="auto"/>
        <w:rPr>
          <w:rFonts w:ascii="Times New Roman" w:hAnsi="Times New Roman" w:cs="Times New Roman"/>
          <w:sz w:val="24"/>
          <w:szCs w:val="24"/>
        </w:rPr>
      </w:pPr>
    </w:p>
    <w:p w:rsidR="00333F6F" w:rsidRPr="00333F6F" w:rsidRDefault="00333F6F" w:rsidP="00333F6F">
      <w:pPr>
        <w:spacing w:after="0" w:line="240" w:lineRule="auto"/>
        <w:jc w:val="center"/>
        <w:rPr>
          <w:rFonts w:ascii="Times New Roman" w:hAnsi="Times New Roman" w:cs="Times New Roman"/>
          <w:b/>
          <w:bCs/>
          <w:sz w:val="28"/>
          <w:szCs w:val="28"/>
        </w:rPr>
      </w:pPr>
      <w:r w:rsidRPr="00333F6F">
        <w:rPr>
          <w:rFonts w:ascii="Times New Roman" w:hAnsi="Times New Roman" w:cs="Times New Roman"/>
          <w:b/>
          <w:bCs/>
          <w:sz w:val="28"/>
          <w:szCs w:val="28"/>
        </w:rPr>
        <w:t>ПОСТАНОВЛЕНИЕ</w:t>
      </w:r>
    </w:p>
    <w:p w:rsidR="00333F6F" w:rsidRPr="00333F6F" w:rsidRDefault="00333F6F" w:rsidP="00333F6F">
      <w:pPr>
        <w:spacing w:after="0" w:line="240" w:lineRule="auto"/>
        <w:jc w:val="center"/>
        <w:rPr>
          <w:rFonts w:ascii="Times New Roman" w:hAnsi="Times New Roman" w:cs="Times New Roman"/>
          <w:sz w:val="28"/>
          <w:szCs w:val="28"/>
        </w:rPr>
      </w:pPr>
    </w:p>
    <w:p w:rsidR="00333F6F" w:rsidRPr="00333F6F" w:rsidRDefault="00333F6F" w:rsidP="00333F6F">
      <w:pPr>
        <w:spacing w:after="0" w:line="240" w:lineRule="auto"/>
        <w:rPr>
          <w:rFonts w:ascii="Times New Roman" w:hAnsi="Times New Roman" w:cs="Times New Roman"/>
          <w:b/>
          <w:bCs/>
          <w:sz w:val="28"/>
          <w:szCs w:val="28"/>
        </w:rPr>
      </w:pPr>
      <w:r w:rsidRPr="00333F6F">
        <w:rPr>
          <w:rFonts w:ascii="Times New Roman" w:hAnsi="Times New Roman" w:cs="Times New Roman"/>
          <w:b/>
          <w:bCs/>
          <w:sz w:val="28"/>
          <w:szCs w:val="28"/>
        </w:rPr>
        <w:t>25 февраля  2019 г                                 № 20                             п. Быстрогорский</w:t>
      </w:r>
    </w:p>
    <w:p w:rsidR="00333F6F" w:rsidRPr="00333F6F" w:rsidRDefault="00333F6F" w:rsidP="00333F6F">
      <w:pPr>
        <w:spacing w:after="0" w:line="240" w:lineRule="auto"/>
        <w:rPr>
          <w:rFonts w:ascii="Times New Roman" w:hAnsi="Times New Roman" w:cs="Times New Roman"/>
          <w:sz w:val="28"/>
          <w:szCs w:val="28"/>
        </w:rPr>
      </w:pPr>
    </w:p>
    <w:tbl>
      <w:tblPr>
        <w:tblW w:w="0" w:type="auto"/>
        <w:tblLook w:val="04A0"/>
      </w:tblPr>
      <w:tblGrid>
        <w:gridCol w:w="5211"/>
      </w:tblGrid>
      <w:tr w:rsidR="00333F6F" w:rsidRPr="00333F6F" w:rsidTr="000D1AB8">
        <w:trPr>
          <w:trHeight w:val="954"/>
        </w:trPr>
        <w:tc>
          <w:tcPr>
            <w:tcW w:w="5211" w:type="dxa"/>
          </w:tcPr>
          <w:p w:rsidR="00333F6F" w:rsidRPr="00333F6F" w:rsidRDefault="00333F6F" w:rsidP="00333F6F">
            <w:pPr>
              <w:spacing w:after="0" w:line="240" w:lineRule="auto"/>
              <w:jc w:val="both"/>
              <w:rPr>
                <w:rFonts w:ascii="Times New Roman" w:hAnsi="Times New Roman" w:cs="Times New Roman"/>
                <w:sz w:val="28"/>
                <w:szCs w:val="28"/>
              </w:rPr>
            </w:pPr>
            <w:r w:rsidRPr="00333F6F">
              <w:rPr>
                <w:rFonts w:ascii="Times New Roman" w:hAnsi="Times New Roman" w:cs="Times New Roman"/>
                <w:bCs/>
                <w:sz w:val="28"/>
                <w:szCs w:val="28"/>
              </w:rPr>
              <w:t>О внесении изменений в постановление Администрации Быстрогорского сельского поселения от 25.09.2018 № 87 «Об утверждении Порядка разработки, реализации и оценки эффективности муниципальных программ Быстрогорского сельского поселения».</w:t>
            </w:r>
          </w:p>
        </w:tc>
      </w:tr>
      <w:tr w:rsidR="00333F6F" w:rsidRPr="00333F6F" w:rsidTr="000D1AB8">
        <w:trPr>
          <w:trHeight w:val="954"/>
        </w:trPr>
        <w:tc>
          <w:tcPr>
            <w:tcW w:w="5211" w:type="dxa"/>
          </w:tcPr>
          <w:p w:rsidR="00333F6F" w:rsidRPr="00333F6F" w:rsidRDefault="00333F6F" w:rsidP="00333F6F">
            <w:pPr>
              <w:spacing w:after="0" w:line="240" w:lineRule="auto"/>
              <w:jc w:val="both"/>
              <w:rPr>
                <w:rFonts w:ascii="Times New Roman" w:hAnsi="Times New Roman" w:cs="Times New Roman"/>
                <w:bCs/>
                <w:sz w:val="28"/>
                <w:szCs w:val="28"/>
              </w:rPr>
            </w:pPr>
          </w:p>
        </w:tc>
      </w:tr>
    </w:tbl>
    <w:p w:rsidR="00333F6F" w:rsidRPr="00333F6F" w:rsidRDefault="00333F6F" w:rsidP="00333F6F">
      <w:pPr>
        <w:suppressAutoHyphens/>
        <w:autoSpaceDE w:val="0"/>
        <w:autoSpaceDN w:val="0"/>
        <w:adjustRightInd w:val="0"/>
        <w:spacing w:after="0" w:line="240" w:lineRule="auto"/>
        <w:ind w:firstLine="709"/>
        <w:jc w:val="both"/>
        <w:rPr>
          <w:rFonts w:ascii="Times New Roman" w:hAnsi="Times New Roman" w:cs="Times New Roman"/>
          <w:sz w:val="28"/>
          <w:szCs w:val="28"/>
        </w:rPr>
      </w:pPr>
      <w:r w:rsidRPr="00333F6F">
        <w:rPr>
          <w:rFonts w:ascii="Times New Roman" w:hAnsi="Times New Roman" w:cs="Times New Roman"/>
          <w:sz w:val="28"/>
          <w:szCs w:val="28"/>
        </w:rPr>
        <w:t xml:space="preserve">В целях приведения </w:t>
      </w:r>
      <w:r w:rsidRPr="00333F6F">
        <w:rPr>
          <w:rFonts w:ascii="Times New Roman" w:eastAsia="Calibri" w:hAnsi="Times New Roman" w:cs="Times New Roman"/>
          <w:sz w:val="28"/>
          <w:szCs w:val="28"/>
        </w:rPr>
        <w:t xml:space="preserve">Порядка разработки, реализации и оценки эффективности муниципальных программ Быстрогорского сельского поселения </w:t>
      </w:r>
      <w:r w:rsidRPr="00333F6F">
        <w:rPr>
          <w:rFonts w:ascii="Times New Roman" w:hAnsi="Times New Roman" w:cs="Times New Roman"/>
          <w:sz w:val="28"/>
          <w:szCs w:val="28"/>
        </w:rPr>
        <w:t>в соответствие с требованиями статьи 157 БК РФ, Федерального закона от 07.02.2011 № 6-ФЗ и его совершенствования,</w:t>
      </w:r>
    </w:p>
    <w:p w:rsidR="00333F6F" w:rsidRPr="00333F6F" w:rsidRDefault="00333F6F" w:rsidP="00333F6F">
      <w:pPr>
        <w:suppressAutoHyphens/>
        <w:autoSpaceDE w:val="0"/>
        <w:autoSpaceDN w:val="0"/>
        <w:adjustRightInd w:val="0"/>
        <w:spacing w:after="0" w:line="240" w:lineRule="auto"/>
        <w:ind w:firstLine="709"/>
        <w:jc w:val="both"/>
        <w:rPr>
          <w:rFonts w:ascii="Times New Roman" w:hAnsi="Times New Roman" w:cs="Times New Roman"/>
          <w:sz w:val="28"/>
          <w:szCs w:val="28"/>
        </w:rPr>
      </w:pPr>
    </w:p>
    <w:p w:rsidR="00333F6F" w:rsidRPr="00333F6F" w:rsidRDefault="00333F6F" w:rsidP="00333F6F">
      <w:pPr>
        <w:spacing w:after="0" w:line="240" w:lineRule="auto"/>
        <w:ind w:firstLine="709"/>
        <w:jc w:val="center"/>
        <w:rPr>
          <w:rFonts w:ascii="Times New Roman" w:hAnsi="Times New Roman" w:cs="Times New Roman"/>
          <w:sz w:val="28"/>
          <w:szCs w:val="28"/>
        </w:rPr>
      </w:pPr>
      <w:r w:rsidRPr="00333F6F">
        <w:rPr>
          <w:rFonts w:ascii="Times New Roman" w:hAnsi="Times New Roman" w:cs="Times New Roman"/>
          <w:sz w:val="28"/>
          <w:szCs w:val="28"/>
        </w:rPr>
        <w:t>П О С Т А Н О В Л Я Ю:</w:t>
      </w:r>
    </w:p>
    <w:p w:rsidR="00333F6F" w:rsidRPr="00333F6F" w:rsidRDefault="00333F6F" w:rsidP="00333F6F">
      <w:pPr>
        <w:spacing w:after="0" w:line="240" w:lineRule="auto"/>
        <w:ind w:firstLine="709"/>
        <w:jc w:val="center"/>
        <w:rPr>
          <w:rFonts w:ascii="Times New Roman" w:hAnsi="Times New Roman" w:cs="Times New Roman"/>
          <w:sz w:val="28"/>
          <w:szCs w:val="28"/>
        </w:rPr>
      </w:pPr>
    </w:p>
    <w:p w:rsidR="00333F6F" w:rsidRPr="00333F6F" w:rsidRDefault="00333F6F" w:rsidP="00333F6F">
      <w:pPr>
        <w:suppressAutoHyphens/>
        <w:autoSpaceDE w:val="0"/>
        <w:spacing w:after="0" w:line="240" w:lineRule="auto"/>
        <w:ind w:firstLine="708"/>
        <w:jc w:val="both"/>
        <w:rPr>
          <w:rFonts w:ascii="Times New Roman" w:eastAsia="Arial" w:hAnsi="Times New Roman" w:cs="Times New Roman"/>
          <w:color w:val="000000"/>
          <w:sz w:val="28"/>
          <w:szCs w:val="28"/>
          <w:lang w:eastAsia="ar-SA"/>
        </w:rPr>
      </w:pPr>
      <w:r w:rsidRPr="00333F6F">
        <w:rPr>
          <w:rFonts w:ascii="Times New Roman" w:eastAsia="Arial" w:hAnsi="Times New Roman" w:cs="Times New Roman"/>
          <w:color w:val="000000"/>
          <w:sz w:val="28"/>
          <w:szCs w:val="28"/>
          <w:lang w:eastAsia="ar-SA"/>
        </w:rPr>
        <w:t xml:space="preserve">1. Внести изменения в постановление Администрации Быстрогорского сельского поселения от </w:t>
      </w:r>
      <w:r w:rsidRPr="00333F6F">
        <w:rPr>
          <w:rFonts w:ascii="Times New Roman" w:eastAsia="Arial" w:hAnsi="Times New Roman" w:cs="Times New Roman"/>
          <w:bCs/>
          <w:color w:val="000000"/>
          <w:sz w:val="28"/>
          <w:szCs w:val="28"/>
          <w:lang w:eastAsia="ar-SA"/>
        </w:rPr>
        <w:t xml:space="preserve">25.09.2018 № 87 «Об утверждении Порядка разработки, реализации и оценки эффективности муниципальных программ Быстрогорского сельского поселения» </w:t>
      </w:r>
      <w:r w:rsidRPr="00333F6F">
        <w:rPr>
          <w:rFonts w:ascii="Times New Roman" w:eastAsia="Arial" w:hAnsi="Times New Roman" w:cs="Times New Roman"/>
          <w:color w:val="000000"/>
          <w:sz w:val="28"/>
          <w:szCs w:val="28"/>
          <w:lang w:eastAsia="ar-SA"/>
        </w:rPr>
        <w:t>согласно приложению.</w:t>
      </w:r>
    </w:p>
    <w:p w:rsidR="00333F6F" w:rsidRPr="00333F6F" w:rsidRDefault="00333F6F" w:rsidP="00333F6F">
      <w:pPr>
        <w:suppressAutoHyphens/>
        <w:autoSpaceDE w:val="0"/>
        <w:spacing w:after="0" w:line="240" w:lineRule="auto"/>
        <w:ind w:firstLine="708"/>
        <w:jc w:val="both"/>
        <w:rPr>
          <w:rFonts w:ascii="Times New Roman" w:eastAsia="Arial" w:hAnsi="Times New Roman" w:cs="Times New Roman"/>
          <w:color w:val="000000"/>
          <w:sz w:val="28"/>
          <w:szCs w:val="28"/>
          <w:lang w:eastAsia="ar-SA"/>
        </w:rPr>
      </w:pPr>
      <w:r w:rsidRPr="00333F6F">
        <w:rPr>
          <w:rFonts w:ascii="Times New Roman" w:eastAsia="Arial" w:hAnsi="Times New Roman" w:cs="Times New Roman"/>
          <w:color w:val="000000"/>
          <w:sz w:val="28"/>
          <w:szCs w:val="28"/>
          <w:lang w:eastAsia="ar-SA"/>
        </w:rPr>
        <w:t>3.Постановление подлежит опубликованию в периодическом печатном издании муниципального образования «Быстрогорское сельское поселение» бюллетене «Быстрогорский вестник» и на официальном сайте Быстрогорского сельского поселения в информационно-телекоммуникационной сети Интернет.</w:t>
      </w:r>
    </w:p>
    <w:p w:rsidR="00333F6F" w:rsidRPr="00333F6F" w:rsidRDefault="00333F6F" w:rsidP="00333F6F">
      <w:pPr>
        <w:suppressAutoHyphens/>
        <w:autoSpaceDE w:val="0"/>
        <w:spacing w:after="0" w:line="240" w:lineRule="auto"/>
        <w:ind w:firstLine="708"/>
        <w:jc w:val="both"/>
        <w:rPr>
          <w:rFonts w:ascii="Times New Roman" w:eastAsia="Arial" w:hAnsi="Times New Roman" w:cs="Times New Roman"/>
          <w:color w:val="000000"/>
          <w:sz w:val="28"/>
          <w:szCs w:val="28"/>
          <w:lang w:eastAsia="ar-SA"/>
        </w:rPr>
      </w:pPr>
      <w:r w:rsidRPr="00333F6F">
        <w:rPr>
          <w:rFonts w:ascii="Times New Roman" w:eastAsia="Arial" w:hAnsi="Times New Roman" w:cs="Times New Roman"/>
          <w:color w:val="000000"/>
          <w:sz w:val="28"/>
          <w:szCs w:val="28"/>
          <w:lang w:eastAsia="ar-SA"/>
        </w:rPr>
        <w:t xml:space="preserve">4. Контроль за исполнением настоящего постановления оставляю за собой. </w:t>
      </w:r>
    </w:p>
    <w:p w:rsidR="00333F6F" w:rsidRPr="00333F6F" w:rsidRDefault="00333F6F" w:rsidP="00333F6F">
      <w:pPr>
        <w:spacing w:after="0" w:line="240" w:lineRule="auto"/>
        <w:ind w:firstLine="709"/>
        <w:jc w:val="both"/>
        <w:rPr>
          <w:rFonts w:ascii="Times New Roman" w:hAnsi="Times New Roman" w:cs="Times New Roman"/>
          <w:sz w:val="28"/>
          <w:szCs w:val="28"/>
        </w:rPr>
      </w:pPr>
    </w:p>
    <w:p w:rsidR="00333F6F" w:rsidRPr="00333F6F" w:rsidRDefault="00333F6F" w:rsidP="00333F6F">
      <w:pPr>
        <w:spacing w:after="0" w:line="240" w:lineRule="auto"/>
        <w:ind w:firstLine="709"/>
        <w:jc w:val="both"/>
        <w:rPr>
          <w:rFonts w:ascii="Times New Roman" w:hAnsi="Times New Roman" w:cs="Times New Roman"/>
          <w:sz w:val="28"/>
          <w:szCs w:val="28"/>
        </w:rPr>
      </w:pPr>
    </w:p>
    <w:p w:rsidR="00333F6F" w:rsidRPr="00333F6F" w:rsidRDefault="00333F6F" w:rsidP="00333F6F">
      <w:pPr>
        <w:spacing w:after="0" w:line="240" w:lineRule="auto"/>
        <w:ind w:firstLine="709"/>
        <w:jc w:val="both"/>
        <w:rPr>
          <w:rFonts w:ascii="Times New Roman" w:hAnsi="Times New Roman" w:cs="Times New Roman"/>
          <w:sz w:val="28"/>
          <w:szCs w:val="28"/>
        </w:rPr>
      </w:pPr>
    </w:p>
    <w:p w:rsidR="00333F6F" w:rsidRPr="00333F6F" w:rsidRDefault="00333F6F" w:rsidP="00333F6F">
      <w:pPr>
        <w:spacing w:after="0" w:line="240" w:lineRule="auto"/>
        <w:ind w:firstLine="709"/>
        <w:jc w:val="both"/>
        <w:rPr>
          <w:rFonts w:ascii="Times New Roman" w:hAnsi="Times New Roman" w:cs="Times New Roman"/>
          <w:sz w:val="28"/>
          <w:szCs w:val="28"/>
        </w:rPr>
      </w:pPr>
    </w:p>
    <w:p w:rsidR="00333F6F" w:rsidRPr="00333F6F" w:rsidRDefault="00333F6F" w:rsidP="00333F6F">
      <w:pPr>
        <w:spacing w:after="0" w:line="240" w:lineRule="auto"/>
        <w:ind w:firstLine="709"/>
        <w:jc w:val="both"/>
        <w:rPr>
          <w:rFonts w:ascii="Times New Roman" w:hAnsi="Times New Roman" w:cs="Times New Roman"/>
          <w:sz w:val="28"/>
          <w:szCs w:val="28"/>
        </w:rPr>
      </w:pPr>
    </w:p>
    <w:p w:rsidR="00333F6F" w:rsidRPr="00333F6F" w:rsidRDefault="00333F6F" w:rsidP="00333F6F">
      <w:pPr>
        <w:spacing w:after="0" w:line="240" w:lineRule="auto"/>
        <w:ind w:firstLine="709"/>
        <w:jc w:val="both"/>
        <w:rPr>
          <w:rFonts w:ascii="Times New Roman" w:hAnsi="Times New Roman" w:cs="Times New Roman"/>
          <w:sz w:val="28"/>
          <w:szCs w:val="28"/>
        </w:rPr>
      </w:pPr>
      <w:r w:rsidRPr="00333F6F">
        <w:rPr>
          <w:rFonts w:ascii="Times New Roman" w:hAnsi="Times New Roman" w:cs="Times New Roman"/>
          <w:sz w:val="28"/>
          <w:szCs w:val="28"/>
        </w:rPr>
        <w:t>Глава Администрации Быстрогорского</w:t>
      </w:r>
    </w:p>
    <w:p w:rsidR="00333F6F" w:rsidRPr="00333F6F" w:rsidRDefault="00333F6F" w:rsidP="00333F6F">
      <w:pPr>
        <w:spacing w:after="0" w:line="240" w:lineRule="auto"/>
        <w:ind w:firstLine="709"/>
        <w:jc w:val="both"/>
        <w:rPr>
          <w:rFonts w:ascii="Times New Roman" w:hAnsi="Times New Roman" w:cs="Times New Roman"/>
          <w:sz w:val="28"/>
          <w:szCs w:val="28"/>
        </w:rPr>
      </w:pPr>
      <w:r w:rsidRPr="00333F6F">
        <w:rPr>
          <w:rFonts w:ascii="Times New Roman" w:hAnsi="Times New Roman" w:cs="Times New Roman"/>
          <w:sz w:val="28"/>
          <w:szCs w:val="28"/>
        </w:rPr>
        <w:t>сельского поселения</w:t>
      </w:r>
      <w:r w:rsidRPr="00333F6F">
        <w:rPr>
          <w:rFonts w:ascii="Times New Roman" w:hAnsi="Times New Roman" w:cs="Times New Roman"/>
          <w:sz w:val="28"/>
          <w:szCs w:val="28"/>
        </w:rPr>
        <w:tab/>
      </w:r>
      <w:r w:rsidRPr="00333F6F">
        <w:rPr>
          <w:rFonts w:ascii="Times New Roman" w:hAnsi="Times New Roman" w:cs="Times New Roman"/>
          <w:sz w:val="28"/>
          <w:szCs w:val="28"/>
        </w:rPr>
        <w:tab/>
      </w:r>
      <w:r w:rsidRPr="00333F6F">
        <w:rPr>
          <w:rFonts w:ascii="Times New Roman" w:hAnsi="Times New Roman" w:cs="Times New Roman"/>
          <w:sz w:val="28"/>
          <w:szCs w:val="28"/>
        </w:rPr>
        <w:tab/>
      </w:r>
      <w:r w:rsidRPr="00333F6F">
        <w:rPr>
          <w:rFonts w:ascii="Times New Roman" w:hAnsi="Times New Roman" w:cs="Times New Roman"/>
          <w:sz w:val="28"/>
          <w:szCs w:val="28"/>
        </w:rPr>
        <w:tab/>
      </w:r>
      <w:r w:rsidRPr="00333F6F">
        <w:rPr>
          <w:rFonts w:ascii="Times New Roman" w:hAnsi="Times New Roman" w:cs="Times New Roman"/>
          <w:sz w:val="28"/>
          <w:szCs w:val="28"/>
        </w:rPr>
        <w:tab/>
      </w:r>
      <w:r w:rsidRPr="00333F6F">
        <w:rPr>
          <w:rFonts w:ascii="Times New Roman" w:hAnsi="Times New Roman" w:cs="Times New Roman"/>
          <w:sz w:val="28"/>
          <w:szCs w:val="28"/>
        </w:rPr>
        <w:tab/>
        <w:t xml:space="preserve">                С.Н. Кутенко </w:t>
      </w:r>
    </w:p>
    <w:p w:rsidR="00333F6F" w:rsidRPr="00333F6F" w:rsidRDefault="00333F6F" w:rsidP="00333F6F">
      <w:pPr>
        <w:spacing w:after="0" w:line="240" w:lineRule="auto"/>
        <w:ind w:firstLine="709"/>
        <w:jc w:val="both"/>
        <w:rPr>
          <w:rFonts w:ascii="Times New Roman" w:hAnsi="Times New Roman" w:cs="Times New Roman"/>
          <w:sz w:val="28"/>
          <w:szCs w:val="28"/>
        </w:rPr>
      </w:pPr>
    </w:p>
    <w:p w:rsidR="00333F6F" w:rsidRPr="00333F6F" w:rsidRDefault="00333F6F" w:rsidP="00333F6F">
      <w:pPr>
        <w:spacing w:after="0" w:line="240" w:lineRule="auto"/>
        <w:rPr>
          <w:rFonts w:ascii="Times New Roman" w:hAnsi="Times New Roman" w:cs="Times New Roman"/>
          <w:sz w:val="28"/>
          <w:szCs w:val="28"/>
        </w:rPr>
      </w:pPr>
    </w:p>
    <w:p w:rsidR="00333F6F" w:rsidRPr="00333F6F" w:rsidRDefault="00333F6F" w:rsidP="00333F6F">
      <w:pPr>
        <w:pageBreakBefore/>
        <w:autoSpaceDE w:val="0"/>
        <w:autoSpaceDN w:val="0"/>
        <w:adjustRightInd w:val="0"/>
        <w:spacing w:after="0" w:line="235" w:lineRule="auto"/>
        <w:ind w:firstLine="6237"/>
        <w:jc w:val="right"/>
        <w:outlineLvl w:val="0"/>
        <w:rPr>
          <w:rFonts w:ascii="Times New Roman" w:hAnsi="Times New Roman" w:cs="Times New Roman"/>
          <w:color w:val="000000"/>
          <w:kern w:val="2"/>
          <w:sz w:val="28"/>
          <w:szCs w:val="28"/>
        </w:rPr>
      </w:pPr>
      <w:r w:rsidRPr="00333F6F">
        <w:rPr>
          <w:rFonts w:ascii="Times New Roman" w:hAnsi="Times New Roman" w:cs="Times New Roman"/>
          <w:color w:val="000000"/>
          <w:kern w:val="2"/>
          <w:sz w:val="28"/>
          <w:szCs w:val="28"/>
        </w:rPr>
        <w:lastRenderedPageBreak/>
        <w:t xml:space="preserve">Приложение </w:t>
      </w:r>
    </w:p>
    <w:p w:rsidR="00333F6F" w:rsidRPr="00333F6F" w:rsidRDefault="00333F6F" w:rsidP="00333F6F">
      <w:pPr>
        <w:autoSpaceDE w:val="0"/>
        <w:autoSpaceDN w:val="0"/>
        <w:adjustRightInd w:val="0"/>
        <w:spacing w:after="0" w:line="235" w:lineRule="auto"/>
        <w:ind w:firstLine="6237"/>
        <w:jc w:val="right"/>
        <w:rPr>
          <w:rFonts w:ascii="Times New Roman" w:hAnsi="Times New Roman" w:cs="Times New Roman"/>
          <w:color w:val="000000"/>
          <w:kern w:val="2"/>
          <w:sz w:val="28"/>
          <w:szCs w:val="28"/>
        </w:rPr>
      </w:pPr>
      <w:r w:rsidRPr="00333F6F">
        <w:rPr>
          <w:rFonts w:ascii="Times New Roman" w:hAnsi="Times New Roman" w:cs="Times New Roman"/>
          <w:color w:val="000000"/>
          <w:kern w:val="2"/>
          <w:sz w:val="28"/>
          <w:szCs w:val="28"/>
        </w:rPr>
        <w:t>к постановлению</w:t>
      </w:r>
    </w:p>
    <w:p w:rsidR="00333F6F" w:rsidRPr="00333F6F" w:rsidRDefault="00333F6F" w:rsidP="00333F6F">
      <w:pPr>
        <w:autoSpaceDE w:val="0"/>
        <w:autoSpaceDN w:val="0"/>
        <w:adjustRightInd w:val="0"/>
        <w:spacing w:after="0" w:line="235" w:lineRule="auto"/>
        <w:ind w:firstLine="6237"/>
        <w:jc w:val="right"/>
        <w:rPr>
          <w:rFonts w:ascii="Times New Roman" w:hAnsi="Times New Roman" w:cs="Times New Roman"/>
          <w:color w:val="000000"/>
          <w:kern w:val="2"/>
          <w:sz w:val="28"/>
          <w:szCs w:val="28"/>
        </w:rPr>
      </w:pPr>
      <w:r w:rsidRPr="00333F6F">
        <w:rPr>
          <w:rFonts w:ascii="Times New Roman" w:hAnsi="Times New Roman" w:cs="Times New Roman"/>
          <w:color w:val="000000"/>
          <w:kern w:val="2"/>
          <w:sz w:val="28"/>
          <w:szCs w:val="28"/>
        </w:rPr>
        <w:t xml:space="preserve"> Администрации       </w:t>
      </w:r>
    </w:p>
    <w:p w:rsidR="00333F6F" w:rsidRPr="00333F6F" w:rsidRDefault="00333F6F" w:rsidP="00333F6F">
      <w:pPr>
        <w:autoSpaceDE w:val="0"/>
        <w:autoSpaceDN w:val="0"/>
        <w:adjustRightInd w:val="0"/>
        <w:spacing w:after="0" w:line="235" w:lineRule="auto"/>
        <w:ind w:firstLine="6237"/>
        <w:jc w:val="right"/>
        <w:rPr>
          <w:rFonts w:ascii="Times New Roman" w:hAnsi="Times New Roman" w:cs="Times New Roman"/>
          <w:color w:val="000000"/>
          <w:kern w:val="2"/>
          <w:sz w:val="28"/>
          <w:szCs w:val="28"/>
        </w:rPr>
      </w:pPr>
      <w:r w:rsidRPr="00333F6F">
        <w:rPr>
          <w:rFonts w:ascii="Times New Roman" w:hAnsi="Times New Roman" w:cs="Times New Roman"/>
          <w:color w:val="000000"/>
          <w:kern w:val="2"/>
          <w:sz w:val="28"/>
          <w:szCs w:val="28"/>
        </w:rPr>
        <w:t xml:space="preserve">Быстрогорского сельского </w:t>
      </w:r>
    </w:p>
    <w:p w:rsidR="00333F6F" w:rsidRPr="00333F6F" w:rsidRDefault="00333F6F" w:rsidP="00333F6F">
      <w:pPr>
        <w:autoSpaceDE w:val="0"/>
        <w:autoSpaceDN w:val="0"/>
        <w:adjustRightInd w:val="0"/>
        <w:spacing w:after="0" w:line="235" w:lineRule="auto"/>
        <w:ind w:firstLine="6237"/>
        <w:jc w:val="right"/>
        <w:rPr>
          <w:rFonts w:ascii="Times New Roman" w:hAnsi="Times New Roman" w:cs="Times New Roman"/>
          <w:color w:val="000000"/>
          <w:kern w:val="2"/>
          <w:sz w:val="28"/>
          <w:szCs w:val="28"/>
        </w:rPr>
      </w:pPr>
      <w:r w:rsidRPr="00333F6F">
        <w:rPr>
          <w:rFonts w:ascii="Times New Roman" w:hAnsi="Times New Roman" w:cs="Times New Roman"/>
          <w:color w:val="000000"/>
          <w:kern w:val="2"/>
          <w:sz w:val="28"/>
          <w:szCs w:val="28"/>
        </w:rPr>
        <w:t>поселения</w:t>
      </w:r>
    </w:p>
    <w:p w:rsidR="00333F6F" w:rsidRPr="00333F6F" w:rsidRDefault="00333F6F" w:rsidP="00333F6F">
      <w:pPr>
        <w:autoSpaceDE w:val="0"/>
        <w:autoSpaceDN w:val="0"/>
        <w:adjustRightInd w:val="0"/>
        <w:spacing w:after="0" w:line="235" w:lineRule="auto"/>
        <w:jc w:val="right"/>
        <w:rPr>
          <w:rFonts w:ascii="Times New Roman" w:hAnsi="Times New Roman" w:cs="Times New Roman"/>
          <w:color w:val="000000"/>
          <w:kern w:val="2"/>
          <w:sz w:val="28"/>
          <w:szCs w:val="28"/>
        </w:rPr>
      </w:pPr>
      <w:r w:rsidRPr="00333F6F">
        <w:rPr>
          <w:rFonts w:ascii="Times New Roman" w:hAnsi="Times New Roman" w:cs="Times New Roman"/>
          <w:color w:val="000000"/>
          <w:kern w:val="2"/>
          <w:sz w:val="28"/>
          <w:szCs w:val="28"/>
        </w:rPr>
        <w:t xml:space="preserve">от 25.02.2019г.  № 20 </w:t>
      </w:r>
    </w:p>
    <w:p w:rsidR="00333F6F" w:rsidRPr="00333F6F" w:rsidRDefault="00333F6F" w:rsidP="00333F6F">
      <w:pPr>
        <w:autoSpaceDE w:val="0"/>
        <w:autoSpaceDN w:val="0"/>
        <w:adjustRightInd w:val="0"/>
        <w:spacing w:after="0" w:line="235" w:lineRule="auto"/>
        <w:ind w:firstLine="709"/>
        <w:jc w:val="both"/>
        <w:rPr>
          <w:rFonts w:ascii="Times New Roman" w:hAnsi="Times New Roman" w:cs="Times New Roman"/>
          <w:color w:val="000000"/>
          <w:kern w:val="2"/>
          <w:sz w:val="28"/>
          <w:szCs w:val="28"/>
        </w:rPr>
      </w:pPr>
    </w:p>
    <w:p w:rsidR="00333F6F" w:rsidRPr="00333F6F" w:rsidRDefault="00333F6F" w:rsidP="00333F6F">
      <w:pPr>
        <w:autoSpaceDE w:val="0"/>
        <w:autoSpaceDN w:val="0"/>
        <w:adjustRightInd w:val="0"/>
        <w:spacing w:after="0" w:line="235" w:lineRule="auto"/>
        <w:ind w:firstLine="709"/>
        <w:jc w:val="both"/>
        <w:rPr>
          <w:rFonts w:ascii="Times New Roman" w:hAnsi="Times New Roman" w:cs="Times New Roman"/>
          <w:color w:val="000000"/>
          <w:kern w:val="2"/>
          <w:sz w:val="28"/>
          <w:szCs w:val="28"/>
        </w:rPr>
      </w:pPr>
    </w:p>
    <w:p w:rsidR="00333F6F" w:rsidRPr="00333F6F" w:rsidRDefault="00333F6F" w:rsidP="00333F6F">
      <w:pPr>
        <w:spacing w:after="0" w:line="240" w:lineRule="auto"/>
        <w:jc w:val="center"/>
        <w:rPr>
          <w:rFonts w:ascii="Times New Roman" w:eastAsia="Calibri" w:hAnsi="Times New Roman" w:cs="Times New Roman"/>
          <w:kern w:val="2"/>
          <w:sz w:val="28"/>
          <w:szCs w:val="28"/>
          <w:lang w:eastAsia="en-US"/>
        </w:rPr>
      </w:pPr>
      <w:r w:rsidRPr="00333F6F">
        <w:rPr>
          <w:rFonts w:ascii="Times New Roman" w:eastAsia="Calibri" w:hAnsi="Times New Roman" w:cs="Times New Roman"/>
          <w:kern w:val="2"/>
          <w:sz w:val="28"/>
          <w:szCs w:val="28"/>
          <w:lang w:eastAsia="en-US"/>
        </w:rPr>
        <w:t>ИЗМЕНЕНИЯ,</w:t>
      </w:r>
    </w:p>
    <w:p w:rsidR="00333F6F" w:rsidRPr="00333F6F" w:rsidRDefault="00333F6F" w:rsidP="00333F6F">
      <w:pPr>
        <w:spacing w:after="0" w:line="240" w:lineRule="auto"/>
        <w:jc w:val="center"/>
        <w:rPr>
          <w:rFonts w:ascii="Times New Roman" w:hAnsi="Times New Roman" w:cs="Times New Roman"/>
          <w:bCs/>
          <w:sz w:val="28"/>
          <w:szCs w:val="28"/>
        </w:rPr>
      </w:pPr>
      <w:r w:rsidRPr="00333F6F">
        <w:rPr>
          <w:rFonts w:ascii="Times New Roman" w:eastAsia="Calibri" w:hAnsi="Times New Roman" w:cs="Times New Roman"/>
          <w:kern w:val="2"/>
          <w:sz w:val="28"/>
          <w:szCs w:val="28"/>
          <w:lang w:eastAsia="en-US"/>
        </w:rPr>
        <w:t xml:space="preserve">вносимые в постановление </w:t>
      </w:r>
      <w:r w:rsidRPr="00333F6F">
        <w:rPr>
          <w:rFonts w:ascii="Times New Roman" w:eastAsia="Calibri" w:hAnsi="Times New Roman" w:cs="Times New Roman"/>
          <w:kern w:val="2"/>
          <w:sz w:val="28"/>
          <w:szCs w:val="28"/>
          <w:lang w:eastAsia="en-US"/>
        </w:rPr>
        <w:br/>
      </w:r>
      <w:r w:rsidRPr="00333F6F">
        <w:rPr>
          <w:rFonts w:ascii="Times New Roman" w:hAnsi="Times New Roman" w:cs="Times New Roman"/>
          <w:sz w:val="28"/>
          <w:szCs w:val="28"/>
        </w:rPr>
        <w:t xml:space="preserve">Администрации Быстрогорского сельского поселения от 25.09.2018 № 87 </w:t>
      </w:r>
      <w:r w:rsidRPr="00333F6F">
        <w:rPr>
          <w:rFonts w:ascii="Times New Roman" w:hAnsi="Times New Roman" w:cs="Times New Roman"/>
          <w:bCs/>
          <w:sz w:val="28"/>
          <w:szCs w:val="28"/>
        </w:rPr>
        <w:t xml:space="preserve"> «Об утверждении Порядка разработки, реализации и оценки эффективности муниципальных программ Быстрогорского сельского поселения»</w:t>
      </w:r>
    </w:p>
    <w:p w:rsidR="00333F6F" w:rsidRPr="00333F6F" w:rsidRDefault="00333F6F" w:rsidP="00333F6F">
      <w:pPr>
        <w:spacing w:after="0" w:line="240" w:lineRule="auto"/>
        <w:jc w:val="center"/>
        <w:rPr>
          <w:rFonts w:ascii="Times New Roman" w:hAnsi="Times New Roman" w:cs="Times New Roman"/>
          <w:bCs/>
          <w:sz w:val="28"/>
          <w:szCs w:val="28"/>
        </w:rPr>
      </w:pPr>
    </w:p>
    <w:p w:rsidR="00333F6F" w:rsidRPr="00333F6F" w:rsidRDefault="00333F6F" w:rsidP="00333F6F">
      <w:pPr>
        <w:spacing w:after="0" w:line="240" w:lineRule="auto"/>
        <w:rPr>
          <w:rFonts w:ascii="Times New Roman" w:hAnsi="Times New Roman" w:cs="Times New Roman"/>
          <w:bCs/>
          <w:sz w:val="28"/>
          <w:szCs w:val="28"/>
        </w:rPr>
      </w:pPr>
    </w:p>
    <w:p w:rsidR="00333F6F" w:rsidRPr="00333F6F" w:rsidRDefault="00333F6F" w:rsidP="00333F6F">
      <w:pPr>
        <w:autoSpaceDE w:val="0"/>
        <w:autoSpaceDN w:val="0"/>
        <w:adjustRightInd w:val="0"/>
        <w:spacing w:after="0" w:line="252" w:lineRule="auto"/>
        <w:ind w:firstLine="709"/>
        <w:jc w:val="both"/>
        <w:rPr>
          <w:rFonts w:ascii="Times New Roman" w:eastAsia="Calibri" w:hAnsi="Times New Roman" w:cs="Times New Roman"/>
          <w:sz w:val="28"/>
          <w:szCs w:val="28"/>
        </w:rPr>
      </w:pPr>
      <w:r w:rsidRPr="00333F6F">
        <w:rPr>
          <w:rFonts w:ascii="Times New Roman" w:eastAsia="Calibri" w:hAnsi="Times New Roman" w:cs="Times New Roman"/>
          <w:sz w:val="28"/>
          <w:szCs w:val="28"/>
          <w:lang w:eastAsia="en-US"/>
        </w:rPr>
        <w:t>1. </w:t>
      </w:r>
      <w:r w:rsidRPr="00333F6F">
        <w:rPr>
          <w:rFonts w:ascii="Times New Roman" w:hAnsi="Times New Roman" w:cs="Times New Roman"/>
          <w:sz w:val="28"/>
          <w:szCs w:val="28"/>
        </w:rPr>
        <w:t xml:space="preserve">Раздел 3 </w:t>
      </w:r>
      <w:r w:rsidRPr="00333F6F">
        <w:rPr>
          <w:rFonts w:ascii="Times New Roman" w:eastAsia="Calibri" w:hAnsi="Times New Roman" w:cs="Times New Roman"/>
          <w:sz w:val="28"/>
          <w:szCs w:val="28"/>
        </w:rPr>
        <w:t>Порядка разработки, реализации и оценки эффективности муниципальных программ Быстрогорского сельского поселения дополнить пунктами 3.9, 3.10, 3.11 следующего содержания:</w:t>
      </w:r>
    </w:p>
    <w:p w:rsidR="00333F6F" w:rsidRPr="00333F6F" w:rsidRDefault="00333F6F" w:rsidP="00333F6F">
      <w:pPr>
        <w:autoSpaceDE w:val="0"/>
        <w:autoSpaceDN w:val="0"/>
        <w:adjustRightInd w:val="0"/>
        <w:spacing w:after="0" w:line="240" w:lineRule="auto"/>
        <w:jc w:val="both"/>
        <w:rPr>
          <w:rFonts w:ascii="Times New Roman" w:hAnsi="Times New Roman" w:cs="Times New Roman"/>
          <w:sz w:val="28"/>
          <w:szCs w:val="28"/>
        </w:rPr>
      </w:pPr>
      <w:r w:rsidRPr="00333F6F">
        <w:rPr>
          <w:rFonts w:ascii="Times New Roman" w:hAnsi="Times New Roman" w:cs="Times New Roman"/>
          <w:sz w:val="28"/>
          <w:szCs w:val="28"/>
        </w:rPr>
        <w:t>«3.9. В соответствии с заключенным Соглашением о передаче Контрольно-счетной инспекции Тацинского района полномочий контрольно-счетного органа Быстрогорского сельского поселения по осуществлению внешнего муниципального финансового контроля, проект муниципальной программы (проект постановления Администрации Быстрогорского сельского поселения о внесении изменений в действующую муниципальную программу), согласованный с сектором  экономики и финансов Администрации поселения  до его утверждения постановлением Администрации Быстрогорского сельского поселения направляется разработчиком муниципального правового акта с сопроводительным письмом для проведения экспертизы в Контрольно-счетную инспекцию Тацинского района в 1 экземпляре не позднее чем за 5 рабочих дней до утверждения.</w:t>
      </w:r>
    </w:p>
    <w:p w:rsidR="00333F6F" w:rsidRPr="00333F6F" w:rsidRDefault="00333F6F" w:rsidP="00333F6F">
      <w:pPr>
        <w:autoSpaceDE w:val="0"/>
        <w:autoSpaceDN w:val="0"/>
        <w:adjustRightInd w:val="0"/>
        <w:spacing w:after="0" w:line="240" w:lineRule="auto"/>
        <w:jc w:val="both"/>
        <w:rPr>
          <w:rFonts w:ascii="Times New Roman" w:hAnsi="Times New Roman" w:cs="Times New Roman"/>
          <w:sz w:val="28"/>
          <w:szCs w:val="28"/>
        </w:rPr>
      </w:pPr>
      <w:r w:rsidRPr="00333F6F">
        <w:rPr>
          <w:rFonts w:ascii="Times New Roman" w:hAnsi="Times New Roman" w:cs="Times New Roman"/>
          <w:sz w:val="28"/>
          <w:szCs w:val="28"/>
        </w:rPr>
        <w:t xml:space="preserve"> 3.10. Одновременно с проектом муниципальной программы (проектом постановления Администрации Быстрогорского сельского поселения о внесении изменений в действующую муниципальную программу) в Контрольно-счетную инспекцию Тацинского района направляется финансово-экономическое обоснование в случае, если принятие муниципального правового акта влечет за собой расходы бюджета Быстрогорского сельского поселения.</w:t>
      </w:r>
    </w:p>
    <w:p w:rsidR="00333F6F" w:rsidRDefault="00333F6F" w:rsidP="00333F6F">
      <w:pPr>
        <w:autoSpaceDE w:val="0"/>
        <w:autoSpaceDN w:val="0"/>
        <w:adjustRightInd w:val="0"/>
        <w:spacing w:after="0" w:line="240" w:lineRule="auto"/>
        <w:jc w:val="both"/>
        <w:rPr>
          <w:rFonts w:ascii="Times New Roman" w:hAnsi="Times New Roman" w:cs="Times New Roman"/>
          <w:sz w:val="28"/>
          <w:szCs w:val="28"/>
        </w:rPr>
      </w:pPr>
      <w:r w:rsidRPr="00333F6F">
        <w:rPr>
          <w:rFonts w:ascii="Times New Roman" w:hAnsi="Times New Roman" w:cs="Times New Roman"/>
          <w:sz w:val="28"/>
          <w:szCs w:val="28"/>
        </w:rPr>
        <w:t>3.11. Экспертиза проекта муниципальной программы (проекта постановления Администрации Быстрогорского сельского поселения о внесении изменений в действующую муниципальную программу) проводится в соответствии с Порядком, принятым Контрольно-счетной инспекцией Тацинского района</w:t>
      </w:r>
      <w:proofErr w:type="gramStart"/>
      <w:r w:rsidRPr="00333F6F">
        <w:rPr>
          <w:rFonts w:ascii="Times New Roman" w:hAnsi="Times New Roman" w:cs="Times New Roman"/>
          <w:sz w:val="28"/>
          <w:szCs w:val="28"/>
        </w:rPr>
        <w:t>.»</w:t>
      </w:r>
      <w:proofErr w:type="gramEnd"/>
    </w:p>
    <w:p w:rsidR="00DC20FF" w:rsidRDefault="00DC20FF" w:rsidP="00333F6F">
      <w:pPr>
        <w:autoSpaceDE w:val="0"/>
        <w:autoSpaceDN w:val="0"/>
        <w:adjustRightInd w:val="0"/>
        <w:spacing w:after="0" w:line="240" w:lineRule="auto"/>
        <w:jc w:val="both"/>
        <w:rPr>
          <w:rFonts w:ascii="Times New Roman" w:hAnsi="Times New Roman" w:cs="Times New Roman"/>
          <w:sz w:val="28"/>
          <w:szCs w:val="28"/>
        </w:rPr>
      </w:pPr>
    </w:p>
    <w:p w:rsidR="00DC20FF" w:rsidRDefault="00DC20FF" w:rsidP="00333F6F">
      <w:pPr>
        <w:autoSpaceDE w:val="0"/>
        <w:autoSpaceDN w:val="0"/>
        <w:adjustRightInd w:val="0"/>
        <w:spacing w:after="0" w:line="240" w:lineRule="auto"/>
        <w:jc w:val="both"/>
        <w:rPr>
          <w:rFonts w:ascii="Times New Roman" w:hAnsi="Times New Roman" w:cs="Times New Roman"/>
          <w:sz w:val="28"/>
          <w:szCs w:val="28"/>
        </w:rPr>
      </w:pPr>
    </w:p>
    <w:p w:rsidR="00DC20FF" w:rsidRDefault="00DC20FF" w:rsidP="00333F6F">
      <w:pPr>
        <w:autoSpaceDE w:val="0"/>
        <w:autoSpaceDN w:val="0"/>
        <w:adjustRightInd w:val="0"/>
        <w:spacing w:after="0" w:line="240" w:lineRule="auto"/>
        <w:jc w:val="both"/>
        <w:rPr>
          <w:rFonts w:ascii="Times New Roman" w:hAnsi="Times New Roman" w:cs="Times New Roman"/>
          <w:sz w:val="28"/>
          <w:szCs w:val="28"/>
        </w:rPr>
      </w:pPr>
    </w:p>
    <w:p w:rsidR="00DC20FF" w:rsidRDefault="00DC20FF" w:rsidP="00333F6F">
      <w:pPr>
        <w:autoSpaceDE w:val="0"/>
        <w:autoSpaceDN w:val="0"/>
        <w:adjustRightInd w:val="0"/>
        <w:spacing w:after="0" w:line="240" w:lineRule="auto"/>
        <w:jc w:val="both"/>
        <w:rPr>
          <w:rFonts w:ascii="Times New Roman" w:hAnsi="Times New Roman" w:cs="Times New Roman"/>
          <w:sz w:val="28"/>
          <w:szCs w:val="28"/>
        </w:rPr>
      </w:pPr>
    </w:p>
    <w:p w:rsidR="00DC20FF" w:rsidRDefault="00DC20FF" w:rsidP="00DC20FF">
      <w:pPr>
        <w:pStyle w:val="a7"/>
        <w:jc w:val="center"/>
        <w:rPr>
          <w:sz w:val="28"/>
          <w:szCs w:val="28"/>
          <w:lang w:val="ru-RU"/>
        </w:rPr>
      </w:pPr>
    </w:p>
    <w:p w:rsidR="00DC20FF" w:rsidRDefault="00DC20FF" w:rsidP="00DC20FF">
      <w:pPr>
        <w:pStyle w:val="a7"/>
        <w:jc w:val="center"/>
        <w:rPr>
          <w:sz w:val="28"/>
          <w:szCs w:val="28"/>
          <w:lang w:val="ru-RU"/>
        </w:rPr>
      </w:pPr>
    </w:p>
    <w:p w:rsidR="00DC20FF" w:rsidRDefault="00DC20FF" w:rsidP="00DC20FF">
      <w:pPr>
        <w:pStyle w:val="a7"/>
        <w:jc w:val="center"/>
        <w:rPr>
          <w:sz w:val="28"/>
          <w:szCs w:val="28"/>
          <w:lang w:val="ru-RU"/>
        </w:rPr>
      </w:pPr>
    </w:p>
    <w:p w:rsidR="00DC20FF" w:rsidRDefault="00DC20FF" w:rsidP="00DC20FF">
      <w:pPr>
        <w:pStyle w:val="a7"/>
        <w:jc w:val="center"/>
        <w:rPr>
          <w:sz w:val="28"/>
          <w:szCs w:val="28"/>
          <w:lang w:val="ru-RU"/>
        </w:rPr>
      </w:pPr>
    </w:p>
    <w:p w:rsidR="00DC20FF" w:rsidRDefault="00DC20FF" w:rsidP="00DC20FF">
      <w:pPr>
        <w:pStyle w:val="a7"/>
        <w:jc w:val="center"/>
        <w:rPr>
          <w:sz w:val="28"/>
          <w:szCs w:val="28"/>
          <w:lang w:val="ru-RU"/>
        </w:rPr>
      </w:pPr>
    </w:p>
    <w:p w:rsidR="00DC20FF" w:rsidRDefault="00DC20FF" w:rsidP="00DC20FF">
      <w:pPr>
        <w:pStyle w:val="a7"/>
        <w:jc w:val="center"/>
        <w:rPr>
          <w:sz w:val="28"/>
          <w:szCs w:val="28"/>
          <w:lang w:val="ru-RU"/>
        </w:rPr>
      </w:pPr>
    </w:p>
    <w:p w:rsidR="00DC20FF" w:rsidRPr="00DC20FF" w:rsidRDefault="00DC20FF" w:rsidP="00DC20FF">
      <w:pPr>
        <w:pStyle w:val="a7"/>
        <w:jc w:val="center"/>
        <w:rPr>
          <w:rFonts w:asciiTheme="majorBidi" w:hAnsiTheme="majorBidi" w:cstheme="majorBidi"/>
          <w:sz w:val="28"/>
          <w:szCs w:val="28"/>
          <w:lang w:val="ru-RU"/>
        </w:rPr>
      </w:pPr>
      <w:r w:rsidRPr="00DC20FF">
        <w:rPr>
          <w:rFonts w:asciiTheme="majorBidi" w:hAnsiTheme="majorBidi" w:cstheme="majorBidi"/>
          <w:sz w:val="28"/>
          <w:szCs w:val="28"/>
          <w:lang w:val="ru-RU"/>
        </w:rPr>
        <w:lastRenderedPageBreak/>
        <w:t>ПОСТАНОВЛЕНИЕ</w:t>
      </w:r>
    </w:p>
    <w:p w:rsidR="00DC20FF" w:rsidRPr="00DC20FF" w:rsidRDefault="00DC20FF" w:rsidP="00DC20FF">
      <w:pPr>
        <w:pStyle w:val="a7"/>
        <w:jc w:val="left"/>
        <w:rPr>
          <w:rFonts w:asciiTheme="majorBidi" w:hAnsiTheme="majorBidi" w:cstheme="majorBidi"/>
          <w:b w:val="0"/>
          <w:sz w:val="28"/>
          <w:szCs w:val="28"/>
          <w:lang w:val="ru-RU"/>
        </w:rPr>
      </w:pPr>
      <w:r w:rsidRPr="00DC20FF">
        <w:rPr>
          <w:rFonts w:asciiTheme="majorBidi" w:hAnsiTheme="majorBidi" w:cstheme="majorBidi"/>
          <w:b w:val="0"/>
          <w:sz w:val="28"/>
          <w:szCs w:val="28"/>
          <w:lang w:val="ru-RU"/>
        </w:rPr>
        <w:t xml:space="preserve">                                          </w:t>
      </w:r>
    </w:p>
    <w:p w:rsidR="00DC20FF" w:rsidRPr="00DC20FF" w:rsidRDefault="00DC20FF" w:rsidP="00DC20FF">
      <w:pPr>
        <w:pStyle w:val="a7"/>
        <w:tabs>
          <w:tab w:val="left" w:pos="2664"/>
        </w:tabs>
        <w:jc w:val="left"/>
        <w:rPr>
          <w:rFonts w:asciiTheme="majorBidi" w:hAnsiTheme="majorBidi" w:cstheme="majorBidi"/>
          <w:sz w:val="28"/>
          <w:szCs w:val="28"/>
          <w:lang w:val="ru-RU"/>
        </w:rPr>
      </w:pPr>
      <w:r w:rsidRPr="00DC20FF">
        <w:rPr>
          <w:rFonts w:asciiTheme="majorBidi" w:hAnsiTheme="majorBidi" w:cstheme="majorBidi"/>
          <w:sz w:val="28"/>
          <w:szCs w:val="28"/>
          <w:lang w:val="ru-RU"/>
        </w:rPr>
        <w:t>25 февраля 2019 г.                          № 20.2                             п. Быстрогорский</w:t>
      </w:r>
    </w:p>
    <w:p w:rsidR="00DC20FF" w:rsidRPr="00DC20FF" w:rsidRDefault="00DC20FF" w:rsidP="00DC20FF">
      <w:pPr>
        <w:pStyle w:val="a7"/>
        <w:jc w:val="left"/>
        <w:rPr>
          <w:rFonts w:asciiTheme="majorBidi" w:hAnsiTheme="majorBidi" w:cstheme="majorBidi"/>
          <w:b w:val="0"/>
          <w:sz w:val="28"/>
          <w:szCs w:val="28"/>
          <w:lang w:val="ru-RU"/>
        </w:rPr>
      </w:pPr>
    </w:p>
    <w:tbl>
      <w:tblPr>
        <w:tblW w:w="0" w:type="auto"/>
        <w:tblLook w:val="04A0"/>
      </w:tblPr>
      <w:tblGrid>
        <w:gridCol w:w="4644"/>
      </w:tblGrid>
      <w:tr w:rsidR="00DC20FF" w:rsidRPr="00DC20FF" w:rsidTr="00227787">
        <w:tc>
          <w:tcPr>
            <w:tcW w:w="4644" w:type="dxa"/>
          </w:tcPr>
          <w:p w:rsidR="00DC20FF" w:rsidRPr="00DC20FF" w:rsidRDefault="00DC20FF" w:rsidP="00227787">
            <w:pPr>
              <w:spacing w:after="0" w:line="240" w:lineRule="auto"/>
              <w:jc w:val="both"/>
              <w:rPr>
                <w:rFonts w:asciiTheme="majorBidi" w:hAnsiTheme="majorBidi" w:cstheme="majorBidi"/>
                <w:b/>
                <w:sz w:val="28"/>
                <w:szCs w:val="28"/>
              </w:rPr>
            </w:pPr>
            <w:r w:rsidRPr="00DC20FF">
              <w:rPr>
                <w:rFonts w:asciiTheme="majorBidi" w:hAnsiTheme="majorBidi" w:cstheme="majorBidi"/>
                <w:b/>
                <w:sz w:val="28"/>
                <w:szCs w:val="28"/>
              </w:rPr>
              <w:t>О разработке проекта по внес</w:t>
            </w:r>
            <w:r w:rsidRPr="00DC20FF">
              <w:rPr>
                <w:rFonts w:asciiTheme="majorBidi" w:hAnsiTheme="majorBidi" w:cstheme="majorBidi"/>
                <w:b/>
                <w:sz w:val="28"/>
                <w:szCs w:val="28"/>
              </w:rPr>
              <w:t>е</w:t>
            </w:r>
            <w:r w:rsidRPr="00DC20FF">
              <w:rPr>
                <w:rFonts w:asciiTheme="majorBidi" w:hAnsiTheme="majorBidi" w:cstheme="majorBidi"/>
                <w:b/>
                <w:sz w:val="28"/>
                <w:szCs w:val="28"/>
              </w:rPr>
              <w:t xml:space="preserve">нию изменений в генеральный план Быстрогорского сельского поселения Тацинского района Ростовской области </w:t>
            </w:r>
          </w:p>
        </w:tc>
      </w:tr>
    </w:tbl>
    <w:p w:rsidR="00DC20FF" w:rsidRPr="00DC20FF" w:rsidRDefault="00DC20FF" w:rsidP="00DC20FF">
      <w:pPr>
        <w:pStyle w:val="a7"/>
        <w:jc w:val="left"/>
        <w:rPr>
          <w:rFonts w:asciiTheme="majorBidi" w:hAnsiTheme="majorBidi" w:cstheme="majorBidi"/>
          <w:b w:val="0"/>
          <w:sz w:val="28"/>
          <w:szCs w:val="28"/>
          <w:lang w:val="ru-RU"/>
        </w:rPr>
      </w:pPr>
    </w:p>
    <w:p w:rsidR="00DC20FF" w:rsidRPr="00DC20FF" w:rsidRDefault="00DC20FF" w:rsidP="00DC20FF">
      <w:pPr>
        <w:pStyle w:val="a7"/>
        <w:jc w:val="left"/>
        <w:rPr>
          <w:rFonts w:asciiTheme="majorBidi" w:hAnsiTheme="majorBidi" w:cstheme="majorBidi"/>
          <w:b w:val="0"/>
          <w:sz w:val="28"/>
          <w:szCs w:val="28"/>
          <w:lang w:val="ru-RU"/>
        </w:rPr>
      </w:pPr>
    </w:p>
    <w:p w:rsidR="00DC20FF" w:rsidRPr="00DC20FF" w:rsidRDefault="00DC20FF" w:rsidP="00DC20FF">
      <w:pPr>
        <w:pStyle w:val="a7"/>
        <w:rPr>
          <w:rFonts w:asciiTheme="majorBidi" w:hAnsiTheme="majorBidi" w:cstheme="majorBidi"/>
          <w:b w:val="0"/>
          <w:bCs w:val="0"/>
          <w:sz w:val="28"/>
          <w:szCs w:val="28"/>
          <w:lang w:val="ru-RU"/>
        </w:rPr>
      </w:pPr>
      <w:proofErr w:type="gramStart"/>
      <w:r w:rsidRPr="00DC20FF">
        <w:rPr>
          <w:rFonts w:asciiTheme="majorBidi" w:hAnsiTheme="majorBidi" w:cstheme="majorBidi"/>
          <w:b w:val="0"/>
          <w:bCs w:val="0"/>
          <w:sz w:val="28"/>
          <w:szCs w:val="28"/>
          <w:lang w:val="ru-RU"/>
        </w:rPr>
        <w:t>В соответствии с  Градостроительным кодексом Российской Федерации от 29 декабря 2004 года № 190-ФЗ, Федеральным законом от 06 октября 2003 года № 131-ФЗ «Об общих принципах организации местного самоуправления в РФ», Областным законом Ростовской области от 14 января 2008 года № 853-3</w:t>
      </w:r>
      <w:r w:rsidRPr="00DC20FF">
        <w:rPr>
          <w:rFonts w:asciiTheme="majorBidi" w:hAnsiTheme="majorBidi" w:cstheme="majorBidi"/>
          <w:b w:val="0"/>
          <w:bCs w:val="0"/>
          <w:sz w:val="28"/>
          <w:szCs w:val="28"/>
        </w:rPr>
        <w:t>C</w:t>
      </w:r>
      <w:r w:rsidRPr="00DC20FF">
        <w:rPr>
          <w:rFonts w:asciiTheme="majorBidi" w:hAnsiTheme="majorBidi" w:cstheme="majorBidi"/>
          <w:b w:val="0"/>
          <w:bCs w:val="0"/>
          <w:sz w:val="28"/>
          <w:szCs w:val="28"/>
          <w:lang w:val="ru-RU"/>
        </w:rPr>
        <w:t xml:space="preserve"> «О градостроительной деятельности в Ростовской области», Уставом м</w:t>
      </w:r>
      <w:r w:rsidRPr="00DC20FF">
        <w:rPr>
          <w:rFonts w:asciiTheme="majorBidi" w:hAnsiTheme="majorBidi" w:cstheme="majorBidi"/>
          <w:b w:val="0"/>
          <w:bCs w:val="0"/>
          <w:sz w:val="28"/>
          <w:szCs w:val="28"/>
          <w:lang w:val="ru-RU"/>
        </w:rPr>
        <w:t>у</w:t>
      </w:r>
      <w:r w:rsidRPr="00DC20FF">
        <w:rPr>
          <w:rFonts w:asciiTheme="majorBidi" w:hAnsiTheme="majorBidi" w:cstheme="majorBidi"/>
          <w:b w:val="0"/>
          <w:bCs w:val="0"/>
          <w:sz w:val="28"/>
          <w:szCs w:val="28"/>
          <w:lang w:val="ru-RU"/>
        </w:rPr>
        <w:t>ниципального образования «Быстрогорское сельское поселение», в целях создания условий для устойчивого развития территории муниципального</w:t>
      </w:r>
      <w:proofErr w:type="gramEnd"/>
      <w:r w:rsidRPr="00DC20FF">
        <w:rPr>
          <w:rFonts w:asciiTheme="majorBidi" w:hAnsiTheme="majorBidi" w:cstheme="majorBidi"/>
          <w:b w:val="0"/>
          <w:bCs w:val="0"/>
          <w:sz w:val="28"/>
          <w:szCs w:val="28"/>
          <w:lang w:val="ru-RU"/>
        </w:rPr>
        <w:t xml:space="preserve"> о</w:t>
      </w:r>
      <w:r w:rsidRPr="00DC20FF">
        <w:rPr>
          <w:rFonts w:asciiTheme="majorBidi" w:hAnsiTheme="majorBidi" w:cstheme="majorBidi"/>
          <w:b w:val="0"/>
          <w:bCs w:val="0"/>
          <w:sz w:val="28"/>
          <w:szCs w:val="28"/>
          <w:lang w:val="ru-RU"/>
        </w:rPr>
        <w:t>б</w:t>
      </w:r>
      <w:r w:rsidRPr="00DC20FF">
        <w:rPr>
          <w:rFonts w:asciiTheme="majorBidi" w:hAnsiTheme="majorBidi" w:cstheme="majorBidi"/>
          <w:b w:val="0"/>
          <w:bCs w:val="0"/>
          <w:sz w:val="28"/>
          <w:szCs w:val="28"/>
          <w:lang w:val="ru-RU"/>
        </w:rPr>
        <w:t>разования, сохранения окружающей среды и объектов культурного наследия, создания условий для планировки территорий муниципального образования, обесп</w:t>
      </w:r>
      <w:r w:rsidRPr="00DC20FF">
        <w:rPr>
          <w:rFonts w:asciiTheme="majorBidi" w:hAnsiTheme="majorBidi" w:cstheme="majorBidi"/>
          <w:b w:val="0"/>
          <w:bCs w:val="0"/>
          <w:sz w:val="28"/>
          <w:szCs w:val="28"/>
          <w:lang w:val="ru-RU"/>
        </w:rPr>
        <w:t>е</w:t>
      </w:r>
      <w:r w:rsidRPr="00DC20FF">
        <w:rPr>
          <w:rFonts w:asciiTheme="majorBidi" w:hAnsiTheme="majorBidi" w:cstheme="majorBidi"/>
          <w:b w:val="0"/>
          <w:bCs w:val="0"/>
          <w:sz w:val="28"/>
          <w:szCs w:val="28"/>
          <w:lang w:val="ru-RU"/>
        </w:rPr>
        <w:t>чения прав и законных интересов физических и юридических лиц,</w:t>
      </w:r>
    </w:p>
    <w:p w:rsidR="00DC20FF" w:rsidRPr="00DC20FF" w:rsidRDefault="00DC20FF" w:rsidP="00DC20FF">
      <w:pPr>
        <w:pStyle w:val="a7"/>
        <w:rPr>
          <w:rFonts w:asciiTheme="majorBidi" w:hAnsiTheme="majorBidi" w:cstheme="majorBidi"/>
          <w:b w:val="0"/>
          <w:bCs w:val="0"/>
          <w:sz w:val="28"/>
          <w:szCs w:val="28"/>
          <w:lang w:val="ru-RU"/>
        </w:rPr>
      </w:pPr>
    </w:p>
    <w:p w:rsidR="00DC20FF" w:rsidRPr="00DC20FF" w:rsidRDefault="00DC20FF" w:rsidP="00DC20FF">
      <w:pPr>
        <w:pStyle w:val="a7"/>
        <w:rPr>
          <w:rFonts w:asciiTheme="majorBidi" w:hAnsiTheme="majorBidi" w:cstheme="majorBidi"/>
          <w:sz w:val="28"/>
          <w:szCs w:val="28"/>
          <w:lang w:val="ru-RU"/>
        </w:rPr>
      </w:pPr>
      <w:r w:rsidRPr="00DC20FF">
        <w:rPr>
          <w:rFonts w:asciiTheme="majorBidi" w:hAnsiTheme="majorBidi" w:cstheme="majorBidi"/>
          <w:sz w:val="28"/>
          <w:szCs w:val="28"/>
          <w:lang w:val="ru-RU"/>
        </w:rPr>
        <w:t xml:space="preserve">                                           </w:t>
      </w:r>
      <w:proofErr w:type="gramStart"/>
      <w:r w:rsidRPr="00DC20FF">
        <w:rPr>
          <w:rFonts w:asciiTheme="majorBidi" w:hAnsiTheme="majorBidi" w:cstheme="majorBidi"/>
          <w:sz w:val="28"/>
          <w:szCs w:val="28"/>
          <w:lang w:val="ru-RU"/>
        </w:rPr>
        <w:t>П</w:t>
      </w:r>
      <w:proofErr w:type="gramEnd"/>
      <w:r w:rsidRPr="00DC20FF">
        <w:rPr>
          <w:rFonts w:asciiTheme="majorBidi" w:hAnsiTheme="majorBidi" w:cstheme="majorBidi"/>
          <w:sz w:val="28"/>
          <w:szCs w:val="28"/>
          <w:lang w:val="ru-RU"/>
        </w:rPr>
        <w:t xml:space="preserve"> О С Т А Н О В Л Я Ю :</w:t>
      </w:r>
    </w:p>
    <w:p w:rsidR="00DC20FF" w:rsidRPr="00DC20FF" w:rsidRDefault="00DC20FF" w:rsidP="00DC20FF">
      <w:pPr>
        <w:pStyle w:val="a7"/>
        <w:rPr>
          <w:rFonts w:asciiTheme="majorBidi" w:hAnsiTheme="majorBidi" w:cstheme="majorBidi"/>
          <w:b w:val="0"/>
          <w:sz w:val="28"/>
          <w:szCs w:val="28"/>
          <w:lang w:val="ru-RU"/>
        </w:rPr>
      </w:pPr>
    </w:p>
    <w:p w:rsidR="00DC20FF" w:rsidRPr="00DC20FF" w:rsidRDefault="00DC20FF" w:rsidP="00DC20FF">
      <w:pPr>
        <w:tabs>
          <w:tab w:val="left" w:pos="1090"/>
        </w:tabs>
        <w:spacing w:line="240" w:lineRule="auto"/>
        <w:ind w:right="20"/>
        <w:rPr>
          <w:rFonts w:asciiTheme="majorBidi" w:hAnsiTheme="majorBidi" w:cstheme="majorBidi"/>
          <w:sz w:val="28"/>
          <w:szCs w:val="28"/>
        </w:rPr>
      </w:pPr>
      <w:r w:rsidRPr="00DC20FF">
        <w:rPr>
          <w:rFonts w:asciiTheme="majorBidi" w:hAnsiTheme="majorBidi" w:cstheme="majorBidi"/>
          <w:sz w:val="28"/>
          <w:szCs w:val="28"/>
        </w:rPr>
        <w:t xml:space="preserve">         1.Разработать проект внесения изменений в генеральный план Быстр</w:t>
      </w:r>
      <w:r w:rsidRPr="00DC20FF">
        <w:rPr>
          <w:rFonts w:asciiTheme="majorBidi" w:hAnsiTheme="majorBidi" w:cstheme="majorBidi"/>
          <w:sz w:val="28"/>
          <w:szCs w:val="28"/>
        </w:rPr>
        <w:t>о</w:t>
      </w:r>
      <w:r w:rsidRPr="00DC20FF">
        <w:rPr>
          <w:rFonts w:asciiTheme="majorBidi" w:hAnsiTheme="majorBidi" w:cstheme="majorBidi"/>
          <w:sz w:val="28"/>
          <w:szCs w:val="28"/>
        </w:rPr>
        <w:t>горское сельское  поселение Тацинского района Ростовской области.</w:t>
      </w:r>
    </w:p>
    <w:p w:rsidR="00DC20FF" w:rsidRPr="00DC20FF" w:rsidRDefault="00DC20FF" w:rsidP="00DC20FF">
      <w:pPr>
        <w:tabs>
          <w:tab w:val="left" w:pos="1090"/>
        </w:tabs>
        <w:spacing w:line="240" w:lineRule="auto"/>
        <w:ind w:right="20"/>
        <w:rPr>
          <w:rFonts w:asciiTheme="majorBidi" w:hAnsiTheme="majorBidi" w:cstheme="majorBidi"/>
          <w:sz w:val="28"/>
          <w:szCs w:val="28"/>
        </w:rPr>
      </w:pPr>
      <w:r w:rsidRPr="00DC20FF">
        <w:rPr>
          <w:rFonts w:asciiTheme="majorBidi" w:hAnsiTheme="majorBidi" w:cstheme="majorBidi"/>
          <w:sz w:val="28"/>
          <w:szCs w:val="28"/>
        </w:rPr>
        <w:t xml:space="preserve">         2.Исполнителя проектных работ определить в соответствии с Фед</w:t>
      </w:r>
      <w:r w:rsidRPr="00DC20FF">
        <w:rPr>
          <w:rFonts w:asciiTheme="majorBidi" w:hAnsiTheme="majorBidi" w:cstheme="majorBidi"/>
          <w:sz w:val="28"/>
          <w:szCs w:val="28"/>
        </w:rPr>
        <w:t>е</w:t>
      </w:r>
      <w:r w:rsidRPr="00DC20FF">
        <w:rPr>
          <w:rFonts w:asciiTheme="majorBidi" w:hAnsiTheme="majorBidi" w:cstheme="majorBidi"/>
          <w:sz w:val="28"/>
          <w:szCs w:val="28"/>
        </w:rPr>
        <w:t>ральным законом от 05.04.2013 № 44-ФЗ «О контрактной системе в сфере з</w:t>
      </w:r>
      <w:r w:rsidRPr="00DC20FF">
        <w:rPr>
          <w:rFonts w:asciiTheme="majorBidi" w:hAnsiTheme="majorBidi" w:cstheme="majorBidi"/>
          <w:sz w:val="28"/>
          <w:szCs w:val="28"/>
        </w:rPr>
        <w:t>а</w:t>
      </w:r>
      <w:r w:rsidRPr="00DC20FF">
        <w:rPr>
          <w:rFonts w:asciiTheme="majorBidi" w:hAnsiTheme="majorBidi" w:cstheme="majorBidi"/>
          <w:sz w:val="28"/>
          <w:szCs w:val="28"/>
        </w:rPr>
        <w:t>купок товаров, работ, услуг для обеспечения государственных и муниц</w:t>
      </w:r>
      <w:r w:rsidRPr="00DC20FF">
        <w:rPr>
          <w:rFonts w:asciiTheme="majorBidi" w:hAnsiTheme="majorBidi" w:cstheme="majorBidi"/>
          <w:sz w:val="28"/>
          <w:szCs w:val="28"/>
        </w:rPr>
        <w:t>и</w:t>
      </w:r>
      <w:r w:rsidRPr="00DC20FF">
        <w:rPr>
          <w:rFonts w:asciiTheme="majorBidi" w:hAnsiTheme="majorBidi" w:cstheme="majorBidi"/>
          <w:sz w:val="28"/>
          <w:szCs w:val="28"/>
        </w:rPr>
        <w:t>пальных нужд».</w:t>
      </w:r>
    </w:p>
    <w:p w:rsidR="00DC20FF" w:rsidRPr="00DC20FF" w:rsidRDefault="00DC20FF" w:rsidP="00DC20FF">
      <w:pPr>
        <w:pStyle w:val="Default"/>
        <w:jc w:val="both"/>
        <w:rPr>
          <w:rFonts w:asciiTheme="majorBidi" w:hAnsiTheme="majorBidi" w:cstheme="majorBidi"/>
          <w:sz w:val="28"/>
          <w:szCs w:val="28"/>
        </w:rPr>
      </w:pPr>
      <w:r w:rsidRPr="00DC20FF">
        <w:rPr>
          <w:rFonts w:asciiTheme="majorBidi" w:hAnsiTheme="majorBidi" w:cstheme="majorBidi"/>
          <w:sz w:val="28"/>
          <w:szCs w:val="28"/>
        </w:rPr>
        <w:t xml:space="preserve">         3.Постановление подлежит опубликованию в периодическом печатном издании муниципального образования «Быстрогорское сельское поселение» бюллетене «Быстрогорский вестник» и на официальном сайте Быстрогорского сельского поселения в информационно-телекоммуникационной сети Интернет.</w:t>
      </w:r>
    </w:p>
    <w:p w:rsidR="00DC20FF" w:rsidRPr="00DC20FF" w:rsidRDefault="00DC20FF" w:rsidP="00DC20FF">
      <w:pPr>
        <w:pStyle w:val="Default"/>
        <w:ind w:firstLine="708"/>
        <w:jc w:val="both"/>
        <w:rPr>
          <w:rFonts w:asciiTheme="majorBidi" w:hAnsiTheme="majorBidi" w:cstheme="majorBidi"/>
          <w:sz w:val="28"/>
          <w:szCs w:val="28"/>
        </w:rPr>
      </w:pPr>
    </w:p>
    <w:p w:rsidR="00DC20FF" w:rsidRPr="00DC20FF" w:rsidRDefault="00DC20FF" w:rsidP="00DC20FF">
      <w:pPr>
        <w:pStyle w:val="Default"/>
        <w:ind w:firstLine="708"/>
        <w:jc w:val="both"/>
        <w:rPr>
          <w:rFonts w:asciiTheme="majorBidi" w:hAnsiTheme="majorBidi" w:cstheme="majorBidi"/>
          <w:sz w:val="28"/>
          <w:szCs w:val="28"/>
        </w:rPr>
      </w:pPr>
      <w:r w:rsidRPr="00DC20FF">
        <w:rPr>
          <w:rFonts w:asciiTheme="majorBidi" w:hAnsiTheme="majorBidi" w:cstheme="majorBidi"/>
          <w:sz w:val="28"/>
          <w:szCs w:val="28"/>
        </w:rPr>
        <w:t xml:space="preserve">4. </w:t>
      </w:r>
      <w:proofErr w:type="gramStart"/>
      <w:r w:rsidRPr="00DC20FF">
        <w:rPr>
          <w:rFonts w:asciiTheme="majorBidi" w:hAnsiTheme="majorBidi" w:cstheme="majorBidi"/>
          <w:sz w:val="28"/>
          <w:szCs w:val="28"/>
        </w:rPr>
        <w:t>Контроль за</w:t>
      </w:r>
      <w:proofErr w:type="gramEnd"/>
      <w:r w:rsidRPr="00DC20FF">
        <w:rPr>
          <w:rFonts w:asciiTheme="majorBidi" w:hAnsiTheme="majorBidi" w:cstheme="majorBidi"/>
          <w:sz w:val="28"/>
          <w:szCs w:val="28"/>
        </w:rPr>
        <w:t xml:space="preserve"> исполнением настоящего постановления оставляю за собой. </w:t>
      </w:r>
    </w:p>
    <w:p w:rsidR="00DC20FF" w:rsidRPr="00DC20FF" w:rsidRDefault="00DC20FF" w:rsidP="00DC20FF">
      <w:pPr>
        <w:pStyle w:val="a7"/>
        <w:ind w:firstLine="709"/>
        <w:rPr>
          <w:rFonts w:asciiTheme="majorBidi" w:hAnsiTheme="majorBidi" w:cstheme="majorBidi"/>
          <w:b w:val="0"/>
          <w:color w:val="FF0000"/>
          <w:sz w:val="28"/>
          <w:szCs w:val="28"/>
          <w:lang w:val="ru-RU"/>
        </w:rPr>
      </w:pPr>
    </w:p>
    <w:p w:rsidR="00DC20FF" w:rsidRPr="00DC20FF" w:rsidRDefault="00DC20FF" w:rsidP="00DC20FF">
      <w:pPr>
        <w:pStyle w:val="a7"/>
        <w:rPr>
          <w:rFonts w:asciiTheme="majorBidi" w:hAnsiTheme="majorBidi" w:cstheme="majorBidi"/>
          <w:b w:val="0"/>
          <w:color w:val="FF0000"/>
          <w:sz w:val="28"/>
          <w:szCs w:val="28"/>
          <w:lang w:val="ru-RU"/>
        </w:rPr>
      </w:pPr>
    </w:p>
    <w:p w:rsidR="00DC20FF" w:rsidRPr="00DC20FF" w:rsidRDefault="00DC20FF" w:rsidP="00DC20FF">
      <w:pPr>
        <w:pStyle w:val="a7"/>
        <w:rPr>
          <w:rFonts w:asciiTheme="majorBidi" w:hAnsiTheme="majorBidi" w:cstheme="majorBidi"/>
          <w:b w:val="0"/>
          <w:sz w:val="28"/>
          <w:szCs w:val="28"/>
          <w:lang w:val="ru-RU"/>
        </w:rPr>
      </w:pPr>
      <w:r w:rsidRPr="00DC20FF">
        <w:rPr>
          <w:rFonts w:asciiTheme="majorBidi" w:hAnsiTheme="majorBidi" w:cstheme="majorBidi"/>
          <w:b w:val="0"/>
          <w:sz w:val="28"/>
          <w:szCs w:val="28"/>
          <w:lang w:val="ru-RU"/>
        </w:rPr>
        <w:t xml:space="preserve">Глава Администрации </w:t>
      </w:r>
    </w:p>
    <w:p w:rsidR="00DC20FF" w:rsidRPr="00DC20FF" w:rsidRDefault="00DC20FF" w:rsidP="00DC20FF">
      <w:pPr>
        <w:pStyle w:val="a7"/>
        <w:rPr>
          <w:rFonts w:asciiTheme="majorBidi" w:hAnsiTheme="majorBidi" w:cstheme="majorBidi"/>
          <w:b w:val="0"/>
          <w:sz w:val="28"/>
          <w:szCs w:val="28"/>
          <w:lang w:val="ru-RU"/>
        </w:rPr>
      </w:pPr>
      <w:r w:rsidRPr="00DC20FF">
        <w:rPr>
          <w:rFonts w:asciiTheme="majorBidi" w:hAnsiTheme="majorBidi" w:cstheme="majorBidi"/>
          <w:b w:val="0"/>
          <w:sz w:val="28"/>
          <w:szCs w:val="28"/>
          <w:lang w:val="ru-RU"/>
        </w:rPr>
        <w:t xml:space="preserve">Быстрогорского         </w:t>
      </w:r>
    </w:p>
    <w:p w:rsidR="00DC20FF" w:rsidRPr="00DC20FF" w:rsidRDefault="00DC20FF" w:rsidP="00DC20FF">
      <w:pPr>
        <w:pStyle w:val="a7"/>
        <w:rPr>
          <w:rFonts w:asciiTheme="majorBidi" w:hAnsiTheme="majorBidi" w:cstheme="majorBidi"/>
          <w:b w:val="0"/>
          <w:sz w:val="28"/>
          <w:szCs w:val="28"/>
          <w:lang w:val="ru-RU"/>
        </w:rPr>
      </w:pPr>
      <w:r w:rsidRPr="00DC20FF">
        <w:rPr>
          <w:rFonts w:asciiTheme="majorBidi" w:hAnsiTheme="majorBidi" w:cstheme="majorBidi"/>
          <w:b w:val="0"/>
          <w:sz w:val="28"/>
          <w:szCs w:val="28"/>
          <w:lang w:val="ru-RU"/>
        </w:rPr>
        <w:t xml:space="preserve">сельского  поселения                                                             С.Н Кутенко    </w:t>
      </w:r>
    </w:p>
    <w:p w:rsidR="00DC20FF" w:rsidRPr="00DC20FF" w:rsidRDefault="00DC20FF" w:rsidP="00333F6F">
      <w:pPr>
        <w:autoSpaceDE w:val="0"/>
        <w:autoSpaceDN w:val="0"/>
        <w:adjustRightInd w:val="0"/>
        <w:spacing w:after="0" w:line="240" w:lineRule="auto"/>
        <w:jc w:val="both"/>
        <w:rPr>
          <w:rFonts w:asciiTheme="majorBidi" w:hAnsiTheme="majorBidi" w:cstheme="majorBidi"/>
          <w:sz w:val="28"/>
          <w:szCs w:val="28"/>
        </w:rPr>
      </w:pPr>
    </w:p>
    <w:p w:rsidR="00333F6F" w:rsidRPr="00DC20FF" w:rsidRDefault="00333F6F" w:rsidP="00333F6F">
      <w:pPr>
        <w:spacing w:after="0" w:line="240" w:lineRule="auto"/>
        <w:ind w:firstLine="567"/>
        <w:rPr>
          <w:rFonts w:asciiTheme="majorBidi" w:hAnsiTheme="majorBidi" w:cstheme="majorBidi"/>
          <w:bCs/>
          <w:sz w:val="28"/>
          <w:szCs w:val="28"/>
        </w:rPr>
      </w:pPr>
    </w:p>
    <w:p w:rsidR="00333F6F" w:rsidRPr="00DC20FF" w:rsidRDefault="00333F6F" w:rsidP="00222A77">
      <w:pPr>
        <w:tabs>
          <w:tab w:val="left" w:pos="4021"/>
        </w:tabs>
        <w:spacing w:after="0" w:line="240" w:lineRule="auto"/>
        <w:rPr>
          <w:rFonts w:asciiTheme="majorBidi" w:hAnsiTheme="majorBidi" w:cstheme="majorBidi"/>
          <w:sz w:val="24"/>
          <w:szCs w:val="24"/>
        </w:rPr>
      </w:pPr>
      <w:bookmarkStart w:id="3" w:name="_GoBack"/>
      <w:bookmarkEnd w:id="3"/>
    </w:p>
    <w:p w:rsidR="00333F6F" w:rsidRPr="00DC20FF" w:rsidRDefault="00333F6F" w:rsidP="00222A77">
      <w:pPr>
        <w:tabs>
          <w:tab w:val="left" w:pos="4021"/>
        </w:tabs>
        <w:spacing w:after="0" w:line="240" w:lineRule="auto"/>
        <w:rPr>
          <w:rFonts w:asciiTheme="majorBidi" w:hAnsiTheme="majorBidi" w:cstheme="majorBidi"/>
          <w:sz w:val="24"/>
          <w:szCs w:val="24"/>
        </w:rPr>
      </w:pPr>
    </w:p>
    <w:p w:rsidR="00DC20FF" w:rsidRPr="00DC20FF" w:rsidRDefault="00DC20FF" w:rsidP="00222A77">
      <w:pPr>
        <w:tabs>
          <w:tab w:val="left" w:pos="4021"/>
        </w:tabs>
        <w:spacing w:after="0" w:line="240" w:lineRule="auto"/>
        <w:rPr>
          <w:rFonts w:asciiTheme="majorBidi" w:hAnsiTheme="majorBidi" w:cstheme="majorBidi"/>
          <w:sz w:val="24"/>
          <w:szCs w:val="24"/>
        </w:rPr>
      </w:pPr>
    </w:p>
    <w:p w:rsidR="00DC20FF" w:rsidRPr="00DC20FF" w:rsidRDefault="00DC20FF" w:rsidP="00222A77">
      <w:pPr>
        <w:tabs>
          <w:tab w:val="left" w:pos="4021"/>
        </w:tabs>
        <w:spacing w:after="0" w:line="240" w:lineRule="auto"/>
        <w:rPr>
          <w:rFonts w:asciiTheme="majorBidi" w:hAnsiTheme="majorBidi" w:cstheme="majorBidi"/>
          <w:sz w:val="24"/>
          <w:szCs w:val="24"/>
        </w:rPr>
      </w:pPr>
    </w:p>
    <w:p w:rsidR="00DC20FF" w:rsidRPr="00DC20FF" w:rsidRDefault="00DC20FF" w:rsidP="00222A77">
      <w:pPr>
        <w:tabs>
          <w:tab w:val="left" w:pos="4021"/>
        </w:tabs>
        <w:spacing w:after="0" w:line="240" w:lineRule="auto"/>
        <w:rPr>
          <w:rFonts w:asciiTheme="majorBidi" w:hAnsiTheme="majorBidi" w:cstheme="majorBidi"/>
          <w:sz w:val="24"/>
          <w:szCs w:val="24"/>
        </w:rPr>
      </w:pPr>
    </w:p>
    <w:p w:rsidR="00DC20FF" w:rsidRPr="00DC20FF" w:rsidRDefault="00DC20FF" w:rsidP="00222A77">
      <w:pPr>
        <w:tabs>
          <w:tab w:val="left" w:pos="4021"/>
        </w:tabs>
        <w:spacing w:after="0" w:line="240" w:lineRule="auto"/>
        <w:rPr>
          <w:rFonts w:asciiTheme="majorBidi" w:hAnsiTheme="majorBidi" w:cstheme="majorBidi"/>
          <w:sz w:val="24"/>
          <w:szCs w:val="24"/>
        </w:rPr>
      </w:pPr>
    </w:p>
    <w:p w:rsidR="00DC20FF" w:rsidRPr="00DC20FF" w:rsidRDefault="00DC20FF" w:rsidP="00222A77">
      <w:pPr>
        <w:tabs>
          <w:tab w:val="left" w:pos="4021"/>
        </w:tabs>
        <w:spacing w:after="0" w:line="240" w:lineRule="auto"/>
        <w:rPr>
          <w:rFonts w:asciiTheme="majorBidi" w:hAnsiTheme="majorBidi" w:cstheme="majorBidi"/>
          <w:sz w:val="24"/>
          <w:szCs w:val="24"/>
        </w:rPr>
      </w:pPr>
    </w:p>
    <w:p w:rsidR="00DC20FF" w:rsidRDefault="00DC20FF" w:rsidP="00222A77">
      <w:pPr>
        <w:tabs>
          <w:tab w:val="left" w:pos="4021"/>
        </w:tabs>
        <w:spacing w:after="0" w:line="240" w:lineRule="auto"/>
        <w:rPr>
          <w:rFonts w:ascii="Times New Roman" w:hAnsi="Times New Roman" w:cs="Times New Roman"/>
          <w:sz w:val="24"/>
          <w:szCs w:val="24"/>
        </w:rPr>
      </w:pPr>
    </w:p>
    <w:p w:rsidR="00DC20FF" w:rsidRDefault="00DC20FF" w:rsidP="00222A77">
      <w:pPr>
        <w:tabs>
          <w:tab w:val="left" w:pos="4021"/>
        </w:tabs>
        <w:spacing w:after="0" w:line="240" w:lineRule="auto"/>
        <w:rPr>
          <w:rFonts w:ascii="Times New Roman" w:hAnsi="Times New Roman" w:cs="Times New Roman"/>
          <w:sz w:val="24"/>
          <w:szCs w:val="24"/>
        </w:rPr>
      </w:pPr>
    </w:p>
    <w:p w:rsidR="00DC20FF" w:rsidRDefault="00DC20FF" w:rsidP="00222A77">
      <w:pPr>
        <w:tabs>
          <w:tab w:val="left" w:pos="4021"/>
        </w:tabs>
        <w:spacing w:after="0" w:line="240" w:lineRule="auto"/>
        <w:rPr>
          <w:rFonts w:ascii="Times New Roman" w:hAnsi="Times New Roman" w:cs="Times New Roman"/>
          <w:sz w:val="24"/>
          <w:szCs w:val="24"/>
        </w:rPr>
      </w:pPr>
    </w:p>
    <w:p w:rsidR="00DC20FF" w:rsidRDefault="00DC20FF" w:rsidP="00222A77">
      <w:pPr>
        <w:tabs>
          <w:tab w:val="left" w:pos="4021"/>
        </w:tabs>
        <w:spacing w:after="0" w:line="240" w:lineRule="auto"/>
        <w:rPr>
          <w:rFonts w:ascii="Times New Roman" w:hAnsi="Times New Roman" w:cs="Times New Roman"/>
          <w:sz w:val="24"/>
          <w:szCs w:val="24"/>
        </w:rPr>
      </w:pPr>
    </w:p>
    <w:p w:rsidR="00DC20FF" w:rsidRDefault="00DC20FF" w:rsidP="00222A77">
      <w:pPr>
        <w:tabs>
          <w:tab w:val="left" w:pos="4021"/>
        </w:tabs>
        <w:spacing w:after="0" w:line="240" w:lineRule="auto"/>
        <w:rPr>
          <w:rFonts w:ascii="Times New Roman" w:hAnsi="Times New Roman" w:cs="Times New Roman"/>
          <w:sz w:val="24"/>
          <w:szCs w:val="24"/>
        </w:rPr>
      </w:pPr>
    </w:p>
    <w:p w:rsidR="00DC20FF" w:rsidRDefault="00DC20FF" w:rsidP="00222A77">
      <w:pPr>
        <w:tabs>
          <w:tab w:val="left" w:pos="4021"/>
        </w:tabs>
        <w:spacing w:after="0" w:line="240" w:lineRule="auto"/>
        <w:rPr>
          <w:rFonts w:ascii="Times New Roman" w:hAnsi="Times New Roman" w:cs="Times New Roman"/>
          <w:sz w:val="24"/>
          <w:szCs w:val="24"/>
        </w:rPr>
      </w:pPr>
    </w:p>
    <w:p w:rsidR="00222A77" w:rsidRPr="00222A77" w:rsidRDefault="00222A77" w:rsidP="00222A77">
      <w:pPr>
        <w:tabs>
          <w:tab w:val="left" w:pos="4021"/>
        </w:tabs>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w:t>
      </w:r>
    </w:p>
    <w:p w:rsidR="00DA1B5D" w:rsidRPr="00784577" w:rsidRDefault="00DA1B5D" w:rsidP="00880C03">
      <w:pPr>
        <w:spacing w:after="0" w:line="240" w:lineRule="auto"/>
        <w:jc w:val="both"/>
        <w:rPr>
          <w:rFonts w:ascii="Times New Roman" w:hAnsi="Times New Roman" w:cs="Times New Roman"/>
          <w:b/>
          <w:bCs/>
        </w:rPr>
      </w:pPr>
      <w:r>
        <w:rPr>
          <w:rFonts w:ascii="Times New Roman" w:hAnsi="Times New Roman" w:cs="Times New Roman"/>
          <w:b/>
          <w:bCs/>
        </w:rPr>
        <w:t>Учредитель: Администрация</w:t>
      </w:r>
      <w:r w:rsidRPr="00784577">
        <w:rPr>
          <w:rFonts w:ascii="Times New Roman" w:hAnsi="Times New Roman" w:cs="Times New Roman"/>
          <w:b/>
          <w:bCs/>
        </w:rPr>
        <w:t xml:space="preserve"> муниципального образования «Быстрогорское сельское поселение».  </w:t>
      </w:r>
    </w:p>
    <w:p w:rsidR="00DA1B5D" w:rsidRPr="00784577" w:rsidRDefault="00DA1B5D" w:rsidP="00880C03">
      <w:pPr>
        <w:tabs>
          <w:tab w:val="left" w:pos="7200"/>
        </w:tabs>
        <w:spacing w:after="0" w:line="240" w:lineRule="auto"/>
        <w:jc w:val="both"/>
        <w:rPr>
          <w:rFonts w:ascii="Times New Roman" w:hAnsi="Times New Roman" w:cs="Times New Roman"/>
          <w:b/>
          <w:bCs/>
        </w:rPr>
      </w:pPr>
      <w:r w:rsidRPr="00784577">
        <w:rPr>
          <w:rFonts w:ascii="Times New Roman" w:hAnsi="Times New Roman" w:cs="Times New Roman"/>
          <w:b/>
          <w:bCs/>
        </w:rPr>
        <w:t xml:space="preserve">Главный редактор: Глава </w:t>
      </w:r>
      <w:r w:rsidR="00517B8B">
        <w:rPr>
          <w:rFonts w:ascii="Times New Roman" w:hAnsi="Times New Roman" w:cs="Times New Roman"/>
          <w:b/>
          <w:bCs/>
        </w:rPr>
        <w:t xml:space="preserve">Администрации </w:t>
      </w:r>
      <w:r w:rsidRPr="00784577">
        <w:rPr>
          <w:rFonts w:ascii="Times New Roman" w:hAnsi="Times New Roman" w:cs="Times New Roman"/>
          <w:b/>
          <w:bCs/>
        </w:rPr>
        <w:t xml:space="preserve">Быстрогорского сельского поселения  Кутенко С.Н  </w:t>
      </w:r>
    </w:p>
    <w:p w:rsidR="00DA1B5D" w:rsidRPr="00784577" w:rsidRDefault="00DA1B5D" w:rsidP="00880C03">
      <w:pPr>
        <w:spacing w:after="0" w:line="240" w:lineRule="auto"/>
        <w:jc w:val="both"/>
        <w:outlineLvl w:val="0"/>
        <w:rPr>
          <w:rFonts w:ascii="Times New Roman" w:hAnsi="Times New Roman" w:cs="Times New Roman"/>
          <w:b/>
          <w:bCs/>
        </w:rPr>
      </w:pPr>
      <w:r>
        <w:rPr>
          <w:rFonts w:ascii="Times New Roman" w:hAnsi="Times New Roman" w:cs="Times New Roman"/>
          <w:b/>
          <w:bCs/>
        </w:rPr>
        <w:t>Издатель: Администрация</w:t>
      </w:r>
      <w:r w:rsidRPr="00784577">
        <w:rPr>
          <w:rFonts w:ascii="Times New Roman" w:hAnsi="Times New Roman" w:cs="Times New Roman"/>
          <w:b/>
          <w:bCs/>
        </w:rPr>
        <w:t xml:space="preserve"> муниципального образования «Быстрогорское сельское поселение».</w:t>
      </w:r>
    </w:p>
    <w:p w:rsidR="00DA1B5D" w:rsidRPr="00C3220E" w:rsidRDefault="002A4C02" w:rsidP="00880C03">
      <w:pPr>
        <w:spacing w:after="0" w:line="240" w:lineRule="auto"/>
        <w:jc w:val="both"/>
        <w:outlineLvl w:val="0"/>
        <w:rPr>
          <w:rFonts w:ascii="Times New Roman" w:hAnsi="Times New Roman" w:cs="Times New Roman"/>
          <w:b/>
          <w:bCs/>
        </w:rPr>
      </w:pPr>
      <w:r>
        <w:rPr>
          <w:rFonts w:ascii="Times New Roman" w:hAnsi="Times New Roman" w:cs="Times New Roman"/>
          <w:b/>
          <w:bCs/>
        </w:rPr>
        <w:t>Четверг28</w:t>
      </w:r>
      <w:r w:rsidR="00255258">
        <w:rPr>
          <w:rFonts w:ascii="Times New Roman" w:hAnsi="Times New Roman" w:cs="Times New Roman"/>
          <w:b/>
          <w:bCs/>
        </w:rPr>
        <w:t xml:space="preserve">февраля </w:t>
      </w:r>
      <w:r w:rsidR="005468DD">
        <w:rPr>
          <w:rFonts w:ascii="Times New Roman" w:hAnsi="Times New Roman" w:cs="Times New Roman"/>
          <w:b/>
          <w:bCs/>
        </w:rPr>
        <w:t xml:space="preserve"> 2019</w:t>
      </w:r>
      <w:r w:rsidR="00DA1B5D" w:rsidRPr="00C3220E">
        <w:rPr>
          <w:rFonts w:ascii="Times New Roman" w:hAnsi="Times New Roman" w:cs="Times New Roman"/>
          <w:b/>
          <w:bCs/>
        </w:rPr>
        <w:t xml:space="preserve"> года №</w:t>
      </w:r>
      <w:r>
        <w:rPr>
          <w:rFonts w:ascii="Times New Roman" w:hAnsi="Times New Roman" w:cs="Times New Roman"/>
          <w:b/>
          <w:bCs/>
        </w:rPr>
        <w:t>5</w:t>
      </w:r>
    </w:p>
    <w:p w:rsidR="00DA1B5D" w:rsidRPr="00784577" w:rsidRDefault="00DA1B5D" w:rsidP="00880C03">
      <w:pPr>
        <w:spacing w:after="0" w:line="240" w:lineRule="auto"/>
        <w:jc w:val="both"/>
        <w:outlineLvl w:val="0"/>
        <w:rPr>
          <w:rFonts w:ascii="Times New Roman" w:hAnsi="Times New Roman" w:cs="Times New Roman"/>
          <w:b/>
          <w:bCs/>
        </w:rPr>
      </w:pPr>
      <w:r w:rsidRPr="00784577">
        <w:rPr>
          <w:rFonts w:ascii="Times New Roman" w:hAnsi="Times New Roman" w:cs="Times New Roman"/>
          <w:b/>
          <w:bCs/>
        </w:rPr>
        <w:t>Время подписания в печать: 1</w:t>
      </w:r>
      <w:r>
        <w:rPr>
          <w:rFonts w:ascii="Times New Roman" w:hAnsi="Times New Roman" w:cs="Times New Roman"/>
          <w:b/>
          <w:bCs/>
        </w:rPr>
        <w:t>7</w:t>
      </w:r>
      <w:r w:rsidRPr="00784577">
        <w:rPr>
          <w:rFonts w:ascii="Times New Roman" w:hAnsi="Times New Roman" w:cs="Times New Roman"/>
          <w:b/>
          <w:bCs/>
        </w:rPr>
        <w:t>-00 Тираж: не более 1000 экз. в год.</w:t>
      </w:r>
    </w:p>
    <w:p w:rsidR="00DA1B5D" w:rsidRPr="00784577" w:rsidRDefault="00DA1B5D" w:rsidP="00880C03">
      <w:pPr>
        <w:tabs>
          <w:tab w:val="left" w:pos="7200"/>
        </w:tabs>
        <w:spacing w:after="0" w:line="240" w:lineRule="auto"/>
        <w:jc w:val="both"/>
        <w:rPr>
          <w:rFonts w:ascii="Times New Roman" w:hAnsi="Times New Roman" w:cs="Times New Roman"/>
          <w:b/>
          <w:bCs/>
        </w:rPr>
      </w:pPr>
      <w:r w:rsidRPr="00784577">
        <w:rPr>
          <w:rFonts w:ascii="Times New Roman" w:hAnsi="Times New Roman" w:cs="Times New Roman"/>
          <w:b/>
          <w:bCs/>
        </w:rPr>
        <w:t>Адрес редакции: п. Быстрогорский ул. Волгодонская д.9  «Бесплатно»</w:t>
      </w:r>
    </w:p>
    <w:p w:rsidR="00DA1B5D" w:rsidRPr="00784577" w:rsidRDefault="00DA1B5D" w:rsidP="00880C03">
      <w:pPr>
        <w:tabs>
          <w:tab w:val="left" w:pos="7200"/>
        </w:tabs>
        <w:spacing w:after="0" w:line="240" w:lineRule="auto"/>
        <w:jc w:val="both"/>
        <w:outlineLvl w:val="0"/>
        <w:rPr>
          <w:rFonts w:ascii="Times New Roman" w:hAnsi="Times New Roman" w:cs="Times New Roman"/>
        </w:rPr>
      </w:pPr>
      <w:proofErr w:type="gramStart"/>
      <w:r w:rsidRPr="00784577">
        <w:rPr>
          <w:rFonts w:ascii="Times New Roman" w:hAnsi="Times New Roman" w:cs="Times New Roman"/>
        </w:rPr>
        <w:t>Ответственный за выпуск:</w:t>
      </w:r>
      <w:proofErr w:type="gramEnd"/>
      <w:r w:rsidRPr="00784577">
        <w:rPr>
          <w:rFonts w:ascii="Times New Roman" w:hAnsi="Times New Roman" w:cs="Times New Roman"/>
        </w:rPr>
        <w:t xml:space="preserve"> – </w:t>
      </w:r>
      <w:r w:rsidR="001E6604">
        <w:rPr>
          <w:rFonts w:ascii="Times New Roman" w:hAnsi="Times New Roman" w:cs="Times New Roman"/>
        </w:rPr>
        <w:t>Глава</w:t>
      </w:r>
      <w:r w:rsidR="005468DD">
        <w:rPr>
          <w:rFonts w:ascii="Times New Roman" w:hAnsi="Times New Roman" w:cs="Times New Roman"/>
        </w:rPr>
        <w:t>Администрации</w:t>
      </w:r>
      <w:r w:rsidRPr="00784577">
        <w:rPr>
          <w:rFonts w:ascii="Times New Roman" w:hAnsi="Times New Roman" w:cs="Times New Roman"/>
        </w:rPr>
        <w:t xml:space="preserve"> Быстрогорского сельского поселения</w:t>
      </w:r>
      <w:r w:rsidR="001E6604">
        <w:rPr>
          <w:rFonts w:ascii="Times New Roman" w:hAnsi="Times New Roman" w:cs="Times New Roman"/>
        </w:rPr>
        <w:t xml:space="preserve"> С. Н. Кутенко</w:t>
      </w:r>
    </w:p>
    <w:p w:rsidR="00DA1B5D" w:rsidRPr="00784577" w:rsidRDefault="00DA1B5D" w:rsidP="00880C03">
      <w:pPr>
        <w:tabs>
          <w:tab w:val="left" w:pos="1290"/>
        </w:tabs>
        <w:jc w:val="both"/>
        <w:rPr>
          <w:rFonts w:ascii="Times New Roman" w:hAnsi="Times New Roman" w:cs="Times New Roman"/>
        </w:rPr>
      </w:pPr>
    </w:p>
    <w:sectPr w:rsidR="00DA1B5D" w:rsidRPr="00784577" w:rsidSect="00880C03">
      <w:pgSz w:w="11906" w:h="16838"/>
      <w:pgMar w:top="227" w:right="159" w:bottom="567"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decimal"/>
      <w:lvlText w:val="%1."/>
      <w:lvlJc w:val="left"/>
      <w:pPr>
        <w:tabs>
          <w:tab w:val="num" w:pos="0"/>
        </w:tabs>
        <w:ind w:left="720" w:hanging="360"/>
      </w:pPr>
    </w:lvl>
  </w:abstractNum>
  <w:abstractNum w:abstractNumId="2">
    <w:nsid w:val="00000003"/>
    <w:multiLevelType w:val="singleLevel"/>
    <w:tmpl w:val="00000003"/>
    <w:name w:val="WW8Num3"/>
    <w:lvl w:ilvl="0">
      <w:start w:val="1"/>
      <w:numFmt w:val="decimal"/>
      <w:lvlText w:val="%1."/>
      <w:lvlJc w:val="left"/>
      <w:pPr>
        <w:tabs>
          <w:tab w:val="num" w:pos="0"/>
        </w:tabs>
        <w:ind w:left="720" w:hanging="360"/>
      </w:pPr>
    </w:lvl>
  </w:abstractNum>
  <w:abstractNum w:abstractNumId="3">
    <w:nsid w:val="018D1F3E"/>
    <w:multiLevelType w:val="hybridMultilevel"/>
    <w:tmpl w:val="8DD471A4"/>
    <w:lvl w:ilvl="0" w:tplc="0419000F">
      <w:start w:val="1"/>
      <w:numFmt w:val="decimal"/>
      <w:lvlText w:val="%1."/>
      <w:lvlJc w:val="left"/>
      <w:pPr>
        <w:ind w:left="1426" w:hanging="360"/>
      </w:pPr>
    </w:lvl>
    <w:lvl w:ilvl="1" w:tplc="04190019" w:tentative="1">
      <w:start w:val="1"/>
      <w:numFmt w:val="lowerLetter"/>
      <w:lvlText w:val="%2."/>
      <w:lvlJc w:val="left"/>
      <w:pPr>
        <w:ind w:left="2146" w:hanging="360"/>
      </w:pPr>
    </w:lvl>
    <w:lvl w:ilvl="2" w:tplc="0419001B" w:tentative="1">
      <w:start w:val="1"/>
      <w:numFmt w:val="lowerRoman"/>
      <w:lvlText w:val="%3."/>
      <w:lvlJc w:val="right"/>
      <w:pPr>
        <w:ind w:left="2866" w:hanging="180"/>
      </w:pPr>
    </w:lvl>
    <w:lvl w:ilvl="3" w:tplc="0419000F" w:tentative="1">
      <w:start w:val="1"/>
      <w:numFmt w:val="decimal"/>
      <w:lvlText w:val="%4."/>
      <w:lvlJc w:val="left"/>
      <w:pPr>
        <w:ind w:left="3586" w:hanging="360"/>
      </w:pPr>
    </w:lvl>
    <w:lvl w:ilvl="4" w:tplc="04190019" w:tentative="1">
      <w:start w:val="1"/>
      <w:numFmt w:val="lowerLetter"/>
      <w:lvlText w:val="%5."/>
      <w:lvlJc w:val="left"/>
      <w:pPr>
        <w:ind w:left="4306" w:hanging="360"/>
      </w:pPr>
    </w:lvl>
    <w:lvl w:ilvl="5" w:tplc="0419001B" w:tentative="1">
      <w:start w:val="1"/>
      <w:numFmt w:val="lowerRoman"/>
      <w:lvlText w:val="%6."/>
      <w:lvlJc w:val="right"/>
      <w:pPr>
        <w:ind w:left="5026" w:hanging="180"/>
      </w:pPr>
    </w:lvl>
    <w:lvl w:ilvl="6" w:tplc="0419000F" w:tentative="1">
      <w:start w:val="1"/>
      <w:numFmt w:val="decimal"/>
      <w:lvlText w:val="%7."/>
      <w:lvlJc w:val="left"/>
      <w:pPr>
        <w:ind w:left="5746" w:hanging="360"/>
      </w:pPr>
    </w:lvl>
    <w:lvl w:ilvl="7" w:tplc="04190019" w:tentative="1">
      <w:start w:val="1"/>
      <w:numFmt w:val="lowerLetter"/>
      <w:lvlText w:val="%8."/>
      <w:lvlJc w:val="left"/>
      <w:pPr>
        <w:ind w:left="6466" w:hanging="360"/>
      </w:pPr>
    </w:lvl>
    <w:lvl w:ilvl="8" w:tplc="0419001B" w:tentative="1">
      <w:start w:val="1"/>
      <w:numFmt w:val="lowerRoman"/>
      <w:lvlText w:val="%9."/>
      <w:lvlJc w:val="right"/>
      <w:pPr>
        <w:ind w:left="7186" w:hanging="180"/>
      </w:pPr>
    </w:lvl>
  </w:abstractNum>
  <w:abstractNum w:abstractNumId="4">
    <w:nsid w:val="06E23A42"/>
    <w:multiLevelType w:val="hybridMultilevel"/>
    <w:tmpl w:val="1B3EA1F8"/>
    <w:lvl w:ilvl="0" w:tplc="DBE0C4F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DE113F1"/>
    <w:multiLevelType w:val="multilevel"/>
    <w:tmpl w:val="7FBCAC70"/>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
    <w:nsid w:val="0F9157E5"/>
    <w:multiLevelType w:val="hybridMultilevel"/>
    <w:tmpl w:val="4A063690"/>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
    <w:nsid w:val="149A08C3"/>
    <w:multiLevelType w:val="hybridMultilevel"/>
    <w:tmpl w:val="F3E43C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5F33DDE"/>
    <w:multiLevelType w:val="multilevel"/>
    <w:tmpl w:val="6EB821F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66C5961"/>
    <w:multiLevelType w:val="multilevel"/>
    <w:tmpl w:val="34228D2C"/>
    <w:lvl w:ilvl="0">
      <w:start w:val="1"/>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0">
    <w:nsid w:val="1EE01FC3"/>
    <w:multiLevelType w:val="multilevel"/>
    <w:tmpl w:val="36C0AC54"/>
    <w:lvl w:ilvl="0">
      <w:start w:val="1"/>
      <w:numFmt w:val="decimal"/>
      <w:lvlText w:val="%1."/>
      <w:lvlJc w:val="left"/>
      <w:pPr>
        <w:ind w:left="3435" w:hanging="360"/>
      </w:pPr>
      <w:rPr>
        <w:rFonts w:hint="default"/>
      </w:rPr>
    </w:lvl>
    <w:lvl w:ilvl="1">
      <w:start w:val="5"/>
      <w:numFmt w:val="decimal"/>
      <w:isLgl/>
      <w:lvlText w:val="%1.%2."/>
      <w:lvlJc w:val="left"/>
      <w:pPr>
        <w:ind w:left="3795" w:hanging="720"/>
      </w:pPr>
      <w:rPr>
        <w:rFonts w:hint="default"/>
      </w:rPr>
    </w:lvl>
    <w:lvl w:ilvl="2">
      <w:start w:val="1"/>
      <w:numFmt w:val="decimal"/>
      <w:isLgl/>
      <w:lvlText w:val="%1.%2.%3."/>
      <w:lvlJc w:val="left"/>
      <w:pPr>
        <w:ind w:left="3795" w:hanging="720"/>
      </w:pPr>
      <w:rPr>
        <w:rFonts w:hint="default"/>
      </w:rPr>
    </w:lvl>
    <w:lvl w:ilvl="3">
      <w:start w:val="1"/>
      <w:numFmt w:val="decimal"/>
      <w:isLgl/>
      <w:lvlText w:val="%1.%2.%3.%4."/>
      <w:lvlJc w:val="left"/>
      <w:pPr>
        <w:ind w:left="4155" w:hanging="1080"/>
      </w:pPr>
      <w:rPr>
        <w:rFonts w:hint="default"/>
      </w:rPr>
    </w:lvl>
    <w:lvl w:ilvl="4">
      <w:start w:val="1"/>
      <w:numFmt w:val="decimal"/>
      <w:isLgl/>
      <w:lvlText w:val="%1.%2.%3.%4.%5."/>
      <w:lvlJc w:val="left"/>
      <w:pPr>
        <w:ind w:left="4155" w:hanging="1080"/>
      </w:pPr>
      <w:rPr>
        <w:rFonts w:hint="default"/>
      </w:rPr>
    </w:lvl>
    <w:lvl w:ilvl="5">
      <w:start w:val="1"/>
      <w:numFmt w:val="decimal"/>
      <w:isLgl/>
      <w:lvlText w:val="%1.%2.%3.%4.%5.%6."/>
      <w:lvlJc w:val="left"/>
      <w:pPr>
        <w:ind w:left="4515" w:hanging="1440"/>
      </w:pPr>
      <w:rPr>
        <w:rFonts w:hint="default"/>
      </w:rPr>
    </w:lvl>
    <w:lvl w:ilvl="6">
      <w:start w:val="1"/>
      <w:numFmt w:val="decimal"/>
      <w:isLgl/>
      <w:lvlText w:val="%1.%2.%3.%4.%5.%6.%7."/>
      <w:lvlJc w:val="left"/>
      <w:pPr>
        <w:ind w:left="4875" w:hanging="1800"/>
      </w:pPr>
      <w:rPr>
        <w:rFonts w:hint="default"/>
      </w:rPr>
    </w:lvl>
    <w:lvl w:ilvl="7">
      <w:start w:val="1"/>
      <w:numFmt w:val="decimal"/>
      <w:isLgl/>
      <w:lvlText w:val="%1.%2.%3.%4.%5.%6.%7.%8."/>
      <w:lvlJc w:val="left"/>
      <w:pPr>
        <w:ind w:left="4875" w:hanging="1800"/>
      </w:pPr>
      <w:rPr>
        <w:rFonts w:hint="default"/>
      </w:rPr>
    </w:lvl>
    <w:lvl w:ilvl="8">
      <w:start w:val="1"/>
      <w:numFmt w:val="decimal"/>
      <w:isLgl/>
      <w:lvlText w:val="%1.%2.%3.%4.%5.%6.%7.%8.%9."/>
      <w:lvlJc w:val="left"/>
      <w:pPr>
        <w:ind w:left="5235" w:hanging="2160"/>
      </w:pPr>
      <w:rPr>
        <w:rFonts w:hint="default"/>
      </w:rPr>
    </w:lvl>
  </w:abstractNum>
  <w:abstractNum w:abstractNumId="11">
    <w:nsid w:val="284933E5"/>
    <w:multiLevelType w:val="multilevel"/>
    <w:tmpl w:val="18B0875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EBC1D8B"/>
    <w:multiLevelType w:val="hybridMultilevel"/>
    <w:tmpl w:val="28FA7F1A"/>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2076CFF"/>
    <w:multiLevelType w:val="hybridMultilevel"/>
    <w:tmpl w:val="8A1E3054"/>
    <w:lvl w:ilvl="0" w:tplc="7996F8E4">
      <w:start w:val="1"/>
      <w:numFmt w:val="decimal"/>
      <w:lvlText w:val="%1."/>
      <w:lvlJc w:val="left"/>
      <w:pPr>
        <w:ind w:left="1845" w:hanging="1125"/>
      </w:pPr>
      <w:rPr>
        <w:rFonts w:hint="default"/>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32CE335A"/>
    <w:multiLevelType w:val="multilevel"/>
    <w:tmpl w:val="7504B23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33F312A"/>
    <w:multiLevelType w:val="multilevel"/>
    <w:tmpl w:val="A566E8E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9443582"/>
    <w:multiLevelType w:val="hybridMultilevel"/>
    <w:tmpl w:val="3F1EC186"/>
    <w:lvl w:ilvl="0" w:tplc="DE2AA88A">
      <w:start w:val="1"/>
      <w:numFmt w:val="decimal"/>
      <w:lvlText w:val="%1."/>
      <w:lvlJc w:val="left"/>
      <w:pPr>
        <w:ind w:left="975" w:hanging="61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5AE681D"/>
    <w:multiLevelType w:val="multilevel"/>
    <w:tmpl w:val="F012A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5AC670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56536AAB"/>
    <w:multiLevelType w:val="multilevel"/>
    <w:tmpl w:val="EFFEA86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09D1F42"/>
    <w:multiLevelType w:val="multilevel"/>
    <w:tmpl w:val="BBD6838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BAE3764"/>
    <w:multiLevelType w:val="multilevel"/>
    <w:tmpl w:val="F050F064"/>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22">
    <w:nsid w:val="6C276FE2"/>
    <w:multiLevelType w:val="multilevel"/>
    <w:tmpl w:val="F21013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D617571"/>
    <w:multiLevelType w:val="hybridMultilevel"/>
    <w:tmpl w:val="B750F774"/>
    <w:lvl w:ilvl="0" w:tplc="0419000F">
      <w:start w:val="1"/>
      <w:numFmt w:val="decimal"/>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6E4C1F73"/>
    <w:multiLevelType w:val="multilevel"/>
    <w:tmpl w:val="F97A511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nsid w:val="6FCB1B1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7B0D0337"/>
    <w:multiLevelType w:val="hybridMultilevel"/>
    <w:tmpl w:val="30DCC40E"/>
    <w:lvl w:ilvl="0" w:tplc="4768B0E0">
      <w:start w:val="1"/>
      <w:numFmt w:val="decimal"/>
      <w:lvlText w:val="%1."/>
      <w:lvlJc w:val="left"/>
      <w:pPr>
        <w:ind w:left="2111" w:hanging="1260"/>
      </w:pPr>
      <w:rPr>
        <w:rFonts w:ascii="Times New Roman CYR" w:hAnsi="Times New Roman CYR" w:hint="default"/>
        <w:color w:val="auto"/>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7">
    <w:nsid w:val="7BA9433C"/>
    <w:multiLevelType w:val="multilevel"/>
    <w:tmpl w:val="195E9664"/>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num>
  <w:num w:numId="4">
    <w:abstractNumId w:val="5"/>
  </w:num>
  <w:num w:numId="5">
    <w:abstractNumId w:val="6"/>
  </w:num>
  <w:num w:numId="6">
    <w:abstractNumId w:val="16"/>
  </w:num>
  <w:num w:numId="7">
    <w:abstractNumId w:val="0"/>
  </w:num>
  <w:num w:numId="8">
    <w:abstractNumId w:val="1"/>
  </w:num>
  <w:num w:numId="9">
    <w:abstractNumId w:val="2"/>
  </w:num>
  <w:num w:numId="10">
    <w:abstractNumId w:val="12"/>
  </w:num>
  <w:num w:numId="11">
    <w:abstractNumId w:val="24"/>
  </w:num>
  <w:num w:numId="12">
    <w:abstractNumId w:val="4"/>
  </w:num>
  <w:num w:numId="13">
    <w:abstractNumId w:val="17"/>
  </w:num>
  <w:num w:numId="14">
    <w:abstractNumId w:val="22"/>
  </w:num>
  <w:num w:numId="15">
    <w:abstractNumId w:val="14"/>
  </w:num>
  <w:num w:numId="16">
    <w:abstractNumId w:val="8"/>
  </w:num>
  <w:num w:numId="17">
    <w:abstractNumId w:val="15"/>
  </w:num>
  <w:num w:numId="18">
    <w:abstractNumId w:val="19"/>
  </w:num>
  <w:num w:numId="19">
    <w:abstractNumId w:val="20"/>
  </w:num>
  <w:num w:numId="20">
    <w:abstractNumId w:val="11"/>
  </w:num>
  <w:num w:numId="21">
    <w:abstractNumId w:val="26"/>
  </w:num>
  <w:num w:numId="22">
    <w:abstractNumId w:val="27"/>
  </w:num>
  <w:num w:numId="23">
    <w:abstractNumId w:val="10"/>
  </w:num>
  <w:num w:numId="24">
    <w:abstractNumId w:val="9"/>
  </w:num>
  <w:num w:numId="25">
    <w:abstractNumId w:val="13"/>
  </w:num>
  <w:num w:numId="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num>
  <w:num w:numId="2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860C0"/>
    <w:rsid w:val="00057622"/>
    <w:rsid w:val="0006438C"/>
    <w:rsid w:val="00064CE5"/>
    <w:rsid w:val="000779E9"/>
    <w:rsid w:val="00080FA2"/>
    <w:rsid w:val="00085E20"/>
    <w:rsid w:val="0009298C"/>
    <w:rsid w:val="00093495"/>
    <w:rsid w:val="000A73D8"/>
    <w:rsid w:val="000C032D"/>
    <w:rsid w:val="000D1C21"/>
    <w:rsid w:val="000D793D"/>
    <w:rsid w:val="000E05EA"/>
    <w:rsid w:val="00101863"/>
    <w:rsid w:val="00113289"/>
    <w:rsid w:val="00125950"/>
    <w:rsid w:val="00127124"/>
    <w:rsid w:val="00161D9F"/>
    <w:rsid w:val="001633FC"/>
    <w:rsid w:val="00177AF5"/>
    <w:rsid w:val="001B034C"/>
    <w:rsid w:val="001D2C31"/>
    <w:rsid w:val="001D352D"/>
    <w:rsid w:val="001E2469"/>
    <w:rsid w:val="001E5031"/>
    <w:rsid w:val="001E6604"/>
    <w:rsid w:val="001F5A8E"/>
    <w:rsid w:val="00203740"/>
    <w:rsid w:val="0020756B"/>
    <w:rsid w:val="00222A77"/>
    <w:rsid w:val="00230946"/>
    <w:rsid w:val="00236609"/>
    <w:rsid w:val="00255258"/>
    <w:rsid w:val="00255A45"/>
    <w:rsid w:val="00266359"/>
    <w:rsid w:val="00281437"/>
    <w:rsid w:val="00283730"/>
    <w:rsid w:val="002A4C02"/>
    <w:rsid w:val="002E7E99"/>
    <w:rsid w:val="00310DA0"/>
    <w:rsid w:val="00333F6F"/>
    <w:rsid w:val="00346924"/>
    <w:rsid w:val="00352380"/>
    <w:rsid w:val="00352C66"/>
    <w:rsid w:val="0035589C"/>
    <w:rsid w:val="00386838"/>
    <w:rsid w:val="00395AFA"/>
    <w:rsid w:val="003D0427"/>
    <w:rsid w:val="0040114E"/>
    <w:rsid w:val="00445BBE"/>
    <w:rsid w:val="00461A14"/>
    <w:rsid w:val="00481383"/>
    <w:rsid w:val="004940DD"/>
    <w:rsid w:val="004A298B"/>
    <w:rsid w:val="004B76B2"/>
    <w:rsid w:val="004D3029"/>
    <w:rsid w:val="004F2759"/>
    <w:rsid w:val="004F57DA"/>
    <w:rsid w:val="00501C44"/>
    <w:rsid w:val="00517122"/>
    <w:rsid w:val="00517B8B"/>
    <w:rsid w:val="005321A6"/>
    <w:rsid w:val="005468DD"/>
    <w:rsid w:val="00560746"/>
    <w:rsid w:val="00565D29"/>
    <w:rsid w:val="005811E0"/>
    <w:rsid w:val="005973F3"/>
    <w:rsid w:val="005A2CB7"/>
    <w:rsid w:val="005C7BD6"/>
    <w:rsid w:val="005E3782"/>
    <w:rsid w:val="005F2194"/>
    <w:rsid w:val="006057D8"/>
    <w:rsid w:val="006134F4"/>
    <w:rsid w:val="00614390"/>
    <w:rsid w:val="0062417B"/>
    <w:rsid w:val="00631E81"/>
    <w:rsid w:val="006577F5"/>
    <w:rsid w:val="006A5124"/>
    <w:rsid w:val="006C5C0B"/>
    <w:rsid w:val="006E52EE"/>
    <w:rsid w:val="0070403B"/>
    <w:rsid w:val="00710BE7"/>
    <w:rsid w:val="00715068"/>
    <w:rsid w:val="00724CE3"/>
    <w:rsid w:val="0075376E"/>
    <w:rsid w:val="0076474C"/>
    <w:rsid w:val="00784577"/>
    <w:rsid w:val="007860C0"/>
    <w:rsid w:val="007867FB"/>
    <w:rsid w:val="007960C1"/>
    <w:rsid w:val="007B3492"/>
    <w:rsid w:val="007C3324"/>
    <w:rsid w:val="007D420D"/>
    <w:rsid w:val="00803408"/>
    <w:rsid w:val="008229D5"/>
    <w:rsid w:val="0083354A"/>
    <w:rsid w:val="00867D8A"/>
    <w:rsid w:val="0087034B"/>
    <w:rsid w:val="00875AEF"/>
    <w:rsid w:val="00880C03"/>
    <w:rsid w:val="008A30E7"/>
    <w:rsid w:val="008D65C4"/>
    <w:rsid w:val="008F310B"/>
    <w:rsid w:val="00911272"/>
    <w:rsid w:val="00911E57"/>
    <w:rsid w:val="00932F9B"/>
    <w:rsid w:val="00943BBF"/>
    <w:rsid w:val="00960B39"/>
    <w:rsid w:val="00965402"/>
    <w:rsid w:val="009D24A6"/>
    <w:rsid w:val="009E7A71"/>
    <w:rsid w:val="009F7172"/>
    <w:rsid w:val="00A00A01"/>
    <w:rsid w:val="00A10932"/>
    <w:rsid w:val="00A21068"/>
    <w:rsid w:val="00A2736B"/>
    <w:rsid w:val="00A51DBF"/>
    <w:rsid w:val="00A6479F"/>
    <w:rsid w:val="00A67F0F"/>
    <w:rsid w:val="00AB509A"/>
    <w:rsid w:val="00AB7481"/>
    <w:rsid w:val="00AB7AB6"/>
    <w:rsid w:val="00AC125F"/>
    <w:rsid w:val="00AC63FB"/>
    <w:rsid w:val="00AF230F"/>
    <w:rsid w:val="00AF514E"/>
    <w:rsid w:val="00B0160B"/>
    <w:rsid w:val="00B03860"/>
    <w:rsid w:val="00B40DC1"/>
    <w:rsid w:val="00B439C6"/>
    <w:rsid w:val="00B43A52"/>
    <w:rsid w:val="00B46417"/>
    <w:rsid w:val="00B5273C"/>
    <w:rsid w:val="00B54506"/>
    <w:rsid w:val="00B76D04"/>
    <w:rsid w:val="00B84B98"/>
    <w:rsid w:val="00BB785B"/>
    <w:rsid w:val="00BD7E15"/>
    <w:rsid w:val="00BF00DE"/>
    <w:rsid w:val="00C12ABB"/>
    <w:rsid w:val="00C3220E"/>
    <w:rsid w:val="00C65CC3"/>
    <w:rsid w:val="00C7072A"/>
    <w:rsid w:val="00C815B8"/>
    <w:rsid w:val="00C96E2F"/>
    <w:rsid w:val="00CB296C"/>
    <w:rsid w:val="00CB4A1F"/>
    <w:rsid w:val="00CE4A03"/>
    <w:rsid w:val="00CE6573"/>
    <w:rsid w:val="00D22723"/>
    <w:rsid w:val="00D326EB"/>
    <w:rsid w:val="00D33200"/>
    <w:rsid w:val="00D560FF"/>
    <w:rsid w:val="00D563AB"/>
    <w:rsid w:val="00D6773D"/>
    <w:rsid w:val="00D87E27"/>
    <w:rsid w:val="00D949C1"/>
    <w:rsid w:val="00D96E7E"/>
    <w:rsid w:val="00DA1B5D"/>
    <w:rsid w:val="00DC20FF"/>
    <w:rsid w:val="00E22151"/>
    <w:rsid w:val="00E26D4C"/>
    <w:rsid w:val="00E319D6"/>
    <w:rsid w:val="00E43EF0"/>
    <w:rsid w:val="00E61A7D"/>
    <w:rsid w:val="00E73E94"/>
    <w:rsid w:val="00E928BB"/>
    <w:rsid w:val="00ED1F6D"/>
    <w:rsid w:val="00EE7609"/>
    <w:rsid w:val="00F00CB0"/>
    <w:rsid w:val="00F30DCD"/>
    <w:rsid w:val="00F5479A"/>
    <w:rsid w:val="00F8644C"/>
    <w:rsid w:val="00FB0BAA"/>
    <w:rsid w:val="00FC4F1F"/>
    <w:rsid w:val="00FD7F5D"/>
    <w:rsid w:val="00FE64AA"/>
    <w:rsid w:val="00FF0ECF"/>
  </w:rsids>
  <m:mathPr>
    <m:mathFont m:val="Cambria Math"/>
    <m:brkBin m:val="before"/>
    <m:brkBinSub m:val="--"/>
    <m:smallFrac/>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annotation text" w:uiPriority="0"/>
    <w:lsdException w:name="header" w:uiPriority="0"/>
    <w:lsdException w:name="footer" w:uiPriority="0"/>
    <w:lsdException w:name="caption" w:locked="1" w:uiPriority="0" w:qFormat="1"/>
    <w:lsdException w:name="footnote reference" w:uiPriority="0"/>
    <w:lsdException w:name="page number" w:uiPriority="0"/>
    <w:lsdException w:name="endnote text" w:uiPriority="0"/>
    <w:lsdException w:name="List" w:uiPriority="0"/>
    <w:lsdException w:name="Title" w:locked="1" w:semiHidden="0" w:uiPriority="0" w:unhideWhenUsed="0" w:qFormat="1"/>
    <w:lsdException w:name="Default Paragraph Font" w:locked="1" w:semiHidden="0" w:uiPriority="0" w:unhideWhenUsed="0"/>
    <w:lsdException w:name="Body Text" w:uiPriority="0"/>
    <w:lsdException w:name="Body Text Indent" w:uiPriority="0"/>
    <w:lsdException w:name="Subtitle" w:locked="1" w:semiHidden="0" w:uiPriority="0" w:unhideWhenUsed="0" w:qFormat="1"/>
    <w:lsdException w:name="Body Text 2" w:uiPriority="0"/>
    <w:lsdException w:name="Body Text 3" w:uiPriority="0"/>
    <w:lsdException w:name="Hyperlink" w:uiPriority="0"/>
    <w:lsdException w:name="Strong" w:locked="1" w:semiHidden="0" w:uiPriority="22" w:unhideWhenUsed="0" w:qFormat="1"/>
    <w:lsdException w:name="Emphasis" w:locked="1" w:semiHidden="0" w:uiPriority="20" w:unhideWhenUsed="0" w:qFormat="1"/>
    <w:lsdException w:name="Balloo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77F5"/>
    <w:pPr>
      <w:spacing w:after="200" w:line="276" w:lineRule="auto"/>
    </w:pPr>
    <w:rPr>
      <w:rFonts w:cs="Calibri"/>
      <w:sz w:val="22"/>
      <w:szCs w:val="22"/>
    </w:rPr>
  </w:style>
  <w:style w:type="paragraph" w:styleId="1">
    <w:name w:val="heading 1"/>
    <w:basedOn w:val="a"/>
    <w:next w:val="a"/>
    <w:link w:val="10"/>
    <w:qFormat/>
    <w:locked/>
    <w:rsid w:val="000E05EA"/>
    <w:pPr>
      <w:keepNext/>
      <w:spacing w:before="240" w:after="60" w:line="240" w:lineRule="auto"/>
      <w:outlineLvl w:val="0"/>
    </w:pPr>
    <w:rPr>
      <w:rFonts w:ascii="Arial" w:hAnsi="Arial" w:cs="Arial"/>
      <w:b/>
      <w:bCs/>
      <w:kern w:val="32"/>
      <w:sz w:val="32"/>
      <w:szCs w:val="32"/>
    </w:rPr>
  </w:style>
  <w:style w:type="paragraph" w:styleId="2">
    <w:name w:val="heading 2"/>
    <w:basedOn w:val="a"/>
    <w:next w:val="a"/>
    <w:link w:val="20"/>
    <w:qFormat/>
    <w:locked/>
    <w:rsid w:val="000E05EA"/>
    <w:pPr>
      <w:keepNext/>
      <w:spacing w:after="0" w:line="240" w:lineRule="auto"/>
      <w:jc w:val="center"/>
      <w:outlineLvl w:val="1"/>
    </w:pPr>
    <w:rPr>
      <w:rFonts w:ascii="Times New Roman" w:hAnsi="Times New Roman" w:cs="Times New Roman"/>
      <w:sz w:val="40"/>
      <w:szCs w:val="40"/>
      <w:lang w:val="en-US"/>
    </w:rPr>
  </w:style>
  <w:style w:type="paragraph" w:styleId="3">
    <w:name w:val="heading 3"/>
    <w:basedOn w:val="2"/>
    <w:next w:val="a"/>
    <w:link w:val="30"/>
    <w:qFormat/>
    <w:locked/>
    <w:rsid w:val="00517B8B"/>
    <w:pPr>
      <w:keepNext w:val="0"/>
      <w:widowControl w:val="0"/>
      <w:suppressAutoHyphens/>
      <w:autoSpaceDE w:val="0"/>
      <w:jc w:val="both"/>
      <w:outlineLvl w:val="2"/>
    </w:pPr>
    <w:rPr>
      <w:rFonts w:ascii="Arial" w:eastAsia="Calibri" w:hAnsi="Arial"/>
      <w:sz w:val="24"/>
      <w:szCs w:val="24"/>
      <w:lang w:eastAsia="ar-SA"/>
    </w:rPr>
  </w:style>
  <w:style w:type="paragraph" w:styleId="4">
    <w:name w:val="heading 4"/>
    <w:basedOn w:val="a"/>
    <w:next w:val="a"/>
    <w:link w:val="40"/>
    <w:qFormat/>
    <w:locked/>
    <w:rsid w:val="00517B8B"/>
    <w:pPr>
      <w:keepNext/>
      <w:keepLines/>
      <w:suppressAutoHyphens/>
      <w:spacing w:before="200" w:after="0" w:line="240" w:lineRule="auto"/>
      <w:ind w:left="3586" w:hanging="360"/>
      <w:jc w:val="both"/>
      <w:outlineLvl w:val="3"/>
    </w:pPr>
    <w:rPr>
      <w:rFonts w:ascii="Cambria" w:eastAsia="Calibri" w:hAnsi="Cambria" w:cs="Times New Roman"/>
      <w:b/>
      <w:bCs/>
      <w:i/>
      <w:iCs/>
      <w:color w:val="4F81BD"/>
      <w:sz w:val="20"/>
      <w:szCs w:val="20"/>
      <w:lang w:eastAsia="ar-SA"/>
    </w:rPr>
  </w:style>
  <w:style w:type="paragraph" w:styleId="5">
    <w:name w:val="heading 5"/>
    <w:basedOn w:val="a"/>
    <w:next w:val="a"/>
    <w:link w:val="50"/>
    <w:qFormat/>
    <w:locked/>
    <w:rsid w:val="00517B8B"/>
    <w:pPr>
      <w:suppressAutoHyphens/>
      <w:spacing w:before="240" w:after="60" w:line="240" w:lineRule="auto"/>
      <w:outlineLvl w:val="4"/>
    </w:pPr>
    <w:rPr>
      <w:rFonts w:ascii="Times New Roman" w:eastAsia="Calibri" w:hAnsi="Times New Roman" w:cs="Times New Roman"/>
      <w:b/>
      <w:bCs/>
      <w:i/>
      <w:iCs/>
      <w:sz w:val="26"/>
      <w:szCs w:val="26"/>
      <w:lang w:eastAsia="ar-SA"/>
    </w:rPr>
  </w:style>
  <w:style w:type="paragraph" w:styleId="6">
    <w:name w:val="heading 6"/>
    <w:basedOn w:val="a"/>
    <w:next w:val="a"/>
    <w:link w:val="60"/>
    <w:qFormat/>
    <w:locked/>
    <w:rsid w:val="00517B8B"/>
    <w:pPr>
      <w:keepNext/>
      <w:suppressAutoHyphens/>
      <w:spacing w:after="0" w:line="240" w:lineRule="auto"/>
      <w:ind w:left="3903" w:hanging="180"/>
      <w:jc w:val="center"/>
      <w:outlineLvl w:val="5"/>
    </w:pPr>
    <w:rPr>
      <w:rFonts w:ascii="Times New Roman" w:eastAsia="Calibri" w:hAnsi="Times New Roman" w:cs="Times New Roman"/>
      <w:b/>
      <w:bCs/>
      <w:sz w:val="24"/>
      <w:szCs w:val="24"/>
      <w:lang w:eastAsia="ar-SA"/>
    </w:rPr>
  </w:style>
  <w:style w:type="paragraph" w:styleId="7">
    <w:name w:val="heading 7"/>
    <w:basedOn w:val="a"/>
    <w:next w:val="a"/>
    <w:link w:val="70"/>
    <w:qFormat/>
    <w:locked/>
    <w:rsid w:val="00517B8B"/>
    <w:pPr>
      <w:keepNext/>
      <w:suppressAutoHyphens/>
      <w:spacing w:after="0" w:line="240" w:lineRule="auto"/>
      <w:jc w:val="right"/>
      <w:outlineLvl w:val="6"/>
    </w:pPr>
    <w:rPr>
      <w:rFonts w:ascii="Times New Roman" w:eastAsia="Calibri" w:hAnsi="Times New Roman" w:cs="Times New Roman"/>
      <w:b/>
      <w:bCs/>
      <w:i/>
      <w:iCs/>
      <w:color w:val="FF0000"/>
      <w:sz w:val="24"/>
      <w:szCs w:val="24"/>
      <w:lang w:eastAsia="ar-SA"/>
    </w:rPr>
  </w:style>
  <w:style w:type="paragraph" w:styleId="8">
    <w:name w:val="heading 8"/>
    <w:basedOn w:val="a"/>
    <w:next w:val="a"/>
    <w:link w:val="80"/>
    <w:qFormat/>
    <w:locked/>
    <w:rsid w:val="00517B8B"/>
    <w:pPr>
      <w:keepNext/>
      <w:keepLines/>
      <w:suppressAutoHyphens/>
      <w:spacing w:before="200" w:after="0" w:line="240" w:lineRule="auto"/>
      <w:ind w:left="6466" w:hanging="360"/>
      <w:jc w:val="both"/>
      <w:outlineLvl w:val="7"/>
    </w:pPr>
    <w:rPr>
      <w:rFonts w:ascii="Cambria" w:eastAsia="Calibri" w:hAnsi="Cambria" w:cs="Times New Roman"/>
      <w:color w:val="404040"/>
      <w:sz w:val="20"/>
      <w:szCs w:val="20"/>
      <w:lang w:eastAsia="ar-SA"/>
    </w:rPr>
  </w:style>
  <w:style w:type="paragraph" w:styleId="9">
    <w:name w:val="heading 9"/>
    <w:basedOn w:val="a"/>
    <w:next w:val="a"/>
    <w:link w:val="90"/>
    <w:qFormat/>
    <w:locked/>
    <w:rsid w:val="00517B8B"/>
    <w:pPr>
      <w:keepNext/>
      <w:suppressAutoHyphens/>
      <w:spacing w:after="0" w:line="240" w:lineRule="auto"/>
      <w:ind w:left="72"/>
      <w:jc w:val="center"/>
      <w:outlineLvl w:val="8"/>
    </w:pPr>
    <w:rPr>
      <w:rFonts w:ascii="Times New Roman" w:eastAsia="Calibri" w:hAnsi="Times New Roman" w:cs="Times New Roman"/>
      <w:b/>
      <w:bCs/>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203740"/>
    <w:pPr>
      <w:spacing w:after="0" w:line="240" w:lineRule="auto"/>
    </w:pPr>
    <w:rPr>
      <w:rFonts w:ascii="Tahoma" w:hAnsi="Tahoma" w:cs="Tahoma"/>
      <w:sz w:val="16"/>
      <w:szCs w:val="16"/>
    </w:rPr>
  </w:style>
  <w:style w:type="character" w:customStyle="1" w:styleId="a4">
    <w:name w:val="Текст выноски Знак"/>
    <w:basedOn w:val="a0"/>
    <w:link w:val="a3"/>
    <w:uiPriority w:val="99"/>
    <w:locked/>
    <w:rsid w:val="00203740"/>
    <w:rPr>
      <w:rFonts w:ascii="Tahoma" w:hAnsi="Tahoma" w:cs="Tahoma"/>
      <w:sz w:val="16"/>
      <w:szCs w:val="16"/>
    </w:rPr>
  </w:style>
  <w:style w:type="table" w:styleId="a5">
    <w:name w:val="Table Grid"/>
    <w:basedOn w:val="a1"/>
    <w:uiPriority w:val="99"/>
    <w:rsid w:val="001E2469"/>
    <w:rPr>
      <w:rFonts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6">
    <w:name w:val="No Spacing"/>
    <w:uiPriority w:val="99"/>
    <w:qFormat/>
    <w:rsid w:val="00461A14"/>
    <w:rPr>
      <w:rFonts w:cs="Calibri"/>
      <w:sz w:val="22"/>
      <w:szCs w:val="22"/>
    </w:rPr>
  </w:style>
  <w:style w:type="paragraph" w:styleId="a7">
    <w:name w:val="Body Text"/>
    <w:basedOn w:val="a"/>
    <w:link w:val="a8"/>
    <w:rsid w:val="0020756B"/>
    <w:pPr>
      <w:spacing w:after="0" w:line="240" w:lineRule="auto"/>
      <w:jc w:val="both"/>
    </w:pPr>
    <w:rPr>
      <w:b/>
      <w:bCs/>
      <w:sz w:val="24"/>
      <w:szCs w:val="24"/>
      <w:lang w:val="en-US"/>
    </w:rPr>
  </w:style>
  <w:style w:type="character" w:customStyle="1" w:styleId="a8">
    <w:name w:val="Основной текст Знак"/>
    <w:basedOn w:val="a0"/>
    <w:link w:val="a7"/>
    <w:uiPriority w:val="99"/>
    <w:locked/>
    <w:rsid w:val="00FC4F1F"/>
  </w:style>
  <w:style w:type="paragraph" w:customStyle="1" w:styleId="ConsNonformat">
    <w:name w:val="ConsNonformat"/>
    <w:uiPriority w:val="99"/>
    <w:rsid w:val="00AB509A"/>
    <w:pPr>
      <w:widowControl w:val="0"/>
      <w:autoSpaceDE w:val="0"/>
      <w:autoSpaceDN w:val="0"/>
      <w:adjustRightInd w:val="0"/>
    </w:pPr>
    <w:rPr>
      <w:rFonts w:ascii="Courier New" w:hAnsi="Courier New" w:cs="Courier New"/>
    </w:rPr>
  </w:style>
  <w:style w:type="paragraph" w:customStyle="1" w:styleId="11">
    <w:name w:val="Без интервала1"/>
    <w:rsid w:val="001E6604"/>
    <w:rPr>
      <w:rFonts w:cs="Calibri"/>
      <w:sz w:val="22"/>
      <w:szCs w:val="22"/>
    </w:rPr>
  </w:style>
  <w:style w:type="paragraph" w:customStyle="1" w:styleId="21">
    <w:name w:val="Без интервала2"/>
    <w:rsid w:val="00875AEF"/>
    <w:rPr>
      <w:rFonts w:cs="Calibri"/>
      <w:sz w:val="22"/>
      <w:szCs w:val="22"/>
    </w:rPr>
  </w:style>
  <w:style w:type="paragraph" w:customStyle="1" w:styleId="31">
    <w:name w:val="Без интервала3"/>
    <w:rsid w:val="007C3324"/>
    <w:rPr>
      <w:rFonts w:cs="Calibri"/>
      <w:sz w:val="22"/>
      <w:szCs w:val="22"/>
    </w:rPr>
  </w:style>
  <w:style w:type="character" w:customStyle="1" w:styleId="10">
    <w:name w:val="Заголовок 1 Знак"/>
    <w:basedOn w:val="a0"/>
    <w:link w:val="1"/>
    <w:rsid w:val="000E05EA"/>
    <w:rPr>
      <w:rFonts w:ascii="Arial" w:hAnsi="Arial" w:cs="Arial"/>
      <w:b/>
      <w:bCs/>
      <w:kern w:val="32"/>
      <w:sz w:val="32"/>
      <w:szCs w:val="32"/>
    </w:rPr>
  </w:style>
  <w:style w:type="character" w:customStyle="1" w:styleId="20">
    <w:name w:val="Заголовок 2 Знак"/>
    <w:basedOn w:val="a0"/>
    <w:link w:val="2"/>
    <w:rsid w:val="000E05EA"/>
    <w:rPr>
      <w:rFonts w:ascii="Times New Roman" w:hAnsi="Times New Roman"/>
      <w:sz w:val="40"/>
      <w:szCs w:val="40"/>
      <w:lang w:val="en-US"/>
    </w:rPr>
  </w:style>
  <w:style w:type="character" w:customStyle="1" w:styleId="30">
    <w:name w:val="Заголовок 3 Знак"/>
    <w:basedOn w:val="a0"/>
    <w:link w:val="3"/>
    <w:rsid w:val="00517B8B"/>
    <w:rPr>
      <w:rFonts w:ascii="Arial" w:eastAsia="Calibri" w:hAnsi="Arial"/>
      <w:sz w:val="24"/>
      <w:szCs w:val="24"/>
      <w:lang w:val="en-US" w:eastAsia="ar-SA"/>
    </w:rPr>
  </w:style>
  <w:style w:type="character" w:customStyle="1" w:styleId="40">
    <w:name w:val="Заголовок 4 Знак"/>
    <w:basedOn w:val="a0"/>
    <w:link w:val="4"/>
    <w:rsid w:val="00517B8B"/>
    <w:rPr>
      <w:rFonts w:ascii="Cambria" w:eastAsia="Calibri" w:hAnsi="Cambria"/>
      <w:b/>
      <w:bCs/>
      <w:i/>
      <w:iCs/>
      <w:color w:val="4F81BD"/>
      <w:lang w:eastAsia="ar-SA"/>
    </w:rPr>
  </w:style>
  <w:style w:type="character" w:customStyle="1" w:styleId="50">
    <w:name w:val="Заголовок 5 Знак"/>
    <w:basedOn w:val="a0"/>
    <w:link w:val="5"/>
    <w:rsid w:val="00517B8B"/>
    <w:rPr>
      <w:rFonts w:ascii="Times New Roman" w:eastAsia="Calibri" w:hAnsi="Times New Roman"/>
      <w:b/>
      <w:bCs/>
      <w:i/>
      <w:iCs/>
      <w:sz w:val="26"/>
      <w:szCs w:val="26"/>
      <w:lang w:eastAsia="ar-SA"/>
    </w:rPr>
  </w:style>
  <w:style w:type="character" w:customStyle="1" w:styleId="60">
    <w:name w:val="Заголовок 6 Знак"/>
    <w:basedOn w:val="a0"/>
    <w:link w:val="6"/>
    <w:rsid w:val="00517B8B"/>
    <w:rPr>
      <w:rFonts w:ascii="Times New Roman" w:eastAsia="Calibri" w:hAnsi="Times New Roman"/>
      <w:b/>
      <w:bCs/>
      <w:sz w:val="24"/>
      <w:szCs w:val="24"/>
      <w:lang w:eastAsia="ar-SA"/>
    </w:rPr>
  </w:style>
  <w:style w:type="character" w:customStyle="1" w:styleId="70">
    <w:name w:val="Заголовок 7 Знак"/>
    <w:basedOn w:val="a0"/>
    <w:link w:val="7"/>
    <w:rsid w:val="00517B8B"/>
    <w:rPr>
      <w:rFonts w:ascii="Times New Roman" w:eastAsia="Calibri" w:hAnsi="Times New Roman"/>
      <w:b/>
      <w:bCs/>
      <w:i/>
      <w:iCs/>
      <w:color w:val="FF0000"/>
      <w:sz w:val="24"/>
      <w:szCs w:val="24"/>
      <w:lang w:eastAsia="ar-SA"/>
    </w:rPr>
  </w:style>
  <w:style w:type="character" w:customStyle="1" w:styleId="80">
    <w:name w:val="Заголовок 8 Знак"/>
    <w:basedOn w:val="a0"/>
    <w:link w:val="8"/>
    <w:rsid w:val="00517B8B"/>
    <w:rPr>
      <w:rFonts w:ascii="Cambria" w:eastAsia="Calibri" w:hAnsi="Cambria"/>
      <w:color w:val="404040"/>
      <w:lang w:eastAsia="ar-SA"/>
    </w:rPr>
  </w:style>
  <w:style w:type="character" w:customStyle="1" w:styleId="90">
    <w:name w:val="Заголовок 9 Знак"/>
    <w:basedOn w:val="a0"/>
    <w:link w:val="9"/>
    <w:rsid w:val="00517B8B"/>
    <w:rPr>
      <w:rFonts w:ascii="Times New Roman" w:eastAsia="Calibri" w:hAnsi="Times New Roman"/>
      <w:b/>
      <w:bCs/>
      <w:sz w:val="24"/>
      <w:szCs w:val="24"/>
      <w:lang w:eastAsia="ar-SA"/>
    </w:rPr>
  </w:style>
  <w:style w:type="character" w:customStyle="1" w:styleId="a9">
    <w:name w:val="Гипертекстовая ссылка"/>
    <w:rsid w:val="00517B8B"/>
    <w:rPr>
      <w:rFonts w:cs="Times New Roman"/>
      <w:color w:val="106BBE"/>
    </w:rPr>
  </w:style>
  <w:style w:type="paragraph" w:styleId="aa">
    <w:name w:val="footnote text"/>
    <w:aliases w:val="Текст сноски-FN,Footnote Text Char Знак Знак,Footnote Text Char Знак"/>
    <w:basedOn w:val="a"/>
    <w:link w:val="ab"/>
    <w:unhideWhenUsed/>
    <w:rsid w:val="00517B8B"/>
    <w:pPr>
      <w:spacing w:after="0" w:line="240" w:lineRule="auto"/>
    </w:pPr>
    <w:rPr>
      <w:rFonts w:cs="Times New Roman"/>
      <w:sz w:val="20"/>
      <w:szCs w:val="20"/>
    </w:rPr>
  </w:style>
  <w:style w:type="character" w:customStyle="1" w:styleId="ab">
    <w:name w:val="Текст сноски Знак"/>
    <w:aliases w:val="Текст сноски-FN Знак,Footnote Text Char Знак Знак Знак,Footnote Text Char Знак Знак1"/>
    <w:basedOn w:val="a0"/>
    <w:link w:val="aa"/>
    <w:rsid w:val="00517B8B"/>
  </w:style>
  <w:style w:type="character" w:styleId="ac">
    <w:name w:val="footnote reference"/>
    <w:semiHidden/>
    <w:unhideWhenUsed/>
    <w:rsid w:val="00517B8B"/>
    <w:rPr>
      <w:vertAlign w:val="superscript"/>
    </w:rPr>
  </w:style>
  <w:style w:type="character" w:styleId="ad">
    <w:name w:val="Hyperlink"/>
    <w:unhideWhenUsed/>
    <w:rsid w:val="00517B8B"/>
    <w:rPr>
      <w:color w:val="0000FF"/>
      <w:u w:val="single"/>
    </w:rPr>
  </w:style>
  <w:style w:type="character" w:customStyle="1" w:styleId="blk">
    <w:name w:val="blk"/>
    <w:basedOn w:val="a0"/>
    <w:rsid w:val="00517B8B"/>
  </w:style>
  <w:style w:type="character" w:customStyle="1" w:styleId="apple-converted-space">
    <w:name w:val="apple-converted-space"/>
    <w:basedOn w:val="a0"/>
    <w:rsid w:val="00517B8B"/>
  </w:style>
  <w:style w:type="paragraph" w:customStyle="1" w:styleId="Style4">
    <w:name w:val="Style4"/>
    <w:basedOn w:val="a"/>
    <w:uiPriority w:val="99"/>
    <w:semiHidden/>
    <w:rsid w:val="00517B8B"/>
    <w:pPr>
      <w:widowControl w:val="0"/>
      <w:autoSpaceDE w:val="0"/>
      <w:autoSpaceDN w:val="0"/>
      <w:adjustRightInd w:val="0"/>
      <w:spacing w:after="0" w:line="338" w:lineRule="exact"/>
    </w:pPr>
    <w:rPr>
      <w:rFonts w:ascii="Times New Roman" w:hAnsi="Times New Roman" w:cs="Times New Roman"/>
      <w:sz w:val="24"/>
      <w:szCs w:val="24"/>
    </w:rPr>
  </w:style>
  <w:style w:type="character" w:customStyle="1" w:styleId="FontStyle23">
    <w:name w:val="Font Style23"/>
    <w:rsid w:val="00517B8B"/>
    <w:rPr>
      <w:rFonts w:ascii="Times New Roman" w:hAnsi="Times New Roman" w:cs="Times New Roman" w:hint="default"/>
      <w:sz w:val="26"/>
      <w:szCs w:val="26"/>
    </w:rPr>
  </w:style>
  <w:style w:type="paragraph" w:styleId="32">
    <w:name w:val="Body Text 3"/>
    <w:basedOn w:val="a"/>
    <w:link w:val="33"/>
    <w:rsid w:val="00517B8B"/>
    <w:pPr>
      <w:spacing w:after="120" w:line="240" w:lineRule="auto"/>
    </w:pPr>
    <w:rPr>
      <w:rFonts w:ascii="Times New Roman" w:hAnsi="Times New Roman" w:cs="Times New Roman"/>
      <w:sz w:val="16"/>
      <w:szCs w:val="16"/>
    </w:rPr>
  </w:style>
  <w:style w:type="character" w:customStyle="1" w:styleId="33">
    <w:name w:val="Основной текст 3 Знак"/>
    <w:basedOn w:val="a0"/>
    <w:link w:val="32"/>
    <w:rsid w:val="00517B8B"/>
    <w:rPr>
      <w:rFonts w:ascii="Times New Roman" w:hAnsi="Times New Roman"/>
      <w:sz w:val="16"/>
      <w:szCs w:val="16"/>
    </w:rPr>
  </w:style>
  <w:style w:type="paragraph" w:styleId="22">
    <w:name w:val="Body Text 2"/>
    <w:basedOn w:val="a"/>
    <w:link w:val="23"/>
    <w:rsid w:val="00517B8B"/>
    <w:pPr>
      <w:spacing w:after="120" w:line="480" w:lineRule="auto"/>
    </w:pPr>
    <w:rPr>
      <w:rFonts w:ascii="Times New Roman" w:hAnsi="Times New Roman" w:cs="Times New Roman"/>
      <w:sz w:val="20"/>
      <w:szCs w:val="20"/>
    </w:rPr>
  </w:style>
  <w:style w:type="character" w:customStyle="1" w:styleId="23">
    <w:name w:val="Основной текст 2 Знак"/>
    <w:basedOn w:val="a0"/>
    <w:link w:val="22"/>
    <w:rsid w:val="00517B8B"/>
    <w:rPr>
      <w:rFonts w:ascii="Times New Roman" w:hAnsi="Times New Roman"/>
    </w:rPr>
  </w:style>
  <w:style w:type="character" w:customStyle="1" w:styleId="ae">
    <w:name w:val="Текст примечания Знак"/>
    <w:link w:val="af"/>
    <w:semiHidden/>
    <w:rsid w:val="00517B8B"/>
    <w:rPr>
      <w:rFonts w:ascii="Times New Roman" w:hAnsi="Times New Roman"/>
    </w:rPr>
  </w:style>
  <w:style w:type="paragraph" w:styleId="af">
    <w:name w:val="annotation text"/>
    <w:basedOn w:val="a"/>
    <w:link w:val="ae"/>
    <w:semiHidden/>
    <w:rsid w:val="00517B8B"/>
    <w:pPr>
      <w:spacing w:after="0" w:line="240" w:lineRule="auto"/>
    </w:pPr>
    <w:rPr>
      <w:rFonts w:ascii="Times New Roman" w:hAnsi="Times New Roman" w:cs="Times New Roman"/>
      <w:sz w:val="20"/>
      <w:szCs w:val="20"/>
    </w:rPr>
  </w:style>
  <w:style w:type="character" w:customStyle="1" w:styleId="12">
    <w:name w:val="Текст примечания Знак1"/>
    <w:basedOn w:val="a0"/>
    <w:uiPriority w:val="99"/>
    <w:semiHidden/>
    <w:rsid w:val="00517B8B"/>
    <w:rPr>
      <w:rFonts w:cs="Calibri"/>
    </w:rPr>
  </w:style>
  <w:style w:type="paragraph" w:customStyle="1" w:styleId="41">
    <w:name w:val="Без интервала4"/>
    <w:rsid w:val="00517B8B"/>
    <w:rPr>
      <w:sz w:val="22"/>
      <w:szCs w:val="22"/>
    </w:rPr>
  </w:style>
  <w:style w:type="paragraph" w:customStyle="1" w:styleId="af0">
    <w:name w:val="Знак"/>
    <w:basedOn w:val="a"/>
    <w:rsid w:val="00517B8B"/>
    <w:pPr>
      <w:spacing w:after="160" w:line="240" w:lineRule="exact"/>
    </w:pPr>
    <w:rPr>
      <w:rFonts w:ascii="Verdana" w:hAnsi="Verdana" w:cs="Times New Roman"/>
      <w:sz w:val="20"/>
      <w:szCs w:val="20"/>
      <w:lang w:val="en-US" w:eastAsia="en-US"/>
    </w:rPr>
  </w:style>
  <w:style w:type="paragraph" w:customStyle="1" w:styleId="ConsPlusNormal">
    <w:name w:val="ConsPlusNormal"/>
    <w:rsid w:val="00517B8B"/>
    <w:pPr>
      <w:widowControl w:val="0"/>
      <w:autoSpaceDE w:val="0"/>
      <w:autoSpaceDN w:val="0"/>
      <w:adjustRightInd w:val="0"/>
      <w:ind w:firstLine="720"/>
    </w:pPr>
    <w:rPr>
      <w:rFonts w:ascii="Times New Roman" w:hAnsi="Times New Roman"/>
      <w:sz w:val="24"/>
      <w:szCs w:val="24"/>
    </w:rPr>
  </w:style>
  <w:style w:type="paragraph" w:customStyle="1" w:styleId="contentheader2cols">
    <w:name w:val="contentheader2cols"/>
    <w:basedOn w:val="a"/>
    <w:uiPriority w:val="99"/>
    <w:rsid w:val="00517B8B"/>
    <w:pPr>
      <w:spacing w:before="80" w:after="0" w:line="240" w:lineRule="auto"/>
      <w:ind w:left="400"/>
    </w:pPr>
    <w:rPr>
      <w:rFonts w:ascii="Times New Roman" w:eastAsia="Arial Unicode MS" w:hAnsi="Times New Roman" w:cs="Times New Roman"/>
      <w:b/>
      <w:bCs/>
      <w:color w:val="3560A7"/>
      <w:sz w:val="34"/>
      <w:szCs w:val="34"/>
    </w:rPr>
  </w:style>
  <w:style w:type="paragraph" w:customStyle="1" w:styleId="13">
    <w:name w:val="Верхний колонтитул1"/>
    <w:basedOn w:val="a"/>
    <w:rsid w:val="00517B8B"/>
    <w:pPr>
      <w:spacing w:after="0" w:line="240" w:lineRule="auto"/>
      <w:ind w:left="400"/>
      <w:jc w:val="center"/>
    </w:pPr>
    <w:rPr>
      <w:rFonts w:ascii="Arial" w:eastAsia="Arial Unicode MS" w:hAnsi="Arial" w:cs="Arial"/>
      <w:b/>
      <w:bCs/>
      <w:color w:val="3560A7"/>
      <w:sz w:val="28"/>
      <w:szCs w:val="28"/>
    </w:rPr>
  </w:style>
  <w:style w:type="paragraph" w:customStyle="1" w:styleId="14">
    <w:name w:val="нум список 1"/>
    <w:basedOn w:val="a"/>
    <w:rsid w:val="00517B8B"/>
    <w:pPr>
      <w:tabs>
        <w:tab w:val="left" w:pos="360"/>
      </w:tabs>
      <w:spacing w:before="120" w:after="120" w:line="240" w:lineRule="auto"/>
      <w:jc w:val="both"/>
    </w:pPr>
    <w:rPr>
      <w:rFonts w:ascii="Times New Roman" w:hAnsi="Times New Roman" w:cs="Times New Roman"/>
      <w:sz w:val="24"/>
      <w:szCs w:val="20"/>
      <w:lang w:eastAsia="ar-SA"/>
    </w:rPr>
  </w:style>
  <w:style w:type="paragraph" w:customStyle="1" w:styleId="15">
    <w:name w:val="марк список 1"/>
    <w:basedOn w:val="a"/>
    <w:rsid w:val="00517B8B"/>
    <w:pPr>
      <w:tabs>
        <w:tab w:val="left" w:pos="360"/>
      </w:tabs>
      <w:spacing w:before="120" w:after="120" w:line="240" w:lineRule="auto"/>
      <w:jc w:val="both"/>
    </w:pPr>
    <w:rPr>
      <w:rFonts w:ascii="Times New Roman" w:hAnsi="Times New Roman" w:cs="Times New Roman"/>
      <w:sz w:val="24"/>
      <w:szCs w:val="20"/>
      <w:lang w:eastAsia="ar-SA"/>
    </w:rPr>
  </w:style>
  <w:style w:type="paragraph" w:customStyle="1" w:styleId="ConsPlusTitle">
    <w:name w:val="ConsPlusTitle"/>
    <w:rsid w:val="00517B8B"/>
    <w:pPr>
      <w:widowControl w:val="0"/>
      <w:autoSpaceDE w:val="0"/>
      <w:autoSpaceDN w:val="0"/>
      <w:adjustRightInd w:val="0"/>
    </w:pPr>
    <w:rPr>
      <w:rFonts w:ascii="Arial" w:hAnsi="Arial" w:cs="Arial"/>
      <w:b/>
      <w:bCs/>
    </w:rPr>
  </w:style>
  <w:style w:type="paragraph" w:customStyle="1" w:styleId="ConsPlusNonformat">
    <w:name w:val="ConsPlusNonformat"/>
    <w:rsid w:val="00517B8B"/>
    <w:pPr>
      <w:widowControl w:val="0"/>
      <w:autoSpaceDE w:val="0"/>
      <w:autoSpaceDN w:val="0"/>
      <w:adjustRightInd w:val="0"/>
    </w:pPr>
    <w:rPr>
      <w:rFonts w:ascii="Courier New" w:hAnsi="Courier New" w:cs="Courier New"/>
    </w:rPr>
  </w:style>
  <w:style w:type="paragraph" w:customStyle="1" w:styleId="16">
    <w:name w:val="Абзац списка1"/>
    <w:basedOn w:val="a"/>
    <w:rsid w:val="00517B8B"/>
    <w:pPr>
      <w:spacing w:after="0" w:line="240" w:lineRule="auto"/>
      <w:ind w:left="720"/>
    </w:pPr>
    <w:rPr>
      <w:rFonts w:ascii="Times New Roman" w:hAnsi="Times New Roman" w:cs="Times New Roman"/>
      <w:sz w:val="24"/>
      <w:szCs w:val="24"/>
    </w:rPr>
  </w:style>
  <w:style w:type="paragraph" w:styleId="af1">
    <w:name w:val="List Paragraph"/>
    <w:basedOn w:val="a"/>
    <w:qFormat/>
    <w:rsid w:val="00517B8B"/>
    <w:pPr>
      <w:spacing w:after="0" w:line="240" w:lineRule="auto"/>
      <w:ind w:left="720"/>
      <w:contextualSpacing/>
    </w:pPr>
    <w:rPr>
      <w:rFonts w:ascii="Times New Roman" w:hAnsi="Times New Roman" w:cs="Times New Roman"/>
      <w:sz w:val="24"/>
      <w:szCs w:val="24"/>
    </w:rPr>
  </w:style>
  <w:style w:type="character" w:customStyle="1" w:styleId="WW8Num1z0">
    <w:name w:val="WW8Num1z0"/>
    <w:rsid w:val="00517B8B"/>
    <w:rPr>
      <w:rFonts w:ascii="Times New Roman" w:hAnsi="Times New Roman" w:cs="Times New Roman"/>
    </w:rPr>
  </w:style>
  <w:style w:type="character" w:customStyle="1" w:styleId="WW8Num2z0">
    <w:name w:val="WW8Num2z0"/>
    <w:rsid w:val="00517B8B"/>
    <w:rPr>
      <w:rFonts w:ascii="Symbol" w:hAnsi="Symbol" w:cs="Symbol"/>
      <w:sz w:val="18"/>
    </w:rPr>
  </w:style>
  <w:style w:type="character" w:customStyle="1" w:styleId="WW8Num3z0">
    <w:name w:val="WW8Num3z0"/>
    <w:rsid w:val="00517B8B"/>
    <w:rPr>
      <w:rFonts w:ascii="Symbol" w:hAnsi="Symbol" w:cs="Symbol"/>
      <w:sz w:val="18"/>
    </w:rPr>
  </w:style>
  <w:style w:type="character" w:customStyle="1" w:styleId="WW8Num4z0">
    <w:name w:val="WW8Num4z0"/>
    <w:rsid w:val="00517B8B"/>
    <w:rPr>
      <w:rFonts w:cs="Times New Roman"/>
    </w:rPr>
  </w:style>
  <w:style w:type="character" w:customStyle="1" w:styleId="WW8Num5z0">
    <w:name w:val="WW8Num5z0"/>
    <w:rsid w:val="00517B8B"/>
    <w:rPr>
      <w:rFonts w:cs="Times New Roman"/>
    </w:rPr>
  </w:style>
  <w:style w:type="character" w:customStyle="1" w:styleId="WW8Num6z0">
    <w:name w:val="WW8Num6z0"/>
    <w:rsid w:val="00517B8B"/>
    <w:rPr>
      <w:rFonts w:ascii="Symbol" w:hAnsi="Symbol" w:cs="Symbol"/>
      <w:sz w:val="20"/>
    </w:rPr>
  </w:style>
  <w:style w:type="character" w:customStyle="1" w:styleId="WW8Num6z1">
    <w:name w:val="WW8Num6z1"/>
    <w:rsid w:val="00517B8B"/>
    <w:rPr>
      <w:rFonts w:ascii="Courier New" w:hAnsi="Courier New" w:cs="Courier New"/>
      <w:sz w:val="20"/>
    </w:rPr>
  </w:style>
  <w:style w:type="character" w:customStyle="1" w:styleId="WW8Num6z2">
    <w:name w:val="WW8Num6z2"/>
    <w:rsid w:val="00517B8B"/>
    <w:rPr>
      <w:rFonts w:ascii="Wingdings" w:hAnsi="Wingdings" w:cs="Wingdings"/>
      <w:sz w:val="20"/>
    </w:rPr>
  </w:style>
  <w:style w:type="character" w:customStyle="1" w:styleId="WW8Num7z0">
    <w:name w:val="WW8Num7z0"/>
    <w:rsid w:val="00517B8B"/>
    <w:rPr>
      <w:rFonts w:cs="Times New Roman"/>
    </w:rPr>
  </w:style>
  <w:style w:type="character" w:customStyle="1" w:styleId="WW8Num8z0">
    <w:name w:val="WW8Num8z0"/>
    <w:rsid w:val="00517B8B"/>
    <w:rPr>
      <w:rFonts w:ascii="Symbol" w:hAnsi="Symbol" w:cs="Symbol"/>
      <w:sz w:val="20"/>
    </w:rPr>
  </w:style>
  <w:style w:type="character" w:customStyle="1" w:styleId="WW8Num8z1">
    <w:name w:val="WW8Num8z1"/>
    <w:rsid w:val="00517B8B"/>
    <w:rPr>
      <w:rFonts w:ascii="Courier New" w:hAnsi="Courier New" w:cs="Courier New"/>
      <w:sz w:val="20"/>
    </w:rPr>
  </w:style>
  <w:style w:type="character" w:customStyle="1" w:styleId="WW8Num8z2">
    <w:name w:val="WW8Num8z2"/>
    <w:rsid w:val="00517B8B"/>
    <w:rPr>
      <w:rFonts w:ascii="Wingdings" w:hAnsi="Wingdings" w:cs="Wingdings"/>
      <w:sz w:val="20"/>
    </w:rPr>
  </w:style>
  <w:style w:type="character" w:customStyle="1" w:styleId="WW8Num10z0">
    <w:name w:val="WW8Num10z0"/>
    <w:rsid w:val="00517B8B"/>
    <w:rPr>
      <w:rFonts w:cs="Times New Roman"/>
    </w:rPr>
  </w:style>
  <w:style w:type="character" w:customStyle="1" w:styleId="WW8Num11z0">
    <w:name w:val="WW8Num11z0"/>
    <w:rsid w:val="00517B8B"/>
    <w:rPr>
      <w:rFonts w:ascii="Symbol" w:hAnsi="Symbol" w:cs="Symbol"/>
      <w:sz w:val="20"/>
    </w:rPr>
  </w:style>
  <w:style w:type="character" w:customStyle="1" w:styleId="WW8Num11z1">
    <w:name w:val="WW8Num11z1"/>
    <w:rsid w:val="00517B8B"/>
    <w:rPr>
      <w:rFonts w:ascii="Courier New" w:hAnsi="Courier New" w:cs="Courier New"/>
      <w:sz w:val="20"/>
    </w:rPr>
  </w:style>
  <w:style w:type="character" w:customStyle="1" w:styleId="WW8Num11z2">
    <w:name w:val="WW8Num11z2"/>
    <w:rsid w:val="00517B8B"/>
    <w:rPr>
      <w:rFonts w:ascii="Wingdings" w:hAnsi="Wingdings" w:cs="Wingdings"/>
      <w:sz w:val="20"/>
    </w:rPr>
  </w:style>
  <w:style w:type="character" w:customStyle="1" w:styleId="WW8Num12z0">
    <w:name w:val="WW8Num12z0"/>
    <w:rsid w:val="00517B8B"/>
    <w:rPr>
      <w:rFonts w:ascii="Symbol" w:hAnsi="Symbol" w:cs="Symbol"/>
      <w:sz w:val="20"/>
    </w:rPr>
  </w:style>
  <w:style w:type="character" w:customStyle="1" w:styleId="WW8Num12z1">
    <w:name w:val="WW8Num12z1"/>
    <w:rsid w:val="00517B8B"/>
    <w:rPr>
      <w:rFonts w:ascii="Courier New" w:hAnsi="Courier New" w:cs="Courier New"/>
      <w:sz w:val="20"/>
    </w:rPr>
  </w:style>
  <w:style w:type="character" w:customStyle="1" w:styleId="WW8Num12z2">
    <w:name w:val="WW8Num12z2"/>
    <w:rsid w:val="00517B8B"/>
    <w:rPr>
      <w:rFonts w:ascii="Wingdings" w:hAnsi="Wingdings" w:cs="Wingdings"/>
      <w:sz w:val="20"/>
    </w:rPr>
  </w:style>
  <w:style w:type="character" w:customStyle="1" w:styleId="WW8Num14z0">
    <w:name w:val="WW8Num14z0"/>
    <w:rsid w:val="00517B8B"/>
    <w:rPr>
      <w:rFonts w:ascii="Symbol" w:hAnsi="Symbol" w:cs="Symbol"/>
      <w:sz w:val="20"/>
    </w:rPr>
  </w:style>
  <w:style w:type="character" w:customStyle="1" w:styleId="WW8Num14z1">
    <w:name w:val="WW8Num14z1"/>
    <w:rsid w:val="00517B8B"/>
    <w:rPr>
      <w:rFonts w:ascii="Courier New" w:hAnsi="Courier New" w:cs="Courier New"/>
      <w:sz w:val="20"/>
    </w:rPr>
  </w:style>
  <w:style w:type="character" w:customStyle="1" w:styleId="WW8Num14z2">
    <w:name w:val="WW8Num14z2"/>
    <w:rsid w:val="00517B8B"/>
    <w:rPr>
      <w:rFonts w:ascii="Wingdings" w:hAnsi="Wingdings" w:cs="Wingdings"/>
      <w:sz w:val="20"/>
    </w:rPr>
  </w:style>
  <w:style w:type="character" w:customStyle="1" w:styleId="WW8Num15z0">
    <w:name w:val="WW8Num15z0"/>
    <w:rsid w:val="00517B8B"/>
    <w:rPr>
      <w:rFonts w:cs="Times New Roman"/>
    </w:rPr>
  </w:style>
  <w:style w:type="character" w:customStyle="1" w:styleId="WW8Num16z0">
    <w:name w:val="WW8Num16z0"/>
    <w:rsid w:val="00517B8B"/>
    <w:rPr>
      <w:rFonts w:ascii="Symbol" w:hAnsi="Symbol" w:cs="Symbol"/>
      <w:sz w:val="20"/>
    </w:rPr>
  </w:style>
  <w:style w:type="character" w:customStyle="1" w:styleId="WW8Num16z1">
    <w:name w:val="WW8Num16z1"/>
    <w:rsid w:val="00517B8B"/>
    <w:rPr>
      <w:rFonts w:ascii="Courier New" w:hAnsi="Courier New" w:cs="Courier New"/>
      <w:sz w:val="20"/>
    </w:rPr>
  </w:style>
  <w:style w:type="character" w:customStyle="1" w:styleId="WW8Num16z2">
    <w:name w:val="WW8Num16z2"/>
    <w:rsid w:val="00517B8B"/>
    <w:rPr>
      <w:rFonts w:ascii="Wingdings" w:hAnsi="Wingdings" w:cs="Wingdings"/>
      <w:sz w:val="20"/>
    </w:rPr>
  </w:style>
  <w:style w:type="character" w:customStyle="1" w:styleId="WW8Num17z0">
    <w:name w:val="WW8Num17z0"/>
    <w:rsid w:val="00517B8B"/>
    <w:rPr>
      <w:rFonts w:cs="Times New Roman"/>
    </w:rPr>
  </w:style>
  <w:style w:type="character" w:customStyle="1" w:styleId="WW8Num19z0">
    <w:name w:val="WW8Num19z0"/>
    <w:rsid w:val="00517B8B"/>
    <w:rPr>
      <w:rFonts w:cs="Times New Roman"/>
    </w:rPr>
  </w:style>
  <w:style w:type="character" w:customStyle="1" w:styleId="WW8Num20z0">
    <w:name w:val="WW8Num20z0"/>
    <w:rsid w:val="00517B8B"/>
    <w:rPr>
      <w:u w:val="single"/>
    </w:rPr>
  </w:style>
  <w:style w:type="character" w:customStyle="1" w:styleId="WW8Num21z0">
    <w:name w:val="WW8Num21z0"/>
    <w:rsid w:val="00517B8B"/>
    <w:rPr>
      <w:rFonts w:ascii="Symbol" w:hAnsi="Symbol" w:cs="Symbol"/>
      <w:sz w:val="20"/>
    </w:rPr>
  </w:style>
  <w:style w:type="character" w:customStyle="1" w:styleId="WW8Num21z1">
    <w:name w:val="WW8Num21z1"/>
    <w:rsid w:val="00517B8B"/>
    <w:rPr>
      <w:rFonts w:ascii="Courier New" w:hAnsi="Courier New" w:cs="Courier New"/>
      <w:sz w:val="20"/>
    </w:rPr>
  </w:style>
  <w:style w:type="character" w:customStyle="1" w:styleId="WW8Num21z2">
    <w:name w:val="WW8Num21z2"/>
    <w:rsid w:val="00517B8B"/>
    <w:rPr>
      <w:rFonts w:ascii="Wingdings" w:hAnsi="Wingdings" w:cs="Wingdings"/>
      <w:sz w:val="20"/>
    </w:rPr>
  </w:style>
  <w:style w:type="character" w:customStyle="1" w:styleId="WW8Num22z0">
    <w:name w:val="WW8Num22z0"/>
    <w:rsid w:val="00517B8B"/>
    <w:rPr>
      <w:rFonts w:cs="Times New Roman"/>
    </w:rPr>
  </w:style>
  <w:style w:type="character" w:customStyle="1" w:styleId="WW8Num23z0">
    <w:name w:val="WW8Num23z0"/>
    <w:rsid w:val="00517B8B"/>
    <w:rPr>
      <w:rFonts w:cs="Times New Roman"/>
    </w:rPr>
  </w:style>
  <w:style w:type="character" w:customStyle="1" w:styleId="WW8Num24z0">
    <w:name w:val="WW8Num24z0"/>
    <w:rsid w:val="00517B8B"/>
    <w:rPr>
      <w:rFonts w:cs="Times New Roman"/>
    </w:rPr>
  </w:style>
  <w:style w:type="character" w:customStyle="1" w:styleId="34">
    <w:name w:val="Основной шрифт абзаца3"/>
    <w:rsid w:val="00517B8B"/>
  </w:style>
  <w:style w:type="character" w:customStyle="1" w:styleId="af2">
    <w:name w:val="Название Знак"/>
    <w:uiPriority w:val="99"/>
    <w:rsid w:val="00517B8B"/>
    <w:rPr>
      <w:rFonts w:ascii="Times New Roman" w:hAnsi="Times New Roman" w:cs="Times New Roman"/>
      <w:b/>
      <w:bCs/>
      <w:sz w:val="24"/>
      <w:szCs w:val="24"/>
    </w:rPr>
  </w:style>
  <w:style w:type="character" w:customStyle="1" w:styleId="af3">
    <w:name w:val="Текст Знак"/>
    <w:rsid w:val="00517B8B"/>
    <w:rPr>
      <w:rFonts w:ascii="Courier New" w:hAnsi="Courier New" w:cs="Courier New"/>
      <w:sz w:val="20"/>
      <w:szCs w:val="20"/>
    </w:rPr>
  </w:style>
  <w:style w:type="character" w:customStyle="1" w:styleId="af4">
    <w:name w:val="Основной текст с отступом Знак"/>
    <w:uiPriority w:val="99"/>
    <w:rsid w:val="00517B8B"/>
    <w:rPr>
      <w:rFonts w:cs="Times New Roman"/>
    </w:rPr>
  </w:style>
  <w:style w:type="character" w:customStyle="1" w:styleId="af5">
    <w:name w:val="Верхний колонтитул Знак"/>
    <w:uiPriority w:val="99"/>
    <w:rsid w:val="00517B8B"/>
    <w:rPr>
      <w:rFonts w:cs="Times New Roman"/>
    </w:rPr>
  </w:style>
  <w:style w:type="character" w:customStyle="1" w:styleId="af6">
    <w:name w:val="Нижний колонтитул Знак"/>
    <w:uiPriority w:val="99"/>
    <w:rsid w:val="00517B8B"/>
    <w:rPr>
      <w:rFonts w:cs="Times New Roman"/>
    </w:rPr>
  </w:style>
  <w:style w:type="character" w:customStyle="1" w:styleId="af7">
    <w:name w:val="Цветовое выделение"/>
    <w:rsid w:val="00517B8B"/>
    <w:rPr>
      <w:b/>
      <w:color w:val="26282F"/>
      <w:sz w:val="26"/>
    </w:rPr>
  </w:style>
  <w:style w:type="character" w:customStyle="1" w:styleId="af8">
    <w:name w:val="Символ сноски"/>
    <w:rsid w:val="00517B8B"/>
    <w:rPr>
      <w:rFonts w:cs="Times New Roman"/>
      <w:vertAlign w:val="superscript"/>
    </w:rPr>
  </w:style>
  <w:style w:type="character" w:customStyle="1" w:styleId="af9">
    <w:name w:val="Активная гипертекстовая ссылка"/>
    <w:rsid w:val="00517B8B"/>
    <w:rPr>
      <w:color w:val="106BBE"/>
      <w:sz w:val="26"/>
      <w:u w:val="single"/>
    </w:rPr>
  </w:style>
  <w:style w:type="character" w:customStyle="1" w:styleId="afa">
    <w:name w:val="Выделение для Базового Поиска"/>
    <w:rsid w:val="00517B8B"/>
    <w:rPr>
      <w:color w:val="0058A9"/>
      <w:sz w:val="26"/>
    </w:rPr>
  </w:style>
  <w:style w:type="character" w:customStyle="1" w:styleId="afb">
    <w:name w:val="Выделение для Базового Поиска (курсив)"/>
    <w:rsid w:val="00517B8B"/>
    <w:rPr>
      <w:i/>
      <w:color w:val="0058A9"/>
      <w:sz w:val="26"/>
    </w:rPr>
  </w:style>
  <w:style w:type="character" w:customStyle="1" w:styleId="afc">
    <w:name w:val="Заголовок своего сообщения"/>
    <w:rsid w:val="00517B8B"/>
    <w:rPr>
      <w:color w:val="26282F"/>
      <w:sz w:val="26"/>
    </w:rPr>
  </w:style>
  <w:style w:type="character" w:customStyle="1" w:styleId="afd">
    <w:name w:val="Заголовок чужого сообщения"/>
    <w:rsid w:val="00517B8B"/>
    <w:rPr>
      <w:color w:val="FF0000"/>
      <w:sz w:val="26"/>
    </w:rPr>
  </w:style>
  <w:style w:type="character" w:customStyle="1" w:styleId="afe">
    <w:name w:val="Найденные слова"/>
    <w:rsid w:val="00517B8B"/>
    <w:rPr>
      <w:color w:val="26282F"/>
      <w:sz w:val="26"/>
      <w:shd w:val="clear" w:color="auto" w:fill="FFF580"/>
    </w:rPr>
  </w:style>
  <w:style w:type="character" w:customStyle="1" w:styleId="aff">
    <w:name w:val="Не вступил в силу"/>
    <w:rsid w:val="00517B8B"/>
    <w:rPr>
      <w:color w:val="000000"/>
      <w:sz w:val="26"/>
      <w:shd w:val="clear" w:color="auto" w:fill="D8EDE8"/>
    </w:rPr>
  </w:style>
  <w:style w:type="character" w:customStyle="1" w:styleId="aff0">
    <w:name w:val="Опечатки"/>
    <w:rsid w:val="00517B8B"/>
    <w:rPr>
      <w:color w:val="FF0000"/>
      <w:sz w:val="26"/>
    </w:rPr>
  </w:style>
  <w:style w:type="character" w:customStyle="1" w:styleId="aff1">
    <w:name w:val="Продолжение ссылки"/>
    <w:rsid w:val="00517B8B"/>
  </w:style>
  <w:style w:type="character" w:customStyle="1" w:styleId="aff2">
    <w:name w:val="Сравнение редакций"/>
    <w:rsid w:val="00517B8B"/>
    <w:rPr>
      <w:color w:val="26282F"/>
      <w:sz w:val="26"/>
    </w:rPr>
  </w:style>
  <w:style w:type="character" w:customStyle="1" w:styleId="aff3">
    <w:name w:val="Сравнение редакций. Добавленный фрагмент"/>
    <w:rsid w:val="00517B8B"/>
    <w:rPr>
      <w:color w:val="000000"/>
      <w:shd w:val="clear" w:color="auto" w:fill="C1D7FF"/>
    </w:rPr>
  </w:style>
  <w:style w:type="character" w:customStyle="1" w:styleId="aff4">
    <w:name w:val="Сравнение редакций. Удаленный фрагмент"/>
    <w:rsid w:val="00517B8B"/>
    <w:rPr>
      <w:color w:val="000000"/>
      <w:shd w:val="clear" w:color="auto" w:fill="C4C413"/>
    </w:rPr>
  </w:style>
  <w:style w:type="character" w:customStyle="1" w:styleId="aff5">
    <w:name w:val="Утратил силу"/>
    <w:rsid w:val="00517B8B"/>
    <w:rPr>
      <w:strike/>
      <w:color w:val="666600"/>
      <w:sz w:val="26"/>
    </w:rPr>
  </w:style>
  <w:style w:type="character" w:styleId="aff6">
    <w:name w:val="page number"/>
    <w:rsid w:val="00517B8B"/>
    <w:rPr>
      <w:rFonts w:cs="Times New Roman"/>
    </w:rPr>
  </w:style>
  <w:style w:type="character" w:customStyle="1" w:styleId="24">
    <w:name w:val="Основной текст с отступом 2 Знак"/>
    <w:link w:val="25"/>
    <w:uiPriority w:val="99"/>
    <w:rsid w:val="00517B8B"/>
    <w:rPr>
      <w:rFonts w:ascii="Times New Roman" w:hAnsi="Times New Roman"/>
      <w:iCs/>
      <w:sz w:val="28"/>
      <w:szCs w:val="28"/>
    </w:rPr>
  </w:style>
  <w:style w:type="paragraph" w:styleId="25">
    <w:name w:val="Body Text Indent 2"/>
    <w:basedOn w:val="a"/>
    <w:link w:val="24"/>
    <w:uiPriority w:val="99"/>
    <w:unhideWhenUsed/>
    <w:rsid w:val="00517B8B"/>
    <w:pPr>
      <w:spacing w:after="120" w:line="480" w:lineRule="auto"/>
      <w:ind w:left="283" w:firstLine="709"/>
      <w:jc w:val="both"/>
    </w:pPr>
    <w:rPr>
      <w:rFonts w:ascii="Times New Roman" w:hAnsi="Times New Roman" w:cs="Times New Roman"/>
      <w:iCs/>
      <w:sz w:val="28"/>
      <w:szCs w:val="28"/>
    </w:rPr>
  </w:style>
  <w:style w:type="character" w:customStyle="1" w:styleId="210">
    <w:name w:val="Основной текст с отступом 2 Знак1"/>
    <w:basedOn w:val="a0"/>
    <w:rsid w:val="00517B8B"/>
    <w:rPr>
      <w:rFonts w:cs="Calibri"/>
      <w:sz w:val="22"/>
      <w:szCs w:val="22"/>
    </w:rPr>
  </w:style>
  <w:style w:type="character" w:styleId="aff7">
    <w:name w:val="Strong"/>
    <w:uiPriority w:val="22"/>
    <w:qFormat/>
    <w:locked/>
    <w:rsid w:val="00517B8B"/>
    <w:rPr>
      <w:rFonts w:cs="Times New Roman"/>
      <w:b/>
    </w:rPr>
  </w:style>
  <w:style w:type="character" w:customStyle="1" w:styleId="WW8Num9z0">
    <w:name w:val="WW8Num9z0"/>
    <w:rsid w:val="00517B8B"/>
    <w:rPr>
      <w:rFonts w:ascii="Symbol" w:hAnsi="Symbol" w:cs="Symbol"/>
      <w:sz w:val="20"/>
    </w:rPr>
  </w:style>
  <w:style w:type="character" w:customStyle="1" w:styleId="WW8Num1z2">
    <w:name w:val="WW8Num1z2"/>
    <w:rsid w:val="00517B8B"/>
    <w:rPr>
      <w:rFonts w:ascii="Wingdings" w:hAnsi="Wingdings" w:cs="Wingdings"/>
    </w:rPr>
  </w:style>
  <w:style w:type="character" w:customStyle="1" w:styleId="81">
    <w:name w:val="Знак Знак8"/>
    <w:rsid w:val="00517B8B"/>
    <w:rPr>
      <w:b/>
      <w:i/>
      <w:sz w:val="26"/>
      <w:lang w:val="ru-RU"/>
    </w:rPr>
  </w:style>
  <w:style w:type="character" w:customStyle="1" w:styleId="aff8">
    <w:name w:val="Красная строка Знак"/>
    <w:rsid w:val="00517B8B"/>
    <w:rPr>
      <w:rFonts w:ascii="Times New Roman" w:eastAsia="Times New Roman" w:hAnsi="Times New Roman" w:cs="Times New Roman"/>
      <w:b/>
      <w:sz w:val="24"/>
      <w:szCs w:val="24"/>
      <w:lang w:val="en-US" w:eastAsia="ru-RU"/>
    </w:rPr>
  </w:style>
  <w:style w:type="character" w:customStyle="1" w:styleId="aff9">
    <w:name w:val="Текст концевой сноски Знак"/>
    <w:rsid w:val="00517B8B"/>
    <w:rPr>
      <w:rFonts w:ascii="Times New Roman" w:hAnsi="Times New Roman" w:cs="Times New Roman"/>
      <w:sz w:val="20"/>
      <w:szCs w:val="20"/>
    </w:rPr>
  </w:style>
  <w:style w:type="character" w:customStyle="1" w:styleId="affa">
    <w:name w:val="Символы концевой сноски"/>
    <w:rsid w:val="00517B8B"/>
    <w:rPr>
      <w:rFonts w:cs="Times New Roman"/>
      <w:vertAlign w:val="superscript"/>
    </w:rPr>
  </w:style>
  <w:style w:type="character" w:customStyle="1" w:styleId="affb">
    <w:name w:val="Схема документа Знак"/>
    <w:rsid w:val="00517B8B"/>
    <w:rPr>
      <w:rFonts w:ascii="Tahoma" w:hAnsi="Tahoma" w:cs="Times New Roman"/>
      <w:sz w:val="20"/>
      <w:szCs w:val="20"/>
      <w:shd w:val="clear" w:color="auto" w:fill="000080"/>
    </w:rPr>
  </w:style>
  <w:style w:type="character" w:customStyle="1" w:styleId="apple-style-span">
    <w:name w:val="apple-style-span"/>
    <w:rsid w:val="00517B8B"/>
  </w:style>
  <w:style w:type="character" w:styleId="affc">
    <w:name w:val="Emphasis"/>
    <w:uiPriority w:val="20"/>
    <w:qFormat/>
    <w:locked/>
    <w:rsid w:val="00517B8B"/>
    <w:rPr>
      <w:rFonts w:cs="Times New Roman"/>
      <w:i/>
    </w:rPr>
  </w:style>
  <w:style w:type="character" w:customStyle="1" w:styleId="17">
    <w:name w:val="Текст концевой сноски Знак1"/>
    <w:rsid w:val="00517B8B"/>
    <w:rPr>
      <w:rFonts w:ascii="Arial" w:hAnsi="Arial" w:cs="Arial"/>
      <w:sz w:val="20"/>
    </w:rPr>
  </w:style>
  <w:style w:type="character" w:customStyle="1" w:styleId="35">
    <w:name w:val="Основной текст (3)_"/>
    <w:rsid w:val="00517B8B"/>
    <w:rPr>
      <w:b/>
      <w:sz w:val="26"/>
      <w:shd w:val="clear" w:color="auto" w:fill="FFFFFF"/>
    </w:rPr>
  </w:style>
  <w:style w:type="character" w:customStyle="1" w:styleId="affd">
    <w:name w:val="Основной текст_"/>
    <w:rsid w:val="00517B8B"/>
    <w:rPr>
      <w:sz w:val="26"/>
      <w:shd w:val="clear" w:color="auto" w:fill="FFFFFF"/>
    </w:rPr>
  </w:style>
  <w:style w:type="character" w:customStyle="1" w:styleId="18">
    <w:name w:val="Основной текст1"/>
    <w:rsid w:val="00517B8B"/>
    <w:rPr>
      <w:rFonts w:ascii="Times New Roman" w:hAnsi="Times New Roman" w:cs="Times New Roman"/>
      <w:color w:val="000000"/>
      <w:spacing w:val="0"/>
      <w:w w:val="100"/>
      <w:position w:val="0"/>
      <w:sz w:val="26"/>
      <w:u w:val="single"/>
      <w:shd w:val="clear" w:color="auto" w:fill="FFFFFF"/>
      <w:vertAlign w:val="baseline"/>
      <w:lang w:val="ru-RU"/>
    </w:rPr>
  </w:style>
  <w:style w:type="character" w:customStyle="1" w:styleId="Absatz-Standardschriftart">
    <w:name w:val="Absatz-Standardschriftart"/>
    <w:rsid w:val="00517B8B"/>
  </w:style>
  <w:style w:type="character" w:customStyle="1" w:styleId="WW8Num13z0">
    <w:name w:val="WW8Num13z0"/>
    <w:rsid w:val="00517B8B"/>
    <w:rPr>
      <w:rFonts w:ascii="Times New Roman" w:hAnsi="Times New Roman" w:cs="Times New Roman"/>
    </w:rPr>
  </w:style>
  <w:style w:type="character" w:customStyle="1" w:styleId="26">
    <w:name w:val="Основной шрифт абзаца2"/>
    <w:rsid w:val="00517B8B"/>
  </w:style>
  <w:style w:type="character" w:customStyle="1" w:styleId="61">
    <w:name w:val="Знак Знак6"/>
    <w:rsid w:val="00517B8B"/>
    <w:rPr>
      <w:rFonts w:ascii="Arial" w:hAnsi="Arial" w:cs="Arial"/>
      <w:b/>
      <w:sz w:val="28"/>
      <w:lang w:val="ru-RU"/>
    </w:rPr>
  </w:style>
  <w:style w:type="character" w:customStyle="1" w:styleId="WW-Absatz-Standardschriftart">
    <w:name w:val="WW-Absatz-Standardschriftart"/>
    <w:rsid w:val="00517B8B"/>
  </w:style>
  <w:style w:type="character" w:customStyle="1" w:styleId="WW-Absatz-Standardschriftart1">
    <w:name w:val="WW-Absatz-Standardschriftart1"/>
    <w:rsid w:val="00517B8B"/>
  </w:style>
  <w:style w:type="character" w:customStyle="1" w:styleId="WW-Absatz-Standardschriftart11">
    <w:name w:val="WW-Absatz-Standardschriftart11"/>
    <w:rsid w:val="00517B8B"/>
  </w:style>
  <w:style w:type="character" w:customStyle="1" w:styleId="WW-Absatz-Standardschriftart111">
    <w:name w:val="WW-Absatz-Standardschriftart111"/>
    <w:rsid w:val="00517B8B"/>
  </w:style>
  <w:style w:type="character" w:customStyle="1" w:styleId="19">
    <w:name w:val="Основной шрифт абзаца1"/>
    <w:rsid w:val="00517B8B"/>
  </w:style>
  <w:style w:type="character" w:customStyle="1" w:styleId="42">
    <w:name w:val="Знак Знак4"/>
    <w:rsid w:val="00517B8B"/>
    <w:rPr>
      <w:sz w:val="24"/>
      <w:lang w:val="ru-RU"/>
    </w:rPr>
  </w:style>
  <w:style w:type="character" w:customStyle="1" w:styleId="51">
    <w:name w:val="Знак Знак5"/>
    <w:rsid w:val="00517B8B"/>
    <w:rPr>
      <w:sz w:val="24"/>
      <w:lang w:val="ru-RU"/>
    </w:rPr>
  </w:style>
  <w:style w:type="character" w:customStyle="1" w:styleId="36">
    <w:name w:val="Знак Знак3"/>
    <w:rsid w:val="00517B8B"/>
    <w:rPr>
      <w:sz w:val="28"/>
      <w:lang w:val="ru-RU"/>
    </w:rPr>
  </w:style>
  <w:style w:type="character" w:customStyle="1" w:styleId="27">
    <w:name w:val="Знак Знак2"/>
    <w:rsid w:val="00517B8B"/>
    <w:rPr>
      <w:sz w:val="28"/>
      <w:lang w:val="ru-RU"/>
    </w:rPr>
  </w:style>
  <w:style w:type="character" w:customStyle="1" w:styleId="1a">
    <w:name w:val="Знак Знак1"/>
    <w:rsid w:val="00517B8B"/>
    <w:rPr>
      <w:b/>
      <w:sz w:val="24"/>
      <w:lang w:val="ru-RU"/>
    </w:rPr>
  </w:style>
  <w:style w:type="character" w:customStyle="1" w:styleId="affe">
    <w:name w:val="Подзаголовок Знак"/>
    <w:rsid w:val="00517B8B"/>
    <w:rPr>
      <w:rFonts w:ascii="Times New Roman" w:hAnsi="Times New Roman" w:cs="Times New Roman"/>
      <w:b/>
      <w:sz w:val="20"/>
      <w:szCs w:val="20"/>
    </w:rPr>
  </w:style>
  <w:style w:type="character" w:customStyle="1" w:styleId="NoSpacingChar">
    <w:name w:val="No Spacing Char"/>
    <w:rsid w:val="00517B8B"/>
    <w:rPr>
      <w:rFonts w:eastAsia="Times New Roman"/>
      <w:sz w:val="22"/>
      <w:lang w:val="ru-RU" w:eastAsia="ar-SA" w:bidi="ar-SA"/>
    </w:rPr>
  </w:style>
  <w:style w:type="character" w:customStyle="1" w:styleId="FontStyle22">
    <w:name w:val="Font Style22"/>
    <w:rsid w:val="00517B8B"/>
    <w:rPr>
      <w:rFonts w:ascii="Times New Roman" w:hAnsi="Times New Roman" w:cs="Times New Roman"/>
      <w:color w:val="000000"/>
      <w:sz w:val="26"/>
    </w:rPr>
  </w:style>
  <w:style w:type="paragraph" w:customStyle="1" w:styleId="afff">
    <w:name w:val="Заголовок"/>
    <w:basedOn w:val="afff0"/>
    <w:next w:val="a"/>
    <w:rsid w:val="00517B8B"/>
    <w:rPr>
      <w:rFonts w:ascii="Arial" w:hAnsi="Arial" w:cs="Arial"/>
      <w:b/>
      <w:bCs/>
      <w:color w:val="0058A9"/>
      <w:shd w:val="clear" w:color="auto" w:fill="F0F0F0"/>
    </w:rPr>
  </w:style>
  <w:style w:type="paragraph" w:customStyle="1" w:styleId="afff0">
    <w:name w:val="Основное меню (преемственное)"/>
    <w:basedOn w:val="a"/>
    <w:next w:val="a"/>
    <w:rsid w:val="00517B8B"/>
    <w:pPr>
      <w:widowControl w:val="0"/>
      <w:suppressAutoHyphens/>
      <w:autoSpaceDE w:val="0"/>
      <w:spacing w:after="0" w:line="240" w:lineRule="auto"/>
      <w:jc w:val="both"/>
    </w:pPr>
    <w:rPr>
      <w:rFonts w:ascii="Verdana" w:eastAsia="Calibri" w:hAnsi="Verdana" w:cs="Verdana"/>
      <w:sz w:val="24"/>
      <w:szCs w:val="24"/>
      <w:lang w:eastAsia="ar-SA"/>
    </w:rPr>
  </w:style>
  <w:style w:type="character" w:customStyle="1" w:styleId="1b">
    <w:name w:val="Основной текст Знак1"/>
    <w:rsid w:val="00517B8B"/>
    <w:rPr>
      <w:rFonts w:eastAsia="Calibri"/>
      <w:sz w:val="24"/>
      <w:szCs w:val="24"/>
      <w:lang w:eastAsia="ar-SA"/>
    </w:rPr>
  </w:style>
  <w:style w:type="paragraph" w:styleId="afff1">
    <w:name w:val="List"/>
    <w:basedOn w:val="a7"/>
    <w:rsid w:val="00517B8B"/>
    <w:pPr>
      <w:suppressAutoHyphens/>
      <w:spacing w:after="120"/>
      <w:jc w:val="left"/>
    </w:pPr>
    <w:rPr>
      <w:rFonts w:ascii="Times New Roman" w:eastAsia="Calibri" w:hAnsi="Times New Roman" w:cs="Mangal"/>
      <w:b w:val="0"/>
      <w:bCs w:val="0"/>
      <w:lang w:eastAsia="ar-SA"/>
    </w:rPr>
  </w:style>
  <w:style w:type="paragraph" w:customStyle="1" w:styleId="1c">
    <w:name w:val="Название1"/>
    <w:basedOn w:val="a"/>
    <w:rsid w:val="00517B8B"/>
    <w:pPr>
      <w:suppressLineNumbers/>
      <w:suppressAutoHyphens/>
      <w:spacing w:before="120" w:after="120" w:line="240" w:lineRule="auto"/>
      <w:ind w:firstLine="709"/>
      <w:jc w:val="both"/>
    </w:pPr>
    <w:rPr>
      <w:rFonts w:cs="Mangal"/>
      <w:i/>
      <w:iCs/>
      <w:sz w:val="24"/>
      <w:szCs w:val="24"/>
      <w:lang w:eastAsia="ar-SA"/>
    </w:rPr>
  </w:style>
  <w:style w:type="paragraph" w:customStyle="1" w:styleId="37">
    <w:name w:val="Указатель3"/>
    <w:basedOn w:val="a"/>
    <w:rsid w:val="00517B8B"/>
    <w:pPr>
      <w:suppressLineNumbers/>
      <w:suppressAutoHyphens/>
      <w:spacing w:after="0" w:line="240" w:lineRule="auto"/>
      <w:ind w:firstLine="709"/>
      <w:jc w:val="both"/>
    </w:pPr>
    <w:rPr>
      <w:rFonts w:cs="Mangal"/>
      <w:sz w:val="20"/>
      <w:szCs w:val="20"/>
      <w:lang w:eastAsia="ar-SA"/>
    </w:rPr>
  </w:style>
  <w:style w:type="paragraph" w:customStyle="1" w:styleId="ConsPlusCell">
    <w:name w:val="ConsPlusCell"/>
    <w:uiPriority w:val="99"/>
    <w:rsid w:val="00517B8B"/>
    <w:pPr>
      <w:widowControl w:val="0"/>
      <w:suppressAutoHyphens/>
      <w:autoSpaceDE w:val="0"/>
    </w:pPr>
    <w:rPr>
      <w:rFonts w:eastAsia="Calibri" w:cs="Calibri"/>
      <w:lang w:eastAsia="ar-SA"/>
    </w:rPr>
  </w:style>
  <w:style w:type="paragraph" w:customStyle="1" w:styleId="Postan">
    <w:name w:val="Postan"/>
    <w:basedOn w:val="a"/>
    <w:uiPriority w:val="99"/>
    <w:rsid w:val="00517B8B"/>
    <w:pPr>
      <w:suppressAutoHyphens/>
      <w:spacing w:after="0" w:line="240" w:lineRule="auto"/>
      <w:jc w:val="center"/>
    </w:pPr>
    <w:rPr>
      <w:rFonts w:ascii="Times New Roman" w:eastAsia="Calibri" w:hAnsi="Times New Roman" w:cs="Times New Roman"/>
      <w:sz w:val="28"/>
      <w:szCs w:val="20"/>
      <w:lang w:eastAsia="ar-SA"/>
    </w:rPr>
  </w:style>
  <w:style w:type="paragraph" w:customStyle="1" w:styleId="afff2">
    <w:name w:val="Нормальный (таблица)"/>
    <w:basedOn w:val="a"/>
    <w:next w:val="a"/>
    <w:rsid w:val="00517B8B"/>
    <w:pPr>
      <w:widowControl w:val="0"/>
      <w:suppressAutoHyphens/>
      <w:autoSpaceDE w:val="0"/>
      <w:spacing w:after="0" w:line="240" w:lineRule="auto"/>
      <w:jc w:val="both"/>
    </w:pPr>
    <w:rPr>
      <w:rFonts w:ascii="Arial" w:eastAsia="Calibri" w:hAnsi="Arial" w:cs="Arial"/>
      <w:sz w:val="24"/>
      <w:szCs w:val="24"/>
      <w:lang w:eastAsia="ar-SA"/>
    </w:rPr>
  </w:style>
  <w:style w:type="character" w:customStyle="1" w:styleId="1d">
    <w:name w:val="Текст выноски Знак1"/>
    <w:rsid w:val="00517B8B"/>
    <w:rPr>
      <w:rFonts w:ascii="Tahoma" w:eastAsia="Calibri" w:hAnsi="Tahoma" w:cs="Tahoma"/>
      <w:sz w:val="16"/>
      <w:szCs w:val="16"/>
      <w:lang w:eastAsia="ar-SA"/>
    </w:rPr>
  </w:style>
  <w:style w:type="paragraph" w:customStyle="1" w:styleId="211">
    <w:name w:val="Основной текст 21"/>
    <w:basedOn w:val="a"/>
    <w:rsid w:val="00517B8B"/>
    <w:pPr>
      <w:suppressAutoHyphens/>
      <w:spacing w:after="0" w:line="360" w:lineRule="auto"/>
    </w:pPr>
    <w:rPr>
      <w:rFonts w:ascii="Times New Roman" w:eastAsia="Calibri" w:hAnsi="Times New Roman" w:cs="Times New Roman"/>
      <w:sz w:val="28"/>
      <w:szCs w:val="20"/>
      <w:lang w:eastAsia="ar-SA"/>
    </w:rPr>
  </w:style>
  <w:style w:type="paragraph" w:styleId="afff3">
    <w:name w:val="Title"/>
    <w:basedOn w:val="a"/>
    <w:next w:val="afff4"/>
    <w:link w:val="1e"/>
    <w:qFormat/>
    <w:locked/>
    <w:rsid w:val="00517B8B"/>
    <w:pPr>
      <w:suppressAutoHyphens/>
      <w:spacing w:after="0" w:line="240" w:lineRule="auto"/>
      <w:jc w:val="center"/>
    </w:pPr>
    <w:rPr>
      <w:rFonts w:ascii="Times New Roman" w:eastAsia="Calibri" w:hAnsi="Times New Roman" w:cs="Times New Roman"/>
      <w:b/>
      <w:bCs/>
      <w:sz w:val="24"/>
      <w:szCs w:val="24"/>
      <w:lang w:eastAsia="ar-SA"/>
    </w:rPr>
  </w:style>
  <w:style w:type="character" w:customStyle="1" w:styleId="1e">
    <w:name w:val="Название Знак1"/>
    <w:basedOn w:val="a0"/>
    <w:link w:val="afff3"/>
    <w:rsid w:val="00517B8B"/>
    <w:rPr>
      <w:rFonts w:ascii="Times New Roman" w:eastAsia="Calibri" w:hAnsi="Times New Roman"/>
      <w:b/>
      <w:bCs/>
      <w:sz w:val="24"/>
      <w:szCs w:val="24"/>
      <w:lang w:eastAsia="ar-SA"/>
    </w:rPr>
  </w:style>
  <w:style w:type="paragraph" w:styleId="afff4">
    <w:name w:val="Subtitle"/>
    <w:basedOn w:val="a"/>
    <w:next w:val="a7"/>
    <w:link w:val="1f"/>
    <w:qFormat/>
    <w:locked/>
    <w:rsid w:val="00517B8B"/>
    <w:pPr>
      <w:suppressAutoHyphens/>
      <w:spacing w:after="0" w:line="240" w:lineRule="auto"/>
      <w:jc w:val="center"/>
    </w:pPr>
    <w:rPr>
      <w:rFonts w:ascii="Times New Roman" w:eastAsia="Calibri" w:hAnsi="Times New Roman" w:cs="Times New Roman"/>
      <w:b/>
      <w:sz w:val="20"/>
      <w:szCs w:val="20"/>
      <w:lang w:eastAsia="ar-SA"/>
    </w:rPr>
  </w:style>
  <w:style w:type="character" w:customStyle="1" w:styleId="1f">
    <w:name w:val="Подзаголовок Знак1"/>
    <w:basedOn w:val="a0"/>
    <w:link w:val="afff4"/>
    <w:rsid w:val="00517B8B"/>
    <w:rPr>
      <w:rFonts w:ascii="Times New Roman" w:eastAsia="Calibri" w:hAnsi="Times New Roman"/>
      <w:b/>
      <w:lang w:eastAsia="ar-SA"/>
    </w:rPr>
  </w:style>
  <w:style w:type="paragraph" w:customStyle="1" w:styleId="afff5">
    <w:name w:val="Стиль"/>
    <w:rsid w:val="00517B8B"/>
    <w:pPr>
      <w:widowControl w:val="0"/>
      <w:suppressAutoHyphens/>
      <w:autoSpaceDE w:val="0"/>
    </w:pPr>
    <w:rPr>
      <w:rFonts w:ascii="Times New Roman" w:eastAsia="Calibri" w:hAnsi="Times New Roman"/>
      <w:sz w:val="24"/>
      <w:szCs w:val="24"/>
      <w:lang w:eastAsia="ar-SA"/>
    </w:rPr>
  </w:style>
  <w:style w:type="paragraph" w:styleId="afff6">
    <w:name w:val="Normal (Web)"/>
    <w:basedOn w:val="a"/>
    <w:uiPriority w:val="99"/>
    <w:rsid w:val="00517B8B"/>
    <w:pPr>
      <w:suppressAutoHyphens/>
      <w:spacing w:before="280" w:after="280" w:line="240" w:lineRule="auto"/>
    </w:pPr>
    <w:rPr>
      <w:rFonts w:eastAsia="Calibri"/>
      <w:sz w:val="24"/>
      <w:szCs w:val="24"/>
      <w:lang w:eastAsia="ar-SA"/>
    </w:rPr>
  </w:style>
  <w:style w:type="paragraph" w:customStyle="1" w:styleId="afff7">
    <w:name w:val="Знак Знак Знак Знак Знак Знак"/>
    <w:basedOn w:val="a"/>
    <w:rsid w:val="00517B8B"/>
    <w:pPr>
      <w:suppressAutoHyphens/>
      <w:spacing w:before="280" w:after="280" w:line="240" w:lineRule="auto"/>
      <w:ind w:firstLine="709"/>
      <w:jc w:val="both"/>
    </w:pPr>
    <w:rPr>
      <w:rFonts w:ascii="Tahoma" w:eastAsia="Calibri" w:hAnsi="Tahoma" w:cs="Tahoma"/>
      <w:sz w:val="20"/>
      <w:szCs w:val="20"/>
      <w:lang w:val="en-US" w:eastAsia="ar-SA"/>
    </w:rPr>
  </w:style>
  <w:style w:type="paragraph" w:customStyle="1" w:styleId="28">
    <w:name w:val="Текст2"/>
    <w:basedOn w:val="a"/>
    <w:rsid w:val="00517B8B"/>
    <w:pPr>
      <w:suppressAutoHyphens/>
      <w:spacing w:after="0" w:line="240" w:lineRule="auto"/>
    </w:pPr>
    <w:rPr>
      <w:rFonts w:ascii="Courier New" w:eastAsia="Calibri" w:hAnsi="Courier New" w:cs="Courier New"/>
      <w:sz w:val="20"/>
      <w:szCs w:val="20"/>
      <w:lang w:eastAsia="ar-SA"/>
    </w:rPr>
  </w:style>
  <w:style w:type="paragraph" w:customStyle="1" w:styleId="230">
    <w:name w:val="Основной текст 23"/>
    <w:basedOn w:val="a"/>
    <w:rsid w:val="00517B8B"/>
    <w:pPr>
      <w:suppressAutoHyphens/>
      <w:spacing w:after="120" w:line="480" w:lineRule="auto"/>
      <w:ind w:firstLine="709"/>
      <w:jc w:val="both"/>
    </w:pPr>
    <w:rPr>
      <w:rFonts w:eastAsia="Calibri" w:cs="Times New Roman"/>
      <w:sz w:val="20"/>
      <w:szCs w:val="20"/>
      <w:lang w:eastAsia="ar-SA"/>
    </w:rPr>
  </w:style>
  <w:style w:type="paragraph" w:styleId="afff8">
    <w:name w:val="Body Text Indent"/>
    <w:basedOn w:val="a"/>
    <w:link w:val="1f0"/>
    <w:rsid w:val="00517B8B"/>
    <w:pPr>
      <w:suppressAutoHyphens/>
      <w:spacing w:after="120" w:line="240" w:lineRule="auto"/>
      <w:ind w:left="283" w:firstLine="709"/>
      <w:jc w:val="both"/>
    </w:pPr>
    <w:rPr>
      <w:rFonts w:eastAsia="Calibri" w:cs="Times New Roman"/>
      <w:sz w:val="20"/>
      <w:szCs w:val="20"/>
      <w:lang w:eastAsia="ar-SA"/>
    </w:rPr>
  </w:style>
  <w:style w:type="character" w:customStyle="1" w:styleId="1f0">
    <w:name w:val="Основной текст с отступом Знак1"/>
    <w:basedOn w:val="a0"/>
    <w:link w:val="afff8"/>
    <w:rsid w:val="00517B8B"/>
    <w:rPr>
      <w:rFonts w:eastAsia="Calibri"/>
      <w:lang w:eastAsia="ar-SA"/>
    </w:rPr>
  </w:style>
  <w:style w:type="paragraph" w:customStyle="1" w:styleId="1f1">
    <w:name w:val="Абзац списка1"/>
    <w:basedOn w:val="a"/>
    <w:rsid w:val="00517B8B"/>
    <w:pPr>
      <w:suppressAutoHyphens/>
      <w:ind w:left="720"/>
    </w:pPr>
    <w:rPr>
      <w:lang w:eastAsia="ar-SA"/>
    </w:rPr>
  </w:style>
  <w:style w:type="paragraph" w:customStyle="1" w:styleId="WW-">
    <w:name w:val="WW-Базовый"/>
    <w:rsid w:val="00517B8B"/>
    <w:pPr>
      <w:suppressAutoHyphens/>
      <w:spacing w:after="200" w:line="276" w:lineRule="auto"/>
    </w:pPr>
    <w:rPr>
      <w:rFonts w:eastAsia="SimSun"/>
      <w:sz w:val="22"/>
      <w:szCs w:val="22"/>
      <w:lang w:eastAsia="ar-SA"/>
    </w:rPr>
  </w:style>
  <w:style w:type="paragraph" w:customStyle="1" w:styleId="afff9">
    <w:name w:val="Прижатый влево"/>
    <w:basedOn w:val="a"/>
    <w:next w:val="a"/>
    <w:rsid w:val="00517B8B"/>
    <w:pPr>
      <w:widowControl w:val="0"/>
      <w:suppressAutoHyphens/>
      <w:autoSpaceDE w:val="0"/>
      <w:spacing w:after="0" w:line="240" w:lineRule="auto"/>
    </w:pPr>
    <w:rPr>
      <w:rFonts w:ascii="Arial" w:eastAsia="Calibri" w:hAnsi="Arial" w:cs="Arial"/>
      <w:sz w:val="24"/>
      <w:szCs w:val="24"/>
      <w:lang w:eastAsia="ar-SA"/>
    </w:rPr>
  </w:style>
  <w:style w:type="paragraph" w:styleId="afffa">
    <w:name w:val="header"/>
    <w:basedOn w:val="a"/>
    <w:link w:val="1f2"/>
    <w:rsid w:val="00517B8B"/>
    <w:pPr>
      <w:tabs>
        <w:tab w:val="center" w:pos="4677"/>
        <w:tab w:val="right" w:pos="9355"/>
      </w:tabs>
      <w:suppressAutoHyphens/>
      <w:spacing w:after="0" w:line="240" w:lineRule="auto"/>
      <w:ind w:firstLine="709"/>
      <w:jc w:val="both"/>
    </w:pPr>
    <w:rPr>
      <w:rFonts w:eastAsia="Calibri" w:cs="Times New Roman"/>
      <w:sz w:val="20"/>
      <w:szCs w:val="20"/>
      <w:lang w:eastAsia="ar-SA"/>
    </w:rPr>
  </w:style>
  <w:style w:type="character" w:customStyle="1" w:styleId="1f2">
    <w:name w:val="Верхний колонтитул Знак1"/>
    <w:basedOn w:val="a0"/>
    <w:link w:val="afffa"/>
    <w:rsid w:val="00517B8B"/>
    <w:rPr>
      <w:rFonts w:eastAsia="Calibri"/>
      <w:lang w:eastAsia="ar-SA"/>
    </w:rPr>
  </w:style>
  <w:style w:type="paragraph" w:styleId="afffb">
    <w:name w:val="footer"/>
    <w:basedOn w:val="a"/>
    <w:link w:val="1f3"/>
    <w:rsid w:val="00517B8B"/>
    <w:pPr>
      <w:tabs>
        <w:tab w:val="center" w:pos="4677"/>
        <w:tab w:val="right" w:pos="9355"/>
      </w:tabs>
      <w:suppressAutoHyphens/>
      <w:spacing w:after="0" w:line="240" w:lineRule="auto"/>
      <w:ind w:firstLine="709"/>
      <w:jc w:val="both"/>
    </w:pPr>
    <w:rPr>
      <w:rFonts w:eastAsia="Calibri" w:cs="Times New Roman"/>
      <w:sz w:val="20"/>
      <w:szCs w:val="20"/>
      <w:lang w:eastAsia="ar-SA"/>
    </w:rPr>
  </w:style>
  <w:style w:type="character" w:customStyle="1" w:styleId="1f3">
    <w:name w:val="Нижний колонтитул Знак1"/>
    <w:basedOn w:val="a0"/>
    <w:link w:val="afffb"/>
    <w:rsid w:val="00517B8B"/>
    <w:rPr>
      <w:rFonts w:eastAsia="Calibri"/>
      <w:lang w:eastAsia="ar-SA"/>
    </w:rPr>
  </w:style>
  <w:style w:type="paragraph" w:customStyle="1" w:styleId="s1">
    <w:name w:val="s_1"/>
    <w:basedOn w:val="a"/>
    <w:rsid w:val="00517B8B"/>
    <w:pPr>
      <w:suppressAutoHyphens/>
      <w:spacing w:before="280" w:after="280" w:line="240" w:lineRule="auto"/>
    </w:pPr>
    <w:rPr>
      <w:rFonts w:ascii="Times New Roman" w:eastAsia="Calibri" w:hAnsi="Times New Roman" w:cs="Times New Roman"/>
      <w:sz w:val="24"/>
      <w:szCs w:val="24"/>
      <w:lang w:eastAsia="ar-SA"/>
    </w:rPr>
  </w:style>
  <w:style w:type="paragraph" w:customStyle="1" w:styleId="Default">
    <w:name w:val="Default"/>
    <w:uiPriority w:val="99"/>
    <w:rsid w:val="00517B8B"/>
    <w:pPr>
      <w:suppressAutoHyphens/>
      <w:autoSpaceDE w:val="0"/>
    </w:pPr>
    <w:rPr>
      <w:rFonts w:ascii="Times New Roman" w:eastAsia="Calibri" w:hAnsi="Times New Roman"/>
      <w:color w:val="000000"/>
      <w:sz w:val="24"/>
      <w:szCs w:val="24"/>
      <w:lang w:eastAsia="ar-SA"/>
    </w:rPr>
  </w:style>
  <w:style w:type="paragraph" w:customStyle="1" w:styleId="afffc">
    <w:name w:val="Внимание"/>
    <w:basedOn w:val="a"/>
    <w:next w:val="a"/>
    <w:rsid w:val="00517B8B"/>
    <w:pPr>
      <w:widowControl w:val="0"/>
      <w:suppressAutoHyphens/>
      <w:autoSpaceDE w:val="0"/>
      <w:spacing w:before="240" w:after="240" w:line="240" w:lineRule="auto"/>
      <w:ind w:left="420" w:right="420" w:firstLine="300"/>
      <w:jc w:val="both"/>
    </w:pPr>
    <w:rPr>
      <w:rFonts w:ascii="Arial" w:eastAsia="Calibri" w:hAnsi="Arial" w:cs="Arial"/>
      <w:sz w:val="24"/>
      <w:szCs w:val="24"/>
      <w:shd w:val="clear" w:color="auto" w:fill="FAF3E9"/>
      <w:lang w:eastAsia="ar-SA"/>
    </w:rPr>
  </w:style>
  <w:style w:type="paragraph" w:customStyle="1" w:styleId="afffd">
    <w:name w:val="Внимание: криминал!!"/>
    <w:basedOn w:val="afffc"/>
    <w:next w:val="a"/>
    <w:rsid w:val="00517B8B"/>
  </w:style>
  <w:style w:type="paragraph" w:customStyle="1" w:styleId="afffe">
    <w:name w:val="Внимание: недобросовестность!"/>
    <w:basedOn w:val="afffc"/>
    <w:next w:val="a"/>
    <w:rsid w:val="00517B8B"/>
  </w:style>
  <w:style w:type="paragraph" w:customStyle="1" w:styleId="affff">
    <w:name w:val="Заголовок группы контролов"/>
    <w:basedOn w:val="a"/>
    <w:next w:val="a"/>
    <w:rsid w:val="00517B8B"/>
    <w:pPr>
      <w:widowControl w:val="0"/>
      <w:suppressAutoHyphens/>
      <w:autoSpaceDE w:val="0"/>
      <w:spacing w:after="0" w:line="240" w:lineRule="auto"/>
      <w:jc w:val="both"/>
    </w:pPr>
    <w:rPr>
      <w:rFonts w:ascii="Arial" w:eastAsia="Calibri" w:hAnsi="Arial" w:cs="Arial"/>
      <w:b/>
      <w:bCs/>
      <w:color w:val="000000"/>
      <w:sz w:val="24"/>
      <w:szCs w:val="24"/>
      <w:lang w:eastAsia="ar-SA"/>
    </w:rPr>
  </w:style>
  <w:style w:type="paragraph" w:customStyle="1" w:styleId="affff0">
    <w:name w:val="Заголовок для информации об изменениях"/>
    <w:basedOn w:val="1"/>
    <w:next w:val="a"/>
    <w:rsid w:val="00517B8B"/>
    <w:pPr>
      <w:keepNext w:val="0"/>
      <w:widowControl w:val="0"/>
      <w:suppressAutoHyphens/>
      <w:autoSpaceDE w:val="0"/>
      <w:spacing w:before="0" w:after="0"/>
      <w:jc w:val="both"/>
    </w:pPr>
    <w:rPr>
      <w:rFonts w:eastAsia="Calibri"/>
      <w:b w:val="0"/>
      <w:bCs w:val="0"/>
      <w:kern w:val="0"/>
      <w:sz w:val="20"/>
      <w:szCs w:val="20"/>
      <w:shd w:val="clear" w:color="auto" w:fill="FFFFFF"/>
      <w:lang w:eastAsia="ar-SA"/>
    </w:rPr>
  </w:style>
  <w:style w:type="paragraph" w:customStyle="1" w:styleId="affff1">
    <w:name w:val="Заголовок приложения"/>
    <w:basedOn w:val="a"/>
    <w:next w:val="a"/>
    <w:rsid w:val="00517B8B"/>
    <w:pPr>
      <w:widowControl w:val="0"/>
      <w:suppressAutoHyphens/>
      <w:autoSpaceDE w:val="0"/>
      <w:spacing w:after="0" w:line="240" w:lineRule="auto"/>
      <w:jc w:val="right"/>
    </w:pPr>
    <w:rPr>
      <w:rFonts w:ascii="Arial" w:eastAsia="Calibri" w:hAnsi="Arial" w:cs="Arial"/>
      <w:sz w:val="24"/>
      <w:szCs w:val="24"/>
      <w:lang w:eastAsia="ar-SA"/>
    </w:rPr>
  </w:style>
  <w:style w:type="paragraph" w:customStyle="1" w:styleId="affff2">
    <w:name w:val="Заголовок распахивающейся части диалога"/>
    <w:basedOn w:val="a"/>
    <w:next w:val="a"/>
    <w:rsid w:val="00517B8B"/>
    <w:pPr>
      <w:widowControl w:val="0"/>
      <w:suppressAutoHyphens/>
      <w:autoSpaceDE w:val="0"/>
      <w:spacing w:after="0" w:line="240" w:lineRule="auto"/>
      <w:jc w:val="both"/>
    </w:pPr>
    <w:rPr>
      <w:rFonts w:ascii="Arial" w:eastAsia="Calibri" w:hAnsi="Arial" w:cs="Arial"/>
      <w:i/>
      <w:iCs/>
      <w:color w:val="000080"/>
      <w:sz w:val="24"/>
      <w:szCs w:val="24"/>
      <w:lang w:eastAsia="ar-SA"/>
    </w:rPr>
  </w:style>
  <w:style w:type="paragraph" w:customStyle="1" w:styleId="affff3">
    <w:name w:val="Заголовок статьи"/>
    <w:basedOn w:val="a"/>
    <w:next w:val="a"/>
    <w:rsid w:val="00517B8B"/>
    <w:pPr>
      <w:widowControl w:val="0"/>
      <w:suppressAutoHyphens/>
      <w:autoSpaceDE w:val="0"/>
      <w:spacing w:after="0" w:line="240" w:lineRule="auto"/>
      <w:ind w:left="1612" w:hanging="892"/>
      <w:jc w:val="both"/>
    </w:pPr>
    <w:rPr>
      <w:rFonts w:ascii="Arial" w:eastAsia="Calibri" w:hAnsi="Arial" w:cs="Arial"/>
      <w:sz w:val="24"/>
      <w:szCs w:val="24"/>
      <w:lang w:eastAsia="ar-SA"/>
    </w:rPr>
  </w:style>
  <w:style w:type="paragraph" w:customStyle="1" w:styleId="affff4">
    <w:name w:val="Заголовок ЭР (левое окно)"/>
    <w:basedOn w:val="a"/>
    <w:next w:val="a"/>
    <w:rsid w:val="00517B8B"/>
    <w:pPr>
      <w:widowControl w:val="0"/>
      <w:suppressAutoHyphens/>
      <w:autoSpaceDE w:val="0"/>
      <w:spacing w:before="300" w:after="250" w:line="240" w:lineRule="auto"/>
      <w:jc w:val="center"/>
    </w:pPr>
    <w:rPr>
      <w:rFonts w:ascii="Arial" w:eastAsia="Calibri" w:hAnsi="Arial" w:cs="Arial"/>
      <w:b/>
      <w:bCs/>
      <w:color w:val="26282F"/>
      <w:sz w:val="28"/>
      <w:szCs w:val="28"/>
      <w:lang w:eastAsia="ar-SA"/>
    </w:rPr>
  </w:style>
  <w:style w:type="paragraph" w:customStyle="1" w:styleId="affff5">
    <w:name w:val="Заголовок ЭР (правое окно)"/>
    <w:basedOn w:val="affff4"/>
    <w:next w:val="a"/>
    <w:rsid w:val="00517B8B"/>
    <w:pPr>
      <w:spacing w:before="0" w:after="0"/>
      <w:jc w:val="left"/>
    </w:pPr>
    <w:rPr>
      <w:b w:val="0"/>
      <w:bCs w:val="0"/>
      <w:color w:val="auto"/>
      <w:sz w:val="24"/>
      <w:szCs w:val="24"/>
    </w:rPr>
  </w:style>
  <w:style w:type="paragraph" w:customStyle="1" w:styleId="affff6">
    <w:name w:val="Интерактивный заголовок"/>
    <w:basedOn w:val="afff"/>
    <w:next w:val="a"/>
    <w:rsid w:val="00517B8B"/>
    <w:rPr>
      <w:b w:val="0"/>
      <w:bCs w:val="0"/>
      <w:color w:val="auto"/>
      <w:u w:val="single"/>
      <w:shd w:val="clear" w:color="auto" w:fill="auto"/>
    </w:rPr>
  </w:style>
  <w:style w:type="paragraph" w:customStyle="1" w:styleId="affff7">
    <w:name w:val="Текст информации об изменениях"/>
    <w:basedOn w:val="a"/>
    <w:next w:val="a"/>
    <w:rsid w:val="00517B8B"/>
    <w:pPr>
      <w:widowControl w:val="0"/>
      <w:suppressAutoHyphens/>
      <w:autoSpaceDE w:val="0"/>
      <w:spacing w:after="0" w:line="240" w:lineRule="auto"/>
      <w:jc w:val="both"/>
    </w:pPr>
    <w:rPr>
      <w:rFonts w:ascii="Arial" w:eastAsia="Calibri" w:hAnsi="Arial" w:cs="Arial"/>
      <w:color w:val="353842"/>
      <w:sz w:val="20"/>
      <w:szCs w:val="20"/>
      <w:lang w:eastAsia="ar-SA"/>
    </w:rPr>
  </w:style>
  <w:style w:type="paragraph" w:customStyle="1" w:styleId="affff8">
    <w:name w:val="Информация об изменениях"/>
    <w:basedOn w:val="affff7"/>
    <w:next w:val="a"/>
    <w:rsid w:val="00517B8B"/>
    <w:pPr>
      <w:spacing w:before="180"/>
      <w:ind w:left="360" w:right="360"/>
    </w:pPr>
    <w:rPr>
      <w:color w:val="auto"/>
      <w:sz w:val="24"/>
      <w:szCs w:val="24"/>
      <w:shd w:val="clear" w:color="auto" w:fill="EAEFED"/>
    </w:rPr>
  </w:style>
  <w:style w:type="paragraph" w:customStyle="1" w:styleId="affff9">
    <w:name w:val="Текст (справка)"/>
    <w:basedOn w:val="a"/>
    <w:next w:val="a"/>
    <w:rsid w:val="00517B8B"/>
    <w:pPr>
      <w:widowControl w:val="0"/>
      <w:suppressAutoHyphens/>
      <w:autoSpaceDE w:val="0"/>
      <w:spacing w:after="0" w:line="240" w:lineRule="auto"/>
      <w:ind w:left="170" w:right="170"/>
    </w:pPr>
    <w:rPr>
      <w:rFonts w:ascii="Arial" w:eastAsia="Calibri" w:hAnsi="Arial" w:cs="Arial"/>
      <w:sz w:val="24"/>
      <w:szCs w:val="24"/>
      <w:lang w:eastAsia="ar-SA"/>
    </w:rPr>
  </w:style>
  <w:style w:type="paragraph" w:customStyle="1" w:styleId="affffa">
    <w:name w:val="Комментарий"/>
    <w:basedOn w:val="affff9"/>
    <w:next w:val="a"/>
    <w:rsid w:val="00517B8B"/>
    <w:pPr>
      <w:spacing w:before="75"/>
      <w:ind w:left="0" w:right="0"/>
      <w:jc w:val="both"/>
    </w:pPr>
    <w:rPr>
      <w:color w:val="353842"/>
      <w:shd w:val="clear" w:color="auto" w:fill="F0F0F0"/>
    </w:rPr>
  </w:style>
  <w:style w:type="paragraph" w:customStyle="1" w:styleId="affffb">
    <w:name w:val="Информация об изменениях документа"/>
    <w:basedOn w:val="affffa"/>
    <w:next w:val="a"/>
    <w:rsid w:val="00517B8B"/>
  </w:style>
  <w:style w:type="paragraph" w:customStyle="1" w:styleId="affffc">
    <w:name w:val="Текст (лев. подпись)"/>
    <w:basedOn w:val="a"/>
    <w:next w:val="a"/>
    <w:rsid w:val="00517B8B"/>
    <w:pPr>
      <w:widowControl w:val="0"/>
      <w:suppressAutoHyphens/>
      <w:autoSpaceDE w:val="0"/>
      <w:spacing w:after="0" w:line="240" w:lineRule="auto"/>
    </w:pPr>
    <w:rPr>
      <w:rFonts w:ascii="Arial" w:eastAsia="Calibri" w:hAnsi="Arial" w:cs="Arial"/>
      <w:sz w:val="24"/>
      <w:szCs w:val="24"/>
      <w:lang w:eastAsia="ar-SA"/>
    </w:rPr>
  </w:style>
  <w:style w:type="paragraph" w:customStyle="1" w:styleId="affffd">
    <w:name w:val="Колонтитул (левый)"/>
    <w:basedOn w:val="affffc"/>
    <w:next w:val="a"/>
    <w:rsid w:val="00517B8B"/>
    <w:pPr>
      <w:jc w:val="both"/>
    </w:pPr>
    <w:rPr>
      <w:sz w:val="16"/>
      <w:szCs w:val="16"/>
    </w:rPr>
  </w:style>
  <w:style w:type="paragraph" w:customStyle="1" w:styleId="affffe">
    <w:name w:val="Текст (прав. подпись)"/>
    <w:basedOn w:val="a"/>
    <w:next w:val="a"/>
    <w:rsid w:val="00517B8B"/>
    <w:pPr>
      <w:widowControl w:val="0"/>
      <w:suppressAutoHyphens/>
      <w:autoSpaceDE w:val="0"/>
      <w:spacing w:after="0" w:line="240" w:lineRule="auto"/>
      <w:jc w:val="right"/>
    </w:pPr>
    <w:rPr>
      <w:rFonts w:ascii="Arial" w:eastAsia="Calibri" w:hAnsi="Arial" w:cs="Arial"/>
      <w:sz w:val="24"/>
      <w:szCs w:val="24"/>
      <w:lang w:eastAsia="ar-SA"/>
    </w:rPr>
  </w:style>
  <w:style w:type="paragraph" w:customStyle="1" w:styleId="afffff">
    <w:name w:val="Колонтитул (правый)"/>
    <w:basedOn w:val="affffe"/>
    <w:next w:val="a"/>
    <w:rsid w:val="00517B8B"/>
    <w:pPr>
      <w:jc w:val="both"/>
    </w:pPr>
    <w:rPr>
      <w:sz w:val="16"/>
      <w:szCs w:val="16"/>
    </w:rPr>
  </w:style>
  <w:style w:type="paragraph" w:customStyle="1" w:styleId="afffff0">
    <w:name w:val="Комментарий пользователя"/>
    <w:basedOn w:val="affffa"/>
    <w:next w:val="a"/>
    <w:rsid w:val="00517B8B"/>
  </w:style>
  <w:style w:type="paragraph" w:customStyle="1" w:styleId="afffff1">
    <w:name w:val="Куда обратиться?"/>
    <w:basedOn w:val="afffc"/>
    <w:next w:val="a"/>
    <w:rsid w:val="00517B8B"/>
  </w:style>
  <w:style w:type="paragraph" w:customStyle="1" w:styleId="afffff2">
    <w:name w:val="Моноширинный"/>
    <w:basedOn w:val="a"/>
    <w:next w:val="a"/>
    <w:rsid w:val="00517B8B"/>
    <w:pPr>
      <w:widowControl w:val="0"/>
      <w:suppressAutoHyphens/>
      <w:autoSpaceDE w:val="0"/>
      <w:spacing w:after="0" w:line="240" w:lineRule="auto"/>
      <w:jc w:val="both"/>
    </w:pPr>
    <w:rPr>
      <w:rFonts w:ascii="Courier New" w:eastAsia="Calibri" w:hAnsi="Courier New" w:cs="Courier New"/>
      <w:lang w:eastAsia="ar-SA"/>
    </w:rPr>
  </w:style>
  <w:style w:type="paragraph" w:customStyle="1" w:styleId="afffff3">
    <w:name w:val="Необходимые документы"/>
    <w:basedOn w:val="afffc"/>
    <w:next w:val="a"/>
    <w:rsid w:val="00517B8B"/>
  </w:style>
  <w:style w:type="paragraph" w:customStyle="1" w:styleId="afffff4">
    <w:name w:val="Объект"/>
    <w:basedOn w:val="a"/>
    <w:next w:val="a"/>
    <w:rsid w:val="00517B8B"/>
    <w:pPr>
      <w:widowControl w:val="0"/>
      <w:suppressAutoHyphens/>
      <w:autoSpaceDE w:val="0"/>
      <w:spacing w:after="0" w:line="240" w:lineRule="auto"/>
      <w:jc w:val="both"/>
    </w:pPr>
    <w:rPr>
      <w:rFonts w:ascii="Times New Roman" w:eastAsia="Calibri" w:hAnsi="Times New Roman" w:cs="Times New Roman"/>
      <w:sz w:val="26"/>
      <w:szCs w:val="26"/>
      <w:lang w:eastAsia="ar-SA"/>
    </w:rPr>
  </w:style>
  <w:style w:type="paragraph" w:customStyle="1" w:styleId="afffff5">
    <w:name w:val="Таблицы (моноширинный)"/>
    <w:basedOn w:val="a"/>
    <w:next w:val="a"/>
    <w:uiPriority w:val="99"/>
    <w:rsid w:val="00517B8B"/>
    <w:pPr>
      <w:widowControl w:val="0"/>
      <w:suppressAutoHyphens/>
      <w:autoSpaceDE w:val="0"/>
      <w:spacing w:after="0" w:line="240" w:lineRule="auto"/>
      <w:jc w:val="both"/>
    </w:pPr>
    <w:rPr>
      <w:rFonts w:ascii="Courier New" w:eastAsia="Calibri" w:hAnsi="Courier New" w:cs="Courier New"/>
      <w:lang w:eastAsia="ar-SA"/>
    </w:rPr>
  </w:style>
  <w:style w:type="paragraph" w:customStyle="1" w:styleId="afffff6">
    <w:name w:val="Оглавление"/>
    <w:basedOn w:val="afffff5"/>
    <w:next w:val="a"/>
    <w:rsid w:val="00517B8B"/>
    <w:pPr>
      <w:ind w:left="140"/>
    </w:pPr>
    <w:rPr>
      <w:rFonts w:ascii="Arial" w:hAnsi="Arial" w:cs="Arial"/>
      <w:sz w:val="24"/>
      <w:szCs w:val="24"/>
    </w:rPr>
  </w:style>
  <w:style w:type="paragraph" w:customStyle="1" w:styleId="afffff7">
    <w:name w:val="Переменная часть"/>
    <w:basedOn w:val="afff0"/>
    <w:next w:val="a"/>
    <w:rsid w:val="00517B8B"/>
    <w:rPr>
      <w:rFonts w:ascii="Arial" w:hAnsi="Arial" w:cs="Arial"/>
      <w:sz w:val="20"/>
      <w:szCs w:val="20"/>
    </w:rPr>
  </w:style>
  <w:style w:type="paragraph" w:customStyle="1" w:styleId="afffff8">
    <w:name w:val="Подвал для информации об изменениях"/>
    <w:basedOn w:val="1"/>
    <w:next w:val="a"/>
    <w:rsid w:val="00517B8B"/>
    <w:pPr>
      <w:keepNext w:val="0"/>
      <w:widowControl w:val="0"/>
      <w:suppressAutoHyphens/>
      <w:autoSpaceDE w:val="0"/>
      <w:spacing w:before="0" w:after="0"/>
      <w:jc w:val="both"/>
    </w:pPr>
    <w:rPr>
      <w:rFonts w:eastAsia="Calibri"/>
      <w:b w:val="0"/>
      <w:bCs w:val="0"/>
      <w:kern w:val="0"/>
      <w:sz w:val="20"/>
      <w:szCs w:val="20"/>
      <w:lang w:eastAsia="ar-SA"/>
    </w:rPr>
  </w:style>
  <w:style w:type="paragraph" w:customStyle="1" w:styleId="afffff9">
    <w:name w:val="Подзаголовок для информации об изменениях"/>
    <w:basedOn w:val="affff7"/>
    <w:next w:val="a"/>
    <w:rsid w:val="00517B8B"/>
    <w:rPr>
      <w:b/>
      <w:bCs/>
      <w:sz w:val="24"/>
      <w:szCs w:val="24"/>
    </w:rPr>
  </w:style>
  <w:style w:type="paragraph" w:customStyle="1" w:styleId="afffffa">
    <w:name w:val="Подчёркнуный текст"/>
    <w:basedOn w:val="a"/>
    <w:next w:val="a"/>
    <w:rsid w:val="00517B8B"/>
    <w:pPr>
      <w:widowControl w:val="0"/>
      <w:suppressAutoHyphens/>
      <w:autoSpaceDE w:val="0"/>
      <w:spacing w:after="0" w:line="240" w:lineRule="auto"/>
      <w:jc w:val="both"/>
    </w:pPr>
    <w:rPr>
      <w:rFonts w:ascii="Arial" w:eastAsia="Calibri" w:hAnsi="Arial" w:cs="Arial"/>
      <w:sz w:val="24"/>
      <w:szCs w:val="24"/>
      <w:lang w:eastAsia="ar-SA"/>
    </w:rPr>
  </w:style>
  <w:style w:type="paragraph" w:customStyle="1" w:styleId="afffffb">
    <w:name w:val="Постоянная часть"/>
    <w:basedOn w:val="afff0"/>
    <w:next w:val="a"/>
    <w:rsid w:val="00517B8B"/>
    <w:rPr>
      <w:rFonts w:ascii="Arial" w:hAnsi="Arial" w:cs="Arial"/>
      <w:sz w:val="22"/>
      <w:szCs w:val="22"/>
    </w:rPr>
  </w:style>
  <w:style w:type="paragraph" w:customStyle="1" w:styleId="afffffc">
    <w:name w:val="Пример."/>
    <w:basedOn w:val="afffc"/>
    <w:next w:val="a"/>
    <w:rsid w:val="00517B8B"/>
  </w:style>
  <w:style w:type="paragraph" w:customStyle="1" w:styleId="afffffd">
    <w:name w:val="Примечание."/>
    <w:basedOn w:val="afffc"/>
    <w:next w:val="a"/>
    <w:rsid w:val="00517B8B"/>
  </w:style>
  <w:style w:type="paragraph" w:customStyle="1" w:styleId="afffffe">
    <w:name w:val="Словарная статья"/>
    <w:basedOn w:val="a"/>
    <w:next w:val="a"/>
    <w:rsid w:val="00517B8B"/>
    <w:pPr>
      <w:widowControl w:val="0"/>
      <w:suppressAutoHyphens/>
      <w:autoSpaceDE w:val="0"/>
      <w:spacing w:after="0" w:line="240" w:lineRule="auto"/>
      <w:ind w:right="118"/>
      <w:jc w:val="both"/>
    </w:pPr>
    <w:rPr>
      <w:rFonts w:ascii="Arial" w:eastAsia="Calibri" w:hAnsi="Arial" w:cs="Arial"/>
      <w:sz w:val="24"/>
      <w:szCs w:val="24"/>
      <w:lang w:eastAsia="ar-SA"/>
    </w:rPr>
  </w:style>
  <w:style w:type="paragraph" w:customStyle="1" w:styleId="affffff">
    <w:name w:val="Ссылка на официальную публикацию"/>
    <w:basedOn w:val="a"/>
    <w:next w:val="a"/>
    <w:rsid w:val="00517B8B"/>
    <w:pPr>
      <w:widowControl w:val="0"/>
      <w:suppressAutoHyphens/>
      <w:autoSpaceDE w:val="0"/>
      <w:spacing w:after="0" w:line="240" w:lineRule="auto"/>
      <w:jc w:val="both"/>
    </w:pPr>
    <w:rPr>
      <w:rFonts w:ascii="Arial" w:eastAsia="Calibri" w:hAnsi="Arial" w:cs="Arial"/>
      <w:sz w:val="24"/>
      <w:szCs w:val="24"/>
      <w:lang w:eastAsia="ar-SA"/>
    </w:rPr>
  </w:style>
  <w:style w:type="paragraph" w:customStyle="1" w:styleId="affffff0">
    <w:name w:val="Текст в таблице"/>
    <w:basedOn w:val="afff2"/>
    <w:next w:val="a"/>
    <w:rsid w:val="00517B8B"/>
    <w:pPr>
      <w:ind w:firstLine="500"/>
    </w:pPr>
  </w:style>
  <w:style w:type="paragraph" w:customStyle="1" w:styleId="affffff1">
    <w:name w:val="Текст ЭР (см. также)"/>
    <w:basedOn w:val="a"/>
    <w:next w:val="a"/>
    <w:rsid w:val="00517B8B"/>
    <w:pPr>
      <w:widowControl w:val="0"/>
      <w:suppressAutoHyphens/>
      <w:autoSpaceDE w:val="0"/>
      <w:spacing w:before="200" w:after="0" w:line="240" w:lineRule="auto"/>
    </w:pPr>
    <w:rPr>
      <w:rFonts w:ascii="Arial" w:eastAsia="Calibri" w:hAnsi="Arial" w:cs="Arial"/>
      <w:lang w:eastAsia="ar-SA"/>
    </w:rPr>
  </w:style>
  <w:style w:type="paragraph" w:customStyle="1" w:styleId="affffff2">
    <w:name w:val="Технический комментарий"/>
    <w:basedOn w:val="a"/>
    <w:next w:val="a"/>
    <w:rsid w:val="00517B8B"/>
    <w:pPr>
      <w:widowControl w:val="0"/>
      <w:suppressAutoHyphens/>
      <w:autoSpaceDE w:val="0"/>
      <w:spacing w:after="0" w:line="240" w:lineRule="auto"/>
    </w:pPr>
    <w:rPr>
      <w:rFonts w:ascii="Arial" w:eastAsia="Calibri" w:hAnsi="Arial" w:cs="Arial"/>
      <w:color w:val="463F31"/>
      <w:sz w:val="24"/>
      <w:szCs w:val="24"/>
      <w:shd w:val="clear" w:color="auto" w:fill="FFFFA6"/>
      <w:lang w:eastAsia="ar-SA"/>
    </w:rPr>
  </w:style>
  <w:style w:type="paragraph" w:customStyle="1" w:styleId="affffff3">
    <w:name w:val="Формула"/>
    <w:basedOn w:val="a"/>
    <w:next w:val="a"/>
    <w:rsid w:val="00517B8B"/>
    <w:pPr>
      <w:widowControl w:val="0"/>
      <w:suppressAutoHyphens/>
      <w:autoSpaceDE w:val="0"/>
      <w:spacing w:before="240" w:after="240" w:line="240" w:lineRule="auto"/>
      <w:ind w:left="420" w:right="420" w:firstLine="300"/>
      <w:jc w:val="both"/>
    </w:pPr>
    <w:rPr>
      <w:rFonts w:ascii="Arial" w:eastAsia="Calibri" w:hAnsi="Arial" w:cs="Arial"/>
      <w:sz w:val="24"/>
      <w:szCs w:val="24"/>
      <w:shd w:val="clear" w:color="auto" w:fill="FAF3E9"/>
      <w:lang w:eastAsia="ar-SA"/>
    </w:rPr>
  </w:style>
  <w:style w:type="paragraph" w:customStyle="1" w:styleId="affffff4">
    <w:name w:val="Центрированный (таблица)"/>
    <w:basedOn w:val="afff2"/>
    <w:next w:val="a"/>
    <w:rsid w:val="00517B8B"/>
    <w:pPr>
      <w:jc w:val="center"/>
    </w:pPr>
  </w:style>
  <w:style w:type="paragraph" w:customStyle="1" w:styleId="-">
    <w:name w:val="ЭР-содержание (правое окно)"/>
    <w:basedOn w:val="a"/>
    <w:next w:val="a"/>
    <w:rsid w:val="00517B8B"/>
    <w:pPr>
      <w:widowControl w:val="0"/>
      <w:suppressAutoHyphens/>
      <w:autoSpaceDE w:val="0"/>
      <w:spacing w:before="300" w:after="0" w:line="240" w:lineRule="auto"/>
    </w:pPr>
    <w:rPr>
      <w:rFonts w:ascii="Arial" w:eastAsia="Calibri" w:hAnsi="Arial" w:cs="Arial"/>
      <w:sz w:val="26"/>
      <w:szCs w:val="26"/>
      <w:lang w:eastAsia="ar-SA"/>
    </w:rPr>
  </w:style>
  <w:style w:type="paragraph" w:customStyle="1" w:styleId="231">
    <w:name w:val="Основной текст с отступом 23"/>
    <w:basedOn w:val="a"/>
    <w:rsid w:val="00517B8B"/>
    <w:pPr>
      <w:suppressAutoHyphens/>
      <w:spacing w:after="0" w:line="240" w:lineRule="auto"/>
      <w:ind w:firstLine="540"/>
      <w:jc w:val="both"/>
    </w:pPr>
    <w:rPr>
      <w:rFonts w:ascii="Times New Roman" w:eastAsia="Calibri" w:hAnsi="Times New Roman" w:cs="Times New Roman"/>
      <w:iCs/>
      <w:sz w:val="28"/>
      <w:szCs w:val="28"/>
      <w:lang w:eastAsia="ar-SA"/>
    </w:rPr>
  </w:style>
  <w:style w:type="paragraph" w:customStyle="1" w:styleId="ConsNormal">
    <w:name w:val="ConsNormal"/>
    <w:rsid w:val="00517B8B"/>
    <w:pPr>
      <w:widowControl w:val="0"/>
      <w:suppressAutoHyphens/>
      <w:autoSpaceDE w:val="0"/>
      <w:ind w:firstLine="720"/>
    </w:pPr>
    <w:rPr>
      <w:rFonts w:ascii="Arial" w:eastAsia="Calibri" w:hAnsi="Arial" w:cs="Arial"/>
      <w:lang w:eastAsia="ar-SA"/>
    </w:rPr>
  </w:style>
  <w:style w:type="paragraph" w:customStyle="1" w:styleId="consplusnormal0">
    <w:name w:val="consplusnormal"/>
    <w:basedOn w:val="a"/>
    <w:rsid w:val="00517B8B"/>
    <w:pPr>
      <w:suppressAutoHyphens/>
      <w:spacing w:before="280" w:after="280" w:line="240" w:lineRule="auto"/>
    </w:pPr>
    <w:rPr>
      <w:rFonts w:ascii="Times New Roman" w:eastAsia="Calibri" w:hAnsi="Times New Roman" w:cs="Times New Roman"/>
      <w:sz w:val="24"/>
      <w:szCs w:val="24"/>
      <w:lang w:eastAsia="ar-SA"/>
    </w:rPr>
  </w:style>
  <w:style w:type="paragraph" w:customStyle="1" w:styleId="section2">
    <w:name w:val="section2"/>
    <w:basedOn w:val="a"/>
    <w:rsid w:val="00517B8B"/>
    <w:pPr>
      <w:suppressAutoHyphens/>
      <w:spacing w:before="240" w:after="100" w:line="240" w:lineRule="auto"/>
      <w:ind w:firstLine="225"/>
    </w:pPr>
    <w:rPr>
      <w:rFonts w:ascii="Verdana" w:eastAsia="Calibri" w:hAnsi="Verdana" w:cs="Verdana"/>
      <w:color w:val="000000"/>
      <w:sz w:val="16"/>
      <w:szCs w:val="16"/>
      <w:lang w:eastAsia="ar-SA"/>
    </w:rPr>
  </w:style>
  <w:style w:type="paragraph" w:customStyle="1" w:styleId="heading">
    <w:name w:val="heading"/>
    <w:basedOn w:val="a"/>
    <w:rsid w:val="00517B8B"/>
    <w:pPr>
      <w:suppressAutoHyphens/>
      <w:spacing w:before="240" w:after="100" w:line="240" w:lineRule="auto"/>
      <w:ind w:firstLine="225"/>
    </w:pPr>
    <w:rPr>
      <w:rFonts w:ascii="Verdana" w:eastAsia="Calibri" w:hAnsi="Verdana" w:cs="Verdana"/>
      <w:color w:val="000000"/>
      <w:sz w:val="16"/>
      <w:szCs w:val="16"/>
      <w:lang w:eastAsia="ar-SA"/>
    </w:rPr>
  </w:style>
  <w:style w:type="paragraph" w:customStyle="1" w:styleId="310">
    <w:name w:val="Основной текст с отступом 31"/>
    <w:basedOn w:val="a"/>
    <w:rsid w:val="00517B8B"/>
    <w:pPr>
      <w:suppressAutoHyphens/>
      <w:spacing w:after="120" w:line="240" w:lineRule="auto"/>
      <w:ind w:left="283"/>
    </w:pPr>
    <w:rPr>
      <w:rFonts w:ascii="Times New Roman" w:eastAsia="Calibri" w:hAnsi="Times New Roman" w:cs="Times New Roman"/>
      <w:sz w:val="16"/>
      <w:szCs w:val="16"/>
      <w:lang w:eastAsia="ar-SA"/>
    </w:rPr>
  </w:style>
  <w:style w:type="paragraph" w:customStyle="1" w:styleId="212">
    <w:name w:val="Основной текст с отступом 21"/>
    <w:basedOn w:val="a"/>
    <w:rsid w:val="00517B8B"/>
    <w:pPr>
      <w:tabs>
        <w:tab w:val="left" w:pos="0"/>
      </w:tabs>
      <w:suppressAutoHyphens/>
      <w:spacing w:after="0" w:line="240" w:lineRule="auto"/>
      <w:ind w:firstLine="433"/>
      <w:jc w:val="both"/>
    </w:pPr>
    <w:rPr>
      <w:rFonts w:ascii="Times New Roman" w:eastAsia="Calibri" w:hAnsi="Times New Roman" w:cs="Times New Roman"/>
      <w:sz w:val="24"/>
      <w:szCs w:val="24"/>
      <w:lang w:eastAsia="ar-SA"/>
    </w:rPr>
  </w:style>
  <w:style w:type="paragraph" w:customStyle="1" w:styleId="320">
    <w:name w:val="Основной текст 32"/>
    <w:basedOn w:val="a"/>
    <w:rsid w:val="00517B8B"/>
    <w:pPr>
      <w:suppressAutoHyphens/>
      <w:spacing w:after="120" w:line="240" w:lineRule="auto"/>
    </w:pPr>
    <w:rPr>
      <w:rFonts w:ascii="Times New Roman" w:eastAsia="Calibri" w:hAnsi="Times New Roman" w:cs="Times New Roman"/>
      <w:sz w:val="16"/>
      <w:szCs w:val="16"/>
      <w:lang w:eastAsia="ar-SA"/>
    </w:rPr>
  </w:style>
  <w:style w:type="paragraph" w:customStyle="1" w:styleId="consnormal0">
    <w:name w:val="consnormal"/>
    <w:basedOn w:val="a"/>
    <w:rsid w:val="00517B8B"/>
    <w:pPr>
      <w:suppressAutoHyphens/>
      <w:spacing w:before="75" w:after="75" w:line="240" w:lineRule="auto"/>
    </w:pPr>
    <w:rPr>
      <w:rFonts w:ascii="Arial" w:eastAsia="Calibri" w:hAnsi="Arial" w:cs="Arial"/>
      <w:color w:val="000000"/>
      <w:sz w:val="20"/>
      <w:szCs w:val="20"/>
      <w:lang w:eastAsia="ar-SA"/>
    </w:rPr>
  </w:style>
  <w:style w:type="paragraph" w:customStyle="1" w:styleId="1f4">
    <w:name w:val="Красная строка1"/>
    <w:basedOn w:val="a7"/>
    <w:rsid w:val="00517B8B"/>
    <w:pPr>
      <w:suppressAutoHyphens/>
      <w:spacing w:after="120"/>
      <w:ind w:firstLine="210"/>
      <w:jc w:val="left"/>
    </w:pPr>
    <w:rPr>
      <w:rFonts w:ascii="Times New Roman" w:eastAsia="Calibri" w:hAnsi="Times New Roman" w:cs="Times New Roman"/>
      <w:b w:val="0"/>
      <w:bCs w:val="0"/>
      <w:lang w:eastAsia="ar-SA"/>
    </w:rPr>
  </w:style>
  <w:style w:type="paragraph" w:customStyle="1" w:styleId="1f5">
    <w:name w:val="Стиль1"/>
    <w:basedOn w:val="a"/>
    <w:rsid w:val="00517B8B"/>
    <w:pPr>
      <w:tabs>
        <w:tab w:val="left" w:pos="1041"/>
        <w:tab w:val="left" w:pos="2340"/>
      </w:tabs>
      <w:suppressAutoHyphens/>
      <w:spacing w:after="0" w:line="240" w:lineRule="auto"/>
      <w:ind w:left="2340" w:hanging="360"/>
    </w:pPr>
    <w:rPr>
      <w:rFonts w:ascii="Times New Roman" w:eastAsia="Calibri" w:hAnsi="Times New Roman" w:cs="Times New Roman"/>
      <w:sz w:val="20"/>
      <w:szCs w:val="20"/>
      <w:lang w:eastAsia="ar-SA"/>
    </w:rPr>
  </w:style>
  <w:style w:type="paragraph" w:customStyle="1" w:styleId="29">
    <w:name w:val="Знак2 Знак Знак Знак Знак Знак Знак Знак Знак Знак Знак Знак Знак Знак Знак Знак"/>
    <w:basedOn w:val="a"/>
    <w:rsid w:val="00517B8B"/>
    <w:pPr>
      <w:suppressAutoHyphens/>
      <w:spacing w:before="280" w:after="280" w:line="240" w:lineRule="auto"/>
    </w:pPr>
    <w:rPr>
      <w:rFonts w:ascii="Tahoma" w:eastAsia="Calibri" w:hAnsi="Tahoma" w:cs="Tahoma"/>
      <w:sz w:val="20"/>
      <w:szCs w:val="20"/>
      <w:lang w:val="en-US" w:eastAsia="ar-SA"/>
    </w:rPr>
  </w:style>
  <w:style w:type="paragraph" w:customStyle="1" w:styleId="ConsCell">
    <w:name w:val="ConsCell"/>
    <w:rsid w:val="00517B8B"/>
    <w:pPr>
      <w:widowControl w:val="0"/>
      <w:suppressAutoHyphens/>
      <w:autoSpaceDE w:val="0"/>
      <w:ind w:left="450" w:right="19772" w:hanging="450"/>
    </w:pPr>
    <w:rPr>
      <w:rFonts w:ascii="Arial" w:eastAsia="Calibri" w:hAnsi="Arial" w:cs="Arial"/>
      <w:lang w:eastAsia="ar-SA"/>
    </w:rPr>
  </w:style>
  <w:style w:type="paragraph" w:customStyle="1" w:styleId="affffff5">
    <w:name w:val="Знак Знак Знак Знак"/>
    <w:basedOn w:val="a"/>
    <w:rsid w:val="00517B8B"/>
    <w:pPr>
      <w:suppressAutoHyphens/>
      <w:spacing w:before="280" w:after="280" w:line="240" w:lineRule="auto"/>
      <w:jc w:val="both"/>
    </w:pPr>
    <w:rPr>
      <w:rFonts w:ascii="Tahoma" w:eastAsia="Calibri" w:hAnsi="Tahoma" w:cs="Tahoma"/>
      <w:sz w:val="20"/>
      <w:szCs w:val="20"/>
      <w:lang w:val="en-US" w:eastAsia="ar-SA"/>
    </w:rPr>
  </w:style>
  <w:style w:type="paragraph" w:styleId="affffff6">
    <w:name w:val="endnote text"/>
    <w:basedOn w:val="a"/>
    <w:link w:val="2a"/>
    <w:rsid w:val="00517B8B"/>
    <w:pPr>
      <w:suppressAutoHyphens/>
      <w:spacing w:after="0" w:line="240" w:lineRule="auto"/>
    </w:pPr>
    <w:rPr>
      <w:rFonts w:ascii="Times New Roman" w:eastAsia="Calibri" w:hAnsi="Times New Roman" w:cs="Times New Roman"/>
      <w:sz w:val="20"/>
      <w:szCs w:val="20"/>
      <w:lang w:eastAsia="ar-SA"/>
    </w:rPr>
  </w:style>
  <w:style w:type="character" w:customStyle="1" w:styleId="2a">
    <w:name w:val="Текст концевой сноски Знак2"/>
    <w:basedOn w:val="a0"/>
    <w:link w:val="affffff6"/>
    <w:rsid w:val="00517B8B"/>
    <w:rPr>
      <w:rFonts w:ascii="Times New Roman" w:eastAsia="Calibri" w:hAnsi="Times New Roman"/>
      <w:lang w:eastAsia="ar-SA"/>
    </w:rPr>
  </w:style>
  <w:style w:type="paragraph" w:customStyle="1" w:styleId="1f6">
    <w:name w:val="Схема документа1"/>
    <w:basedOn w:val="a"/>
    <w:rsid w:val="00517B8B"/>
    <w:pPr>
      <w:shd w:val="clear" w:color="auto" w:fill="000080"/>
      <w:suppressAutoHyphens/>
      <w:spacing w:after="0" w:line="240" w:lineRule="auto"/>
    </w:pPr>
    <w:rPr>
      <w:rFonts w:ascii="Tahoma" w:eastAsia="Calibri" w:hAnsi="Tahoma" w:cs="Tahoma"/>
      <w:sz w:val="20"/>
      <w:szCs w:val="20"/>
      <w:lang w:eastAsia="ar-SA"/>
    </w:rPr>
  </w:style>
  <w:style w:type="paragraph" w:customStyle="1" w:styleId="2b">
    <w:name w:val="Знак Знак Знак Знак2"/>
    <w:basedOn w:val="a"/>
    <w:rsid w:val="00517B8B"/>
    <w:pPr>
      <w:suppressAutoHyphens/>
      <w:spacing w:before="280" w:after="280" w:line="240" w:lineRule="auto"/>
      <w:jc w:val="both"/>
    </w:pPr>
    <w:rPr>
      <w:rFonts w:ascii="Tahoma" w:eastAsia="Calibri" w:hAnsi="Tahoma" w:cs="Tahoma"/>
      <w:sz w:val="20"/>
      <w:szCs w:val="20"/>
      <w:lang w:val="en-US" w:eastAsia="ar-SA"/>
    </w:rPr>
  </w:style>
  <w:style w:type="paragraph" w:customStyle="1" w:styleId="DOsntext">
    <w:name w:val="D Osn text"/>
    <w:basedOn w:val="a"/>
    <w:rsid w:val="00517B8B"/>
    <w:pPr>
      <w:suppressAutoHyphens/>
      <w:spacing w:after="120" w:line="336" w:lineRule="auto"/>
      <w:ind w:firstLine="567"/>
      <w:jc w:val="both"/>
    </w:pPr>
    <w:rPr>
      <w:rFonts w:ascii="Times New Roman" w:eastAsia="Calibri" w:hAnsi="Times New Roman" w:cs="Times New Roman"/>
      <w:sz w:val="24"/>
      <w:szCs w:val="20"/>
      <w:lang w:eastAsia="ar-SA"/>
    </w:rPr>
  </w:style>
  <w:style w:type="paragraph" w:customStyle="1" w:styleId="1f7">
    <w:name w:val="Маркированный список1"/>
    <w:basedOn w:val="1f4"/>
    <w:rsid w:val="00517B8B"/>
    <w:pPr>
      <w:tabs>
        <w:tab w:val="left" w:pos="1041"/>
      </w:tabs>
      <w:spacing w:after="0"/>
      <w:ind w:left="1041" w:hanging="615"/>
    </w:pPr>
    <w:rPr>
      <w:sz w:val="20"/>
      <w:szCs w:val="20"/>
    </w:rPr>
  </w:style>
  <w:style w:type="paragraph" w:customStyle="1" w:styleId="1f8">
    <w:name w:val="Знак1"/>
    <w:basedOn w:val="a"/>
    <w:rsid w:val="00517B8B"/>
    <w:pPr>
      <w:suppressAutoHyphens/>
      <w:spacing w:before="280" w:after="280" w:line="240" w:lineRule="auto"/>
    </w:pPr>
    <w:rPr>
      <w:rFonts w:ascii="Tahoma" w:eastAsia="Calibri" w:hAnsi="Tahoma" w:cs="Tahoma"/>
      <w:sz w:val="20"/>
      <w:szCs w:val="20"/>
      <w:lang w:val="en-US" w:eastAsia="ar-SA"/>
    </w:rPr>
  </w:style>
  <w:style w:type="paragraph" w:customStyle="1" w:styleId="2c">
    <w:name w:val="Знак2"/>
    <w:basedOn w:val="a"/>
    <w:rsid w:val="00517B8B"/>
    <w:pPr>
      <w:suppressAutoHyphens/>
      <w:spacing w:before="280" w:after="280" w:line="240" w:lineRule="auto"/>
    </w:pPr>
    <w:rPr>
      <w:rFonts w:ascii="Tahoma" w:eastAsia="Calibri" w:hAnsi="Tahoma" w:cs="Tahoma"/>
      <w:sz w:val="20"/>
      <w:szCs w:val="20"/>
      <w:lang w:val="en-US" w:eastAsia="ar-SA"/>
    </w:rPr>
  </w:style>
  <w:style w:type="paragraph" w:customStyle="1" w:styleId="38">
    <w:name w:val="Основной текст (3)"/>
    <w:basedOn w:val="a"/>
    <w:rsid w:val="00517B8B"/>
    <w:pPr>
      <w:widowControl w:val="0"/>
      <w:shd w:val="clear" w:color="auto" w:fill="FFFFFF"/>
      <w:suppressAutoHyphens/>
      <w:spacing w:after="300" w:line="322" w:lineRule="exact"/>
      <w:ind w:firstLine="1420"/>
    </w:pPr>
    <w:rPr>
      <w:rFonts w:eastAsia="Calibri" w:cs="Times New Roman"/>
      <w:b/>
      <w:sz w:val="26"/>
      <w:szCs w:val="20"/>
      <w:lang w:eastAsia="ar-SA"/>
    </w:rPr>
  </w:style>
  <w:style w:type="paragraph" w:customStyle="1" w:styleId="2d">
    <w:name w:val="Основной текст2"/>
    <w:basedOn w:val="a"/>
    <w:rsid w:val="00517B8B"/>
    <w:pPr>
      <w:widowControl w:val="0"/>
      <w:shd w:val="clear" w:color="auto" w:fill="FFFFFF"/>
      <w:suppressAutoHyphens/>
      <w:spacing w:before="420" w:after="0" w:line="624" w:lineRule="exact"/>
    </w:pPr>
    <w:rPr>
      <w:rFonts w:eastAsia="Calibri" w:cs="Times New Roman"/>
      <w:sz w:val="26"/>
      <w:szCs w:val="20"/>
      <w:lang w:eastAsia="ar-SA"/>
    </w:rPr>
  </w:style>
  <w:style w:type="paragraph" w:customStyle="1" w:styleId="2e">
    <w:name w:val="Название объекта2"/>
    <w:basedOn w:val="a"/>
    <w:rsid w:val="00517B8B"/>
    <w:pPr>
      <w:suppressAutoHyphens/>
      <w:spacing w:after="0" w:line="240" w:lineRule="auto"/>
      <w:jc w:val="center"/>
    </w:pPr>
    <w:rPr>
      <w:rFonts w:ascii="Times New Roman" w:eastAsia="Calibri" w:hAnsi="Times New Roman" w:cs="Times New Roman"/>
      <w:sz w:val="24"/>
      <w:szCs w:val="20"/>
      <w:lang w:eastAsia="ar-SA"/>
    </w:rPr>
  </w:style>
  <w:style w:type="paragraph" w:customStyle="1" w:styleId="2f">
    <w:name w:val="Указатель2"/>
    <w:basedOn w:val="a"/>
    <w:rsid w:val="00517B8B"/>
    <w:pPr>
      <w:suppressLineNumbers/>
      <w:suppressAutoHyphens/>
      <w:spacing w:after="0" w:line="240" w:lineRule="auto"/>
    </w:pPr>
    <w:rPr>
      <w:rFonts w:ascii="Times New Roman" w:eastAsia="Calibri" w:hAnsi="Times New Roman" w:cs="Mangal"/>
      <w:sz w:val="24"/>
      <w:szCs w:val="24"/>
      <w:lang w:eastAsia="ar-SA"/>
    </w:rPr>
  </w:style>
  <w:style w:type="paragraph" w:customStyle="1" w:styleId="1f9">
    <w:name w:val="Название объекта1"/>
    <w:basedOn w:val="a"/>
    <w:rsid w:val="00517B8B"/>
    <w:pPr>
      <w:suppressLineNumbers/>
      <w:suppressAutoHyphens/>
      <w:spacing w:before="120" w:after="120" w:line="240" w:lineRule="auto"/>
    </w:pPr>
    <w:rPr>
      <w:rFonts w:ascii="Times New Roman" w:eastAsia="Calibri" w:hAnsi="Times New Roman" w:cs="Mangal"/>
      <w:i/>
      <w:iCs/>
      <w:sz w:val="24"/>
      <w:szCs w:val="24"/>
      <w:lang w:eastAsia="ar-SA"/>
    </w:rPr>
  </w:style>
  <w:style w:type="paragraph" w:customStyle="1" w:styleId="1fa">
    <w:name w:val="Указатель1"/>
    <w:basedOn w:val="a"/>
    <w:rsid w:val="00517B8B"/>
    <w:pPr>
      <w:suppressLineNumbers/>
      <w:suppressAutoHyphens/>
      <w:spacing w:after="0" w:line="240" w:lineRule="auto"/>
    </w:pPr>
    <w:rPr>
      <w:rFonts w:ascii="Times New Roman" w:eastAsia="Calibri" w:hAnsi="Times New Roman" w:cs="Mangal"/>
      <w:sz w:val="24"/>
      <w:szCs w:val="24"/>
      <w:lang w:eastAsia="ar-SA"/>
    </w:rPr>
  </w:style>
  <w:style w:type="paragraph" w:customStyle="1" w:styleId="affffff7">
    <w:name w:val="Содержимое таблицы"/>
    <w:basedOn w:val="a"/>
    <w:uiPriority w:val="99"/>
    <w:rsid w:val="00517B8B"/>
    <w:pPr>
      <w:suppressLineNumbers/>
      <w:suppressAutoHyphens/>
      <w:spacing w:after="0" w:line="240" w:lineRule="auto"/>
    </w:pPr>
    <w:rPr>
      <w:rFonts w:ascii="Times New Roman" w:eastAsia="Calibri" w:hAnsi="Times New Roman" w:cs="Times New Roman"/>
      <w:sz w:val="24"/>
      <w:szCs w:val="24"/>
      <w:lang w:eastAsia="ar-SA"/>
    </w:rPr>
  </w:style>
  <w:style w:type="paragraph" w:customStyle="1" w:styleId="affffff8">
    <w:name w:val="Заголовок таблицы"/>
    <w:basedOn w:val="affffff7"/>
    <w:rsid w:val="00517B8B"/>
    <w:pPr>
      <w:jc w:val="center"/>
    </w:pPr>
    <w:rPr>
      <w:b/>
      <w:bCs/>
    </w:rPr>
  </w:style>
  <w:style w:type="paragraph" w:customStyle="1" w:styleId="1fb">
    <w:name w:val="Текст1"/>
    <w:basedOn w:val="a"/>
    <w:rsid w:val="00517B8B"/>
    <w:pPr>
      <w:suppressAutoHyphens/>
      <w:spacing w:after="0" w:line="240" w:lineRule="auto"/>
    </w:pPr>
    <w:rPr>
      <w:rFonts w:ascii="Courier New" w:eastAsia="Calibri" w:hAnsi="Courier New" w:cs="Courier New"/>
      <w:sz w:val="20"/>
      <w:szCs w:val="20"/>
      <w:lang w:eastAsia="ar-SA"/>
    </w:rPr>
  </w:style>
  <w:style w:type="paragraph" w:customStyle="1" w:styleId="affffff9">
    <w:name w:val="ВерхКолонтитул"/>
    <w:basedOn w:val="a"/>
    <w:rsid w:val="00517B8B"/>
    <w:pPr>
      <w:tabs>
        <w:tab w:val="center" w:pos="4153"/>
        <w:tab w:val="right" w:pos="8306"/>
      </w:tabs>
      <w:suppressAutoHyphens/>
      <w:spacing w:after="0" w:line="240" w:lineRule="auto"/>
    </w:pPr>
    <w:rPr>
      <w:rFonts w:ascii="Times New Roman" w:eastAsia="Calibri" w:hAnsi="Times New Roman" w:cs="Times New Roman"/>
      <w:sz w:val="20"/>
      <w:szCs w:val="20"/>
      <w:lang w:eastAsia="ar-SA"/>
    </w:rPr>
  </w:style>
  <w:style w:type="paragraph" w:customStyle="1" w:styleId="220">
    <w:name w:val="Основной текст с отступом 22"/>
    <w:basedOn w:val="a"/>
    <w:rsid w:val="00517B8B"/>
    <w:pPr>
      <w:suppressAutoHyphens/>
      <w:spacing w:after="0" w:line="240" w:lineRule="auto"/>
      <w:ind w:firstLine="851"/>
      <w:jc w:val="both"/>
    </w:pPr>
    <w:rPr>
      <w:rFonts w:ascii="Times New Roman" w:eastAsia="Calibri" w:hAnsi="Times New Roman" w:cs="Times New Roman"/>
      <w:sz w:val="28"/>
      <w:szCs w:val="20"/>
      <w:lang w:eastAsia="ar-SA"/>
    </w:rPr>
  </w:style>
  <w:style w:type="paragraph" w:customStyle="1" w:styleId="affffffa">
    <w:name w:val="ОсновнойОтступ"/>
    <w:basedOn w:val="a"/>
    <w:rsid w:val="00517B8B"/>
    <w:pPr>
      <w:suppressAutoHyphens/>
      <w:spacing w:after="0" w:line="360" w:lineRule="atLeast"/>
      <w:ind w:firstLine="567"/>
      <w:jc w:val="both"/>
    </w:pPr>
    <w:rPr>
      <w:rFonts w:ascii="Times New Roman" w:eastAsia="Calibri" w:hAnsi="Times New Roman" w:cs="Times New Roman"/>
      <w:sz w:val="28"/>
      <w:szCs w:val="20"/>
      <w:lang w:eastAsia="ar-SA"/>
    </w:rPr>
  </w:style>
  <w:style w:type="paragraph" w:customStyle="1" w:styleId="311">
    <w:name w:val="Основной текст 31"/>
    <w:basedOn w:val="a"/>
    <w:rsid w:val="00517B8B"/>
    <w:pPr>
      <w:suppressAutoHyphens/>
      <w:spacing w:after="0" w:line="240" w:lineRule="auto"/>
      <w:jc w:val="both"/>
    </w:pPr>
    <w:rPr>
      <w:rFonts w:ascii="Times New Roman" w:eastAsia="Calibri" w:hAnsi="Times New Roman" w:cs="Times New Roman"/>
      <w:sz w:val="24"/>
      <w:szCs w:val="20"/>
      <w:lang w:eastAsia="ar-SA"/>
    </w:rPr>
  </w:style>
  <w:style w:type="paragraph" w:customStyle="1" w:styleId="110">
    <w:name w:val="Текст11"/>
    <w:basedOn w:val="a"/>
    <w:rsid w:val="00517B8B"/>
    <w:pPr>
      <w:suppressAutoHyphens/>
      <w:spacing w:after="0" w:line="240" w:lineRule="auto"/>
    </w:pPr>
    <w:rPr>
      <w:rFonts w:ascii="Courier New" w:eastAsia="Calibri" w:hAnsi="Courier New" w:cs="Courier New"/>
      <w:sz w:val="20"/>
      <w:szCs w:val="20"/>
      <w:lang w:eastAsia="ar-SA"/>
    </w:rPr>
  </w:style>
  <w:style w:type="paragraph" w:customStyle="1" w:styleId="FR1">
    <w:name w:val="FR1"/>
    <w:rsid w:val="00517B8B"/>
    <w:pPr>
      <w:widowControl w:val="0"/>
      <w:suppressAutoHyphens/>
      <w:jc w:val="both"/>
    </w:pPr>
    <w:rPr>
      <w:rFonts w:ascii="Times New Roman" w:eastAsia="Calibri" w:hAnsi="Times New Roman"/>
      <w:sz w:val="28"/>
      <w:lang w:eastAsia="ar-SA"/>
    </w:rPr>
  </w:style>
  <w:style w:type="paragraph" w:customStyle="1" w:styleId="1fc">
    <w:name w:val="Обычный1"/>
    <w:rsid w:val="00517B8B"/>
    <w:pPr>
      <w:widowControl w:val="0"/>
      <w:suppressAutoHyphens/>
      <w:spacing w:before="400" w:line="300" w:lineRule="auto"/>
      <w:ind w:firstLine="560"/>
      <w:jc w:val="both"/>
    </w:pPr>
    <w:rPr>
      <w:rFonts w:ascii="Times New Roman" w:eastAsia="Calibri" w:hAnsi="Times New Roman"/>
      <w:sz w:val="22"/>
      <w:lang w:eastAsia="ar-SA"/>
    </w:rPr>
  </w:style>
  <w:style w:type="paragraph" w:customStyle="1" w:styleId="221">
    <w:name w:val="Основной текст 22"/>
    <w:basedOn w:val="a"/>
    <w:rsid w:val="00517B8B"/>
    <w:pPr>
      <w:suppressAutoHyphens/>
      <w:spacing w:after="0" w:line="360" w:lineRule="atLeast"/>
      <w:ind w:firstLine="851"/>
      <w:jc w:val="both"/>
    </w:pPr>
    <w:rPr>
      <w:rFonts w:ascii="Times New Roman" w:eastAsia="Calibri" w:hAnsi="Times New Roman" w:cs="Times New Roman"/>
      <w:sz w:val="24"/>
      <w:szCs w:val="20"/>
      <w:lang w:eastAsia="ar-SA"/>
    </w:rPr>
  </w:style>
  <w:style w:type="paragraph" w:customStyle="1" w:styleId="TableContents">
    <w:name w:val="Table Contents"/>
    <w:basedOn w:val="a"/>
    <w:rsid w:val="00517B8B"/>
    <w:pPr>
      <w:widowControl w:val="0"/>
      <w:suppressAutoHyphens/>
      <w:spacing w:after="0" w:line="240" w:lineRule="auto"/>
    </w:pPr>
    <w:rPr>
      <w:rFonts w:ascii="Times New Roman" w:eastAsia="Calibri" w:hAnsi="Times New Roman" w:cs="Times New Roman"/>
      <w:sz w:val="24"/>
      <w:szCs w:val="24"/>
      <w:lang w:eastAsia="ar-SA"/>
    </w:rPr>
  </w:style>
  <w:style w:type="paragraph" w:customStyle="1" w:styleId="conspluscell0">
    <w:name w:val="conspluscell"/>
    <w:basedOn w:val="a"/>
    <w:rsid w:val="00517B8B"/>
    <w:pPr>
      <w:suppressAutoHyphens/>
      <w:spacing w:before="30" w:after="30" w:line="240" w:lineRule="auto"/>
    </w:pPr>
    <w:rPr>
      <w:rFonts w:ascii="Times New Roman" w:hAnsi="Times New Roman" w:cs="Times New Roman"/>
      <w:sz w:val="24"/>
      <w:szCs w:val="24"/>
      <w:lang w:eastAsia="ar-SA"/>
    </w:rPr>
  </w:style>
  <w:style w:type="paragraph" w:customStyle="1" w:styleId="consplusnonformat0">
    <w:name w:val="consplusnonformat"/>
    <w:basedOn w:val="a"/>
    <w:rsid w:val="00517B8B"/>
    <w:pPr>
      <w:suppressAutoHyphens/>
      <w:spacing w:before="30" w:after="30" w:line="240" w:lineRule="auto"/>
    </w:pPr>
    <w:rPr>
      <w:rFonts w:ascii="Times New Roman" w:hAnsi="Times New Roman" w:cs="Times New Roman"/>
      <w:sz w:val="24"/>
      <w:szCs w:val="24"/>
      <w:lang w:eastAsia="ar-SA"/>
    </w:rPr>
  </w:style>
  <w:style w:type="paragraph" w:customStyle="1" w:styleId="111">
    <w:name w:val="11"/>
    <w:basedOn w:val="a"/>
    <w:rsid w:val="00517B8B"/>
    <w:pPr>
      <w:suppressAutoHyphens/>
      <w:spacing w:before="30" w:after="30" w:line="240" w:lineRule="auto"/>
    </w:pPr>
    <w:rPr>
      <w:rFonts w:ascii="Times New Roman" w:hAnsi="Times New Roman" w:cs="Times New Roman"/>
      <w:sz w:val="24"/>
      <w:szCs w:val="24"/>
      <w:lang w:eastAsia="ar-SA"/>
    </w:rPr>
  </w:style>
  <w:style w:type="paragraph" w:customStyle="1" w:styleId="39">
    <w:name w:val="Абзац списка3"/>
    <w:basedOn w:val="a"/>
    <w:uiPriority w:val="99"/>
    <w:rsid w:val="00517B8B"/>
    <w:pPr>
      <w:suppressAutoHyphens/>
      <w:spacing w:after="0" w:line="240" w:lineRule="auto"/>
      <w:ind w:left="720" w:firstLine="709"/>
      <w:jc w:val="both"/>
    </w:pPr>
    <w:rPr>
      <w:rFonts w:cs="Times New Roman"/>
      <w:sz w:val="20"/>
      <w:szCs w:val="20"/>
      <w:lang w:eastAsia="ar-SA"/>
    </w:rPr>
  </w:style>
  <w:style w:type="paragraph" w:customStyle="1" w:styleId="2f0">
    <w:name w:val="Абзац списка2"/>
    <w:basedOn w:val="a"/>
    <w:uiPriority w:val="99"/>
    <w:rsid w:val="00517B8B"/>
    <w:pPr>
      <w:spacing w:after="0" w:line="240" w:lineRule="auto"/>
      <w:ind w:left="720" w:firstLine="709"/>
      <w:jc w:val="both"/>
    </w:pPr>
    <w:rPr>
      <w:sz w:val="20"/>
      <w:szCs w:val="20"/>
      <w:lang w:eastAsia="en-US"/>
    </w:rPr>
  </w:style>
  <w:style w:type="paragraph" w:customStyle="1" w:styleId="consplustitle0">
    <w:name w:val="consplustitle"/>
    <w:basedOn w:val="a"/>
    <w:uiPriority w:val="99"/>
    <w:rsid w:val="00517B8B"/>
    <w:pPr>
      <w:spacing w:before="100" w:beforeAutospacing="1" w:after="100" w:afterAutospacing="1" w:line="240" w:lineRule="auto"/>
    </w:pPr>
    <w:rPr>
      <w:rFonts w:ascii="Times New Roman" w:hAnsi="Times New Roman" w:cs="Times New Roman"/>
      <w:sz w:val="24"/>
      <w:szCs w:val="24"/>
    </w:rPr>
  </w:style>
  <w:style w:type="paragraph" w:customStyle="1" w:styleId="editlog">
    <w:name w:val="editlog"/>
    <w:basedOn w:val="a"/>
    <w:rsid w:val="00517B8B"/>
    <w:pPr>
      <w:spacing w:before="100" w:beforeAutospacing="1" w:after="100" w:afterAutospacing="1" w:line="240" w:lineRule="auto"/>
    </w:pPr>
    <w:rPr>
      <w:rFonts w:ascii="Times New Roman" w:hAnsi="Times New Roman" w:cs="Times New Roman"/>
      <w:sz w:val="24"/>
      <w:szCs w:val="24"/>
    </w:rPr>
  </w:style>
  <w:style w:type="paragraph" w:customStyle="1" w:styleId="formattext">
    <w:name w:val="formattext"/>
    <w:basedOn w:val="a"/>
    <w:rsid w:val="00517B8B"/>
    <w:pPr>
      <w:spacing w:before="100" w:beforeAutospacing="1" w:after="100" w:afterAutospacing="1" w:line="240" w:lineRule="auto"/>
    </w:pPr>
    <w:rPr>
      <w:rFonts w:ascii="Times New Roman" w:hAnsi="Times New Roman" w:cs="Times New Roman"/>
      <w:sz w:val="24"/>
      <w:szCs w:val="24"/>
    </w:rPr>
  </w:style>
  <w:style w:type="character" w:styleId="affffffb">
    <w:name w:val="FollowedHyperlink"/>
    <w:uiPriority w:val="99"/>
    <w:unhideWhenUsed/>
    <w:rsid w:val="00517B8B"/>
    <w:rPr>
      <w:color w:val="800080"/>
      <w:u w:val="single"/>
    </w:rPr>
  </w:style>
  <w:style w:type="paragraph" w:styleId="affffffc">
    <w:name w:val="Block Text"/>
    <w:basedOn w:val="a"/>
    <w:uiPriority w:val="99"/>
    <w:unhideWhenUsed/>
    <w:rsid w:val="00517B8B"/>
    <w:pPr>
      <w:widowControl w:val="0"/>
      <w:shd w:val="clear" w:color="auto" w:fill="FFFFFF"/>
      <w:autoSpaceDE w:val="0"/>
      <w:autoSpaceDN w:val="0"/>
      <w:adjustRightInd w:val="0"/>
      <w:spacing w:after="0" w:line="240" w:lineRule="auto"/>
      <w:ind w:left="10" w:right="10" w:firstLine="677"/>
      <w:jc w:val="both"/>
    </w:pPr>
    <w:rPr>
      <w:rFonts w:ascii="Times New Roman" w:hAnsi="Times New Roman" w:cs="Times New Roman"/>
      <w:color w:val="FF0000"/>
      <w:sz w:val="24"/>
      <w:szCs w:val="24"/>
    </w:rPr>
  </w:style>
  <w:style w:type="paragraph" w:customStyle="1" w:styleId="Style6">
    <w:name w:val="Style6"/>
    <w:basedOn w:val="a"/>
    <w:uiPriority w:val="99"/>
    <w:semiHidden/>
    <w:rsid w:val="00517B8B"/>
    <w:pPr>
      <w:widowControl w:val="0"/>
      <w:autoSpaceDE w:val="0"/>
      <w:autoSpaceDN w:val="0"/>
      <w:adjustRightInd w:val="0"/>
      <w:spacing w:after="0" w:line="240" w:lineRule="auto"/>
      <w:jc w:val="both"/>
    </w:pPr>
    <w:rPr>
      <w:rFonts w:ascii="Times New Roman" w:hAnsi="Times New Roman" w:cs="Times New Roman"/>
      <w:sz w:val="24"/>
      <w:szCs w:val="24"/>
    </w:rPr>
  </w:style>
  <w:style w:type="paragraph" w:customStyle="1" w:styleId="western">
    <w:name w:val="western"/>
    <w:basedOn w:val="a"/>
    <w:uiPriority w:val="99"/>
    <w:semiHidden/>
    <w:rsid w:val="00517B8B"/>
    <w:pPr>
      <w:spacing w:before="100" w:beforeAutospacing="1" w:after="100" w:afterAutospacing="1" w:line="240" w:lineRule="auto"/>
    </w:pPr>
    <w:rPr>
      <w:rFonts w:ascii="Times New Roman" w:hAnsi="Times New Roman" w:cs="Times New Roman"/>
      <w:sz w:val="24"/>
      <w:szCs w:val="24"/>
    </w:rPr>
  </w:style>
  <w:style w:type="paragraph" w:customStyle="1" w:styleId="ConsTitle">
    <w:name w:val="ConsTitle"/>
    <w:uiPriority w:val="99"/>
    <w:semiHidden/>
    <w:rsid w:val="00517B8B"/>
    <w:pPr>
      <w:widowControl w:val="0"/>
      <w:autoSpaceDE w:val="0"/>
      <w:autoSpaceDN w:val="0"/>
      <w:adjustRightInd w:val="0"/>
      <w:ind w:right="19772"/>
    </w:pPr>
    <w:rPr>
      <w:rFonts w:ascii="Arial" w:hAnsi="Arial" w:cs="Arial"/>
      <w:b/>
      <w:bCs/>
      <w:sz w:val="18"/>
      <w:szCs w:val="18"/>
    </w:rPr>
  </w:style>
  <w:style w:type="paragraph" w:customStyle="1" w:styleId="1fd">
    <w:name w:val="Знак Знак Знак1 Знак"/>
    <w:basedOn w:val="a"/>
    <w:uiPriority w:val="99"/>
    <w:semiHidden/>
    <w:rsid w:val="00517B8B"/>
    <w:pPr>
      <w:spacing w:before="100" w:beforeAutospacing="1" w:after="100" w:afterAutospacing="1" w:line="240" w:lineRule="auto"/>
      <w:jc w:val="both"/>
    </w:pPr>
    <w:rPr>
      <w:rFonts w:ascii="Tahoma" w:hAnsi="Tahoma" w:cs="Tahoma"/>
      <w:sz w:val="20"/>
      <w:szCs w:val="20"/>
      <w:lang w:val="en-US" w:eastAsia="en-US"/>
    </w:rPr>
  </w:style>
  <w:style w:type="character" w:customStyle="1" w:styleId="FontStyle21">
    <w:name w:val="Font Style21"/>
    <w:uiPriority w:val="99"/>
    <w:rsid w:val="00517B8B"/>
    <w:rPr>
      <w:rFonts w:ascii="Times New Roman" w:hAnsi="Times New Roman" w:cs="Times New Roman" w:hint="default"/>
      <w:sz w:val="26"/>
      <w:szCs w:val="26"/>
    </w:rPr>
  </w:style>
  <w:style w:type="character" w:customStyle="1" w:styleId="highlight">
    <w:name w:val="highlight"/>
    <w:rsid w:val="00517B8B"/>
  </w:style>
  <w:style w:type="character" w:customStyle="1" w:styleId="Heading2Char">
    <w:name w:val="Heading 2 Char"/>
    <w:locked/>
    <w:rsid w:val="00517B8B"/>
    <w:rPr>
      <w:sz w:val="28"/>
      <w:lang w:val="ru-RU" w:eastAsia="ru-RU" w:bidi="ar-SA"/>
    </w:rPr>
  </w:style>
  <w:style w:type="character" w:customStyle="1" w:styleId="hl">
    <w:name w:val="hl"/>
    <w:basedOn w:val="a0"/>
    <w:rsid w:val="00517B8B"/>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mailto:sp38394@donpac.ru"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676</TotalTime>
  <Pages>62</Pages>
  <Words>7414</Words>
  <Characters>55613</Characters>
  <Application>Microsoft Office Word</Application>
  <DocSecurity>0</DocSecurity>
  <Lines>463</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Тацинского сельского поселения</Company>
  <LinksUpToDate>false</LinksUpToDate>
  <CharactersWithSpaces>62902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Администрация Тацинского сельского поселения</dc:creator>
  <cp:keywords/>
  <dc:description/>
  <cp:lastModifiedBy>NACHSOPR</cp:lastModifiedBy>
  <cp:revision>90</cp:revision>
  <cp:lastPrinted>2020-12-23T06:01:00Z</cp:lastPrinted>
  <dcterms:created xsi:type="dcterms:W3CDTF">2009-03-03T13:53:00Z</dcterms:created>
  <dcterms:modified xsi:type="dcterms:W3CDTF">2020-12-23T06:01:00Z</dcterms:modified>
</cp:coreProperties>
</file>