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3F70D4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Среда 30 дека</w:t>
      </w:r>
      <w:r w:rsidR="00BE21B5">
        <w:rPr>
          <w:rFonts w:ascii="Times New Roman" w:hAnsi="Times New Roman" w:cs="Times New Roman"/>
          <w:b/>
          <w:bCs/>
          <w:sz w:val="28"/>
          <w:szCs w:val="28"/>
        </w:rPr>
        <w:t>бря</w:t>
      </w:r>
      <w:r w:rsidR="00D61822">
        <w:rPr>
          <w:rFonts w:ascii="Times New Roman" w:hAnsi="Times New Roman" w:cs="Times New Roman"/>
          <w:b/>
          <w:bCs/>
          <w:sz w:val="28"/>
          <w:szCs w:val="28"/>
        </w:rPr>
        <w:t>2020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AA51E9" w:rsidRDefault="00AA51E9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3F70D4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F60FDA" w:rsidRPr="00F60FDA" w:rsidRDefault="00DA1B5D" w:rsidP="00F60FD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</w:t>
      </w:r>
      <w:proofErr w:type="gramStart"/>
      <w:r w:rsidRPr="00784577">
        <w:rPr>
          <w:rFonts w:ascii="Times New Roman" w:hAnsi="Times New Roman" w:cs="Times New Roman"/>
          <w:b/>
          <w:bCs/>
          <w:sz w:val="28"/>
          <w:szCs w:val="28"/>
        </w:rPr>
        <w:t>№  178</w:t>
      </w:r>
      <w:proofErr w:type="gramEnd"/>
      <w:r w:rsidRPr="00784577">
        <w:rPr>
          <w:rFonts w:ascii="Times New Roman" w:hAnsi="Times New Roman" w:cs="Times New Roman"/>
          <w:b/>
          <w:bCs/>
          <w:sz w:val="28"/>
          <w:szCs w:val="28"/>
        </w:rPr>
        <w:t>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3F70D4" w:rsidRPr="003F70D4" w:rsidRDefault="003F70D4" w:rsidP="003F70D4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3F70D4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70D4" w:rsidRPr="003F70D4" w:rsidRDefault="003F70D4" w:rsidP="003F70D4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3F70D4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3F70D4" w:rsidRPr="003F70D4" w:rsidRDefault="003F70D4" w:rsidP="003F70D4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3F70D4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3F70D4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26.12.2019 года № 78-СД</w:t>
      </w: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поселения Тацинского </w:t>
      </w:r>
      <w:proofErr w:type="gramStart"/>
      <w:r w:rsidRPr="003F70D4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3F70D4">
        <w:rPr>
          <w:rFonts w:ascii="Times New Roman" w:hAnsi="Times New Roman" w:cs="Times New Roman"/>
          <w:sz w:val="28"/>
          <w:szCs w:val="28"/>
        </w:rPr>
        <w:t xml:space="preserve">  2020 год</w:t>
      </w: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и на плановый период 2021 и 2022 годов» </w:t>
      </w: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3F70D4" w:rsidRPr="003F70D4" w:rsidTr="0061420D">
        <w:tc>
          <w:tcPr>
            <w:tcW w:w="5940" w:type="dxa"/>
          </w:tcPr>
          <w:p w:rsidR="003F70D4" w:rsidRPr="003F70D4" w:rsidRDefault="003F70D4" w:rsidP="003F70D4">
            <w:pPr>
              <w:spacing w:after="0"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3F70D4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3F70D4" w:rsidRPr="003F70D4" w:rsidRDefault="003F70D4" w:rsidP="003F70D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0D4" w:rsidRPr="003F70D4" w:rsidRDefault="003F70D4" w:rsidP="003F70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29 декабря 2020 года</w:t>
            </w:r>
          </w:p>
        </w:tc>
      </w:tr>
    </w:tbl>
    <w:p w:rsidR="003F70D4" w:rsidRPr="003F70D4" w:rsidRDefault="003F70D4" w:rsidP="003F70D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3F70D4" w:rsidRPr="003F70D4" w:rsidRDefault="003F70D4" w:rsidP="003F70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3F70D4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26.12.2019г. № 78-СД </w:t>
      </w:r>
      <w:r w:rsidRPr="003F70D4">
        <w:rPr>
          <w:rFonts w:ascii="Times New Roman" w:hAnsi="Times New Roman" w:cs="Times New Roman"/>
          <w:sz w:val="28"/>
          <w:szCs w:val="28"/>
        </w:rPr>
        <w:t xml:space="preserve">«О бюджете Быстрогорского сельского поселения Тацинского </w:t>
      </w:r>
      <w:proofErr w:type="gramStart"/>
      <w:r w:rsidRPr="003F70D4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3F70D4">
        <w:rPr>
          <w:rFonts w:ascii="Times New Roman" w:hAnsi="Times New Roman" w:cs="Times New Roman"/>
          <w:sz w:val="28"/>
          <w:szCs w:val="28"/>
        </w:rPr>
        <w:t xml:space="preserve">  2020 год и на плановый период 2021 и 2022 годов» следующие изменения:</w:t>
      </w:r>
    </w:p>
    <w:p w:rsidR="003F70D4" w:rsidRPr="003F70D4" w:rsidRDefault="003F70D4" w:rsidP="003F70D4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3F70D4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</w:t>
      </w:r>
      <w:proofErr w:type="gramStart"/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>направлениям  деятельности</w:t>
      </w:r>
      <w:proofErr w:type="gramEnd"/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>), группам и подгруппам видов расходов классификации  расходов бюджета Быстрогорского сельского поселения Тацинского района на 20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 изложить в редакции согласно приложению № 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3F70D4" w:rsidRPr="003F70D4" w:rsidRDefault="003F70D4" w:rsidP="003F70D4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«Ведомственная структура расходов бюджета Быстрогорского сельского поселения Тацинского района на 20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 изложить в редакции согласно приложению № 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3F70D4" w:rsidRPr="003F70D4" w:rsidRDefault="003F70D4" w:rsidP="003F70D4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3F70D4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«Распределение бюджетных ассигнований по целевым статьям (муниципальным программам Быстрогорского сельского поселения и 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lastRenderedPageBreak/>
        <w:t>непрограммным направлениям деятельности),</w:t>
      </w:r>
      <w:r w:rsidRPr="003F70D4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2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 изложить в редакции согласно приложению № </w:t>
      </w:r>
      <w:r w:rsidRPr="003F70D4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3F70D4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3F70D4" w:rsidRPr="003F70D4" w:rsidRDefault="003F70D4" w:rsidP="003F70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F70D4">
        <w:rPr>
          <w:rFonts w:ascii="Times New Roman" w:hAnsi="Times New Roman" w:cs="Times New Roman"/>
          <w:sz w:val="28"/>
          <w:szCs w:val="28"/>
        </w:rPr>
        <w:t>2.</w:t>
      </w:r>
      <w:r w:rsidRPr="003F70D4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3F70D4" w:rsidRPr="003F70D4" w:rsidRDefault="003F70D4" w:rsidP="003F70D4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3F70D4" w:rsidRPr="003F70D4" w:rsidRDefault="003F70D4" w:rsidP="003F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70D4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3F70D4" w:rsidRPr="003F70D4" w:rsidRDefault="003F70D4" w:rsidP="003F70D4">
      <w:pPr>
        <w:spacing w:after="0" w:line="24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4"/>
          <w:szCs w:val="24"/>
        </w:rPr>
        <w:t xml:space="preserve">29 декабря 2020 г </w:t>
      </w:r>
      <w:proofErr w:type="gramStart"/>
      <w:r w:rsidRPr="003F70D4">
        <w:rPr>
          <w:rFonts w:ascii="Times New Roman" w:hAnsi="Times New Roman" w:cs="Times New Roman"/>
          <w:sz w:val="24"/>
          <w:szCs w:val="24"/>
        </w:rPr>
        <w:t>№  94</w:t>
      </w:r>
      <w:proofErr w:type="gramEnd"/>
      <w:r w:rsidRPr="003F70D4">
        <w:rPr>
          <w:rFonts w:ascii="Times New Roman" w:hAnsi="Times New Roman" w:cs="Times New Roman"/>
          <w:sz w:val="24"/>
          <w:szCs w:val="24"/>
        </w:rPr>
        <w:t>-СД</w:t>
      </w:r>
    </w:p>
    <w:p w:rsidR="003F70D4" w:rsidRPr="003F70D4" w:rsidRDefault="003F70D4" w:rsidP="003F70D4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F70D4" w:rsidRPr="003F70D4" w:rsidRDefault="003F70D4" w:rsidP="003F7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0D4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3F70D4" w:rsidRPr="003F70D4" w:rsidRDefault="003F70D4" w:rsidP="003F7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4962"/>
      </w:tblGrid>
      <w:tr w:rsidR="003F70D4" w:rsidRPr="003F70D4" w:rsidTr="0061420D">
        <w:tc>
          <w:tcPr>
            <w:tcW w:w="4608" w:type="dxa"/>
          </w:tcPr>
          <w:p w:rsidR="003F70D4" w:rsidRPr="003F70D4" w:rsidRDefault="003F70D4" w:rsidP="003F70D4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</w:pPr>
          </w:p>
          <w:p w:rsidR="003F70D4" w:rsidRPr="003F70D4" w:rsidRDefault="003F70D4" w:rsidP="003F70D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70D4"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  <w:t>О бюджете Быстрогорского сельского поселения Тацинского района на 2021 год и на плановый период 2022 и 2023 годов</w:t>
            </w:r>
          </w:p>
          <w:p w:rsidR="003F70D4" w:rsidRPr="003F70D4" w:rsidRDefault="003F70D4" w:rsidP="003F7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3F70D4" w:rsidRPr="003F70D4" w:rsidRDefault="003F70D4" w:rsidP="003F70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70D4">
        <w:rPr>
          <w:rFonts w:ascii="Times New Roman" w:hAnsi="Times New Roman" w:cs="Times New Roman"/>
          <w:b/>
          <w:sz w:val="28"/>
          <w:szCs w:val="28"/>
        </w:rPr>
        <w:tab/>
        <w:t>Принято</w:t>
      </w: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70D4">
        <w:rPr>
          <w:rFonts w:ascii="Times New Roman" w:hAnsi="Times New Roman" w:cs="Times New Roman"/>
          <w:b/>
          <w:sz w:val="28"/>
          <w:szCs w:val="28"/>
        </w:rPr>
        <w:t>Собранием депутатов                                                                 29 декабря 2020 года</w:t>
      </w: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0D4" w:rsidRPr="003F70D4" w:rsidRDefault="003F70D4" w:rsidP="003F70D4">
      <w:pPr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64233559"/>
      <w:r w:rsidRPr="003F70D4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характеристики бюджета Быстрогорского сельского поселения Тацинского района (далее- бюджета поселения) на 2021 год </w:t>
      </w:r>
      <w:proofErr w:type="gramStart"/>
      <w:r w:rsidRPr="003F70D4">
        <w:rPr>
          <w:rFonts w:ascii="Times New Roman" w:hAnsi="Times New Roman" w:cs="Times New Roman"/>
          <w:b/>
          <w:bCs/>
          <w:sz w:val="28"/>
          <w:szCs w:val="28"/>
        </w:rPr>
        <w:t>и  на</w:t>
      </w:r>
      <w:proofErr w:type="gramEnd"/>
      <w:r w:rsidRPr="003F70D4">
        <w:rPr>
          <w:rFonts w:ascii="Times New Roman" w:hAnsi="Times New Roman" w:cs="Times New Roman"/>
          <w:b/>
          <w:bCs/>
          <w:sz w:val="28"/>
          <w:szCs w:val="28"/>
        </w:rPr>
        <w:t xml:space="preserve"> плановый период 2022 и 2023 годов </w:t>
      </w:r>
      <w:bookmarkEnd w:id="0"/>
    </w:p>
    <w:p w:rsidR="003F70D4" w:rsidRPr="003F70D4" w:rsidRDefault="003F70D4" w:rsidP="003F70D4">
      <w:pPr>
        <w:numPr>
          <w:ilvl w:val="1"/>
          <w:numId w:val="31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Утвердить основные характеристики бюджета поселения на 2021 год, определенные с учетом уровня инфляции, не превышающего 3,7 процента (декабрь 2021 года к декабрю 2020 года):</w:t>
      </w:r>
    </w:p>
    <w:p w:rsidR="003F70D4" w:rsidRPr="003F70D4" w:rsidRDefault="003F70D4" w:rsidP="003F70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поселения в сумме 12 622,6 тыс. рублей;</w:t>
      </w:r>
    </w:p>
    <w:p w:rsidR="003F70D4" w:rsidRPr="003F70D4" w:rsidRDefault="003F70D4" w:rsidP="003F70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2) общий объем расходов бюджета поселения в сумме 12 622,6 тыс. рублей;</w:t>
      </w:r>
    </w:p>
    <w:p w:rsidR="003F70D4" w:rsidRPr="003F70D4" w:rsidRDefault="003F70D4" w:rsidP="003F70D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2022 года в сумме </w:t>
      </w:r>
      <w:r w:rsidRPr="003F70D4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3F70D4">
        <w:rPr>
          <w:rFonts w:ascii="Times New Roman" w:hAnsi="Times New Roman" w:cs="Times New Roman"/>
          <w:sz w:val="28"/>
          <w:szCs w:val="28"/>
        </w:rPr>
        <w:t xml:space="preserve">тыс. </w:t>
      </w:r>
      <w:r w:rsidRPr="003F70D4">
        <w:rPr>
          <w:rFonts w:ascii="Times New Roman" w:hAnsi="Times New Roman" w:cs="Times New Roman"/>
          <w:sz w:val="28"/>
          <w:szCs w:val="28"/>
        </w:rPr>
        <w:lastRenderedPageBreak/>
        <w:t xml:space="preserve">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3F70D4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3F70D4" w:rsidRPr="003F70D4" w:rsidRDefault="003F70D4" w:rsidP="003F70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4) объем расходов на обслуживание муниципального долга в сумме 0,0 тыс. рублей;</w:t>
      </w:r>
    </w:p>
    <w:p w:rsidR="003F70D4" w:rsidRPr="003F70D4" w:rsidRDefault="003F70D4" w:rsidP="003F70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5) прогнозируемый дефицит бюджета поселения в сумме 0,0 тыс. рублей.</w:t>
      </w:r>
    </w:p>
    <w:p w:rsidR="003F70D4" w:rsidRPr="003F70D4" w:rsidRDefault="003F70D4" w:rsidP="003F70D4">
      <w:pPr>
        <w:numPr>
          <w:ilvl w:val="1"/>
          <w:numId w:val="31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Утвердить основные характеристики бюджета поселения на плановый период 2022 и 2023 годов:</w:t>
      </w:r>
    </w:p>
    <w:p w:rsidR="003F70D4" w:rsidRPr="003F70D4" w:rsidRDefault="003F70D4" w:rsidP="003F70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поселения на 2022 год в сумме 11 419,6 тыс. рублей и на 2023 год в сумме 11 128,6 тыс. рублей;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2) общий объем расходов бюджета поселения на 2022 год в сумме 11 419,6 тыс. рублей, в том числе условно утвержденные расходы в сумме 279,5 тыс. рублей и на 2023 год в сумме 11 128,6 тыс. рублей, в том числе условно утвержденные расходы в сумме 543,7 </w:t>
      </w:r>
      <w:proofErr w:type="spellStart"/>
      <w:r w:rsidRPr="003F70D4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3F70D4">
        <w:rPr>
          <w:rFonts w:ascii="Times New Roman" w:hAnsi="Times New Roman" w:cs="Times New Roman"/>
          <w:sz w:val="28"/>
          <w:szCs w:val="28"/>
        </w:rPr>
        <w:t>;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2023 года в сумме </w:t>
      </w:r>
      <w:r w:rsidRPr="003F70D4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3F70D4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3F70D4">
        <w:rPr>
          <w:rFonts w:ascii="Times New Roman" w:hAnsi="Times New Roman" w:cs="Times New Roman"/>
          <w:bCs/>
          <w:sz w:val="28"/>
          <w:szCs w:val="28"/>
        </w:rPr>
        <w:t xml:space="preserve">0,0 тыс. рублей, и </w:t>
      </w:r>
      <w:r w:rsidRPr="003F70D4">
        <w:rPr>
          <w:rFonts w:ascii="Times New Roman" w:hAnsi="Times New Roman" w:cs="Times New Roman"/>
          <w:sz w:val="28"/>
          <w:szCs w:val="28"/>
        </w:rPr>
        <w:t xml:space="preserve">на 1 января 2024 года в сумме </w:t>
      </w:r>
      <w:r w:rsidRPr="003F70D4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3F70D4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3F70D4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4) объем расходов на обслуживание муниципального долга на 2022 год в сумме 0,0 тыс. рублей и на 2023 год в сумме 0,0 тыс. рублей;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5) прогнозируемый дефицит бюджета поселения на 2022 год в сумме 0,0 тыс. рублей и на 2023 год в сумме 0,0 тыс. рублей.</w:t>
      </w:r>
    </w:p>
    <w:p w:rsidR="003F70D4" w:rsidRPr="003F70D4" w:rsidRDefault="003F70D4" w:rsidP="003F70D4">
      <w:pPr>
        <w:numPr>
          <w:ilvl w:val="1"/>
          <w:numId w:val="31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Учесть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 xml:space="preserve"> в бюджете поселения объем поступлений доходов на</w:t>
      </w:r>
      <w:r w:rsidRPr="003F70D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3F70D4">
        <w:rPr>
          <w:rFonts w:ascii="Times New Roman" w:hAnsi="Times New Roman" w:cs="Times New Roman"/>
          <w:sz w:val="28"/>
          <w:szCs w:val="28"/>
        </w:rPr>
        <w:t xml:space="preserve">2021 год и 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3F70D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3F70D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3F70D4">
        <w:rPr>
          <w:rFonts w:ascii="Times New Roman" w:hAnsi="Times New Roman" w:cs="Times New Roman"/>
          <w:sz w:val="28"/>
          <w:szCs w:val="28"/>
        </w:rPr>
        <w:t>2022 и 2023 годов согласно приложению 1 к настоящему решению.</w:t>
      </w:r>
    </w:p>
    <w:p w:rsidR="003F70D4" w:rsidRPr="003F70D4" w:rsidRDefault="003F70D4" w:rsidP="003F70D4">
      <w:pPr>
        <w:numPr>
          <w:ilvl w:val="1"/>
          <w:numId w:val="31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napToGrid w:val="0"/>
          <w:sz w:val="28"/>
          <w:szCs w:val="28"/>
        </w:rPr>
        <w:t>Утвердить источники финансирования дефицита бюджета поселения</w:t>
      </w:r>
      <w:r w:rsidRPr="003F70D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3F70D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3F70D4">
        <w:rPr>
          <w:rFonts w:ascii="Times New Roman" w:hAnsi="Times New Roman" w:cs="Times New Roman"/>
          <w:sz w:val="28"/>
          <w:szCs w:val="28"/>
        </w:rPr>
        <w:t xml:space="preserve">2021 год и 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3F70D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3F70D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3F70D4">
        <w:rPr>
          <w:rFonts w:ascii="Times New Roman" w:hAnsi="Times New Roman" w:cs="Times New Roman"/>
          <w:sz w:val="28"/>
          <w:szCs w:val="28"/>
        </w:rPr>
        <w:t xml:space="preserve">2022 и 2023 </w:t>
      </w:r>
      <w:proofErr w:type="gramStart"/>
      <w:r w:rsidRPr="003F70D4">
        <w:rPr>
          <w:rFonts w:ascii="Times New Roman" w:hAnsi="Times New Roman" w:cs="Times New Roman"/>
          <w:sz w:val="28"/>
          <w:szCs w:val="28"/>
        </w:rPr>
        <w:t>годов  согласно</w:t>
      </w:r>
      <w:proofErr w:type="gramEnd"/>
      <w:r w:rsidRPr="003F70D4">
        <w:rPr>
          <w:rFonts w:ascii="Times New Roman" w:hAnsi="Times New Roman" w:cs="Times New Roman"/>
          <w:sz w:val="28"/>
          <w:szCs w:val="28"/>
        </w:rPr>
        <w:t xml:space="preserve"> приложению 2 к настоящему решению.</w:t>
      </w:r>
    </w:p>
    <w:p w:rsidR="003F70D4" w:rsidRPr="003F70D4" w:rsidRDefault="003F70D4" w:rsidP="003F70D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0D4">
        <w:rPr>
          <w:rFonts w:ascii="Times New Roman" w:hAnsi="Times New Roman" w:cs="Times New Roman"/>
          <w:b/>
          <w:sz w:val="28"/>
          <w:szCs w:val="28"/>
        </w:rPr>
        <w:t>Нормативы отчисления доходов в бюджет поселения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В соответствии с пунктом 2 статьи </w:t>
      </w:r>
      <w:proofErr w:type="gramStart"/>
      <w:r w:rsidRPr="003F70D4">
        <w:rPr>
          <w:rFonts w:ascii="Times New Roman" w:hAnsi="Times New Roman" w:cs="Times New Roman"/>
          <w:sz w:val="28"/>
          <w:szCs w:val="28"/>
        </w:rPr>
        <w:t>184</w:t>
      </w:r>
      <w:r w:rsidRPr="003F70D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3F70D4">
        <w:rPr>
          <w:rFonts w:ascii="Times New Roman" w:hAnsi="Times New Roman" w:cs="Times New Roman"/>
          <w:sz w:val="28"/>
          <w:szCs w:val="28"/>
        </w:rPr>
        <w:t xml:space="preserve">  Бюджетного</w:t>
      </w:r>
      <w:proofErr w:type="gramEnd"/>
      <w:r w:rsidRPr="003F70D4"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 утвердить нормативы отчисления доходов в бюджет поселения на 2021 год согласно приложению 3 к настоящему решению.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numPr>
          <w:ilvl w:val="0"/>
          <w:numId w:val="31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70D4">
        <w:rPr>
          <w:rFonts w:ascii="Times New Roman" w:hAnsi="Times New Roman" w:cs="Times New Roman"/>
          <w:b/>
          <w:sz w:val="28"/>
          <w:szCs w:val="28"/>
        </w:rPr>
        <w:t>Главные администраторы доходов бюджета поселения и главные администраторы источников финансирования дефицита бюджета</w:t>
      </w:r>
    </w:p>
    <w:p w:rsidR="003F70D4" w:rsidRPr="003F70D4" w:rsidRDefault="003F70D4" w:rsidP="003F70D4">
      <w:pPr>
        <w:numPr>
          <w:ilvl w:val="1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Утвердить перечень главных администраторов доходов бюджета поселения – органов местного самоуправления Быстрогорского сельского поселения согласно приложению 4 к настоящему решению.</w:t>
      </w:r>
    </w:p>
    <w:p w:rsidR="003F70D4" w:rsidRPr="003F70D4" w:rsidRDefault="003F70D4" w:rsidP="003F70D4">
      <w:pPr>
        <w:numPr>
          <w:ilvl w:val="1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Утвердить перечень главных администраторов источников финансирования дефицита бюджета поселения согласно приложению 5 к настоящему решению.</w:t>
      </w:r>
    </w:p>
    <w:p w:rsidR="003F70D4" w:rsidRPr="003F70D4" w:rsidRDefault="003F70D4" w:rsidP="003F70D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70D4">
        <w:rPr>
          <w:rFonts w:ascii="Times New Roman" w:hAnsi="Times New Roman" w:cs="Times New Roman"/>
          <w:b/>
          <w:sz w:val="28"/>
          <w:szCs w:val="28"/>
        </w:rPr>
        <w:lastRenderedPageBreak/>
        <w:t>Бюджетные ассигнования бюджета поселения на 2021 год и на плановый период 2022 и 2023 годов</w:t>
      </w:r>
    </w:p>
    <w:p w:rsidR="003F70D4" w:rsidRPr="003F70D4" w:rsidRDefault="003F70D4" w:rsidP="003F70D4">
      <w:pPr>
        <w:numPr>
          <w:ilvl w:val="1"/>
          <w:numId w:val="3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Утвердить:</w:t>
      </w:r>
    </w:p>
    <w:p w:rsidR="003F70D4" w:rsidRPr="003F70D4" w:rsidRDefault="003F70D4" w:rsidP="003F70D4">
      <w:pPr>
        <w:widowControl w:val="0"/>
        <w:numPr>
          <w:ilvl w:val="3"/>
          <w:numId w:val="31"/>
        </w:numPr>
        <w:spacing w:after="0" w:line="240" w:lineRule="auto"/>
        <w:ind w:left="0" w:firstLine="774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F70D4">
        <w:rPr>
          <w:rFonts w:ascii="Times New Roman" w:hAnsi="Times New Roman" w:cs="Times New Roman"/>
          <w:snapToGrid w:val="0"/>
          <w:sz w:val="28"/>
          <w:szCs w:val="28"/>
        </w:rPr>
        <w:t xml:space="preserve">Утвердить объем бюджетных ассигнований дорожного фонда </w:t>
      </w:r>
      <w:r w:rsidRPr="003F70D4">
        <w:rPr>
          <w:rFonts w:ascii="Times New Roman" w:hAnsi="Times New Roman" w:cs="Times New Roman"/>
          <w:iCs/>
          <w:snapToGrid w:val="0"/>
          <w:color w:val="000000"/>
          <w:sz w:val="28"/>
          <w:szCs w:val="28"/>
        </w:rPr>
        <w:t xml:space="preserve">Быстрогорского сельского </w:t>
      </w:r>
      <w:proofErr w:type="gramStart"/>
      <w:r w:rsidRPr="003F70D4">
        <w:rPr>
          <w:rFonts w:ascii="Times New Roman" w:hAnsi="Times New Roman" w:cs="Times New Roman"/>
          <w:iCs/>
          <w:snapToGrid w:val="0"/>
          <w:color w:val="000000"/>
          <w:sz w:val="28"/>
          <w:szCs w:val="28"/>
        </w:rPr>
        <w:t xml:space="preserve">поселения  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>на</w:t>
      </w:r>
      <w:proofErr w:type="gramEnd"/>
      <w:r w:rsidRPr="003F70D4">
        <w:rPr>
          <w:rFonts w:ascii="Times New Roman" w:hAnsi="Times New Roman" w:cs="Times New Roman"/>
          <w:snapToGrid w:val="0"/>
          <w:sz w:val="28"/>
          <w:szCs w:val="28"/>
        </w:rPr>
        <w:t xml:space="preserve"> 2021 год в сумме </w:t>
      </w:r>
      <w:r w:rsidRPr="003F70D4">
        <w:rPr>
          <w:rFonts w:ascii="Times New Roman" w:hAnsi="Times New Roman" w:cs="Times New Roman"/>
          <w:snapToGrid w:val="0"/>
          <w:color w:val="0000FF"/>
          <w:sz w:val="28"/>
          <w:szCs w:val="28"/>
        </w:rPr>
        <w:t xml:space="preserve"> 2200,0 тыс. рублей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3F70D4" w:rsidRPr="003F70D4" w:rsidRDefault="003F70D4" w:rsidP="003F70D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F70D4">
        <w:rPr>
          <w:rFonts w:ascii="Times New Roman" w:hAnsi="Times New Roman" w:cs="Times New Roman"/>
          <w:b/>
          <w:snapToGrid w:val="0"/>
          <w:sz w:val="28"/>
          <w:szCs w:val="28"/>
        </w:rPr>
        <w:t>2.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 xml:space="preserve">       Утвердить: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1) 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деятельности), группам и подгруппам </w:t>
      </w:r>
      <w:proofErr w:type="gramStart"/>
      <w:r w:rsidRPr="003F70D4">
        <w:rPr>
          <w:rFonts w:ascii="Times New Roman" w:hAnsi="Times New Roman" w:cs="Times New Roman"/>
          <w:sz w:val="28"/>
          <w:szCs w:val="28"/>
        </w:rPr>
        <w:t>видов  расходов</w:t>
      </w:r>
      <w:proofErr w:type="gramEnd"/>
      <w:r w:rsidRPr="003F70D4">
        <w:rPr>
          <w:rFonts w:ascii="Times New Roman" w:hAnsi="Times New Roman" w:cs="Times New Roman"/>
          <w:sz w:val="28"/>
          <w:szCs w:val="28"/>
        </w:rPr>
        <w:t xml:space="preserve"> классификации расходов бюджетов на 2021 год и на плановый период 2022 и 2023 годов согласно приложению 6 к настоящему решению;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2) Ведомственную структуру расходов бюджета поселения на 2021 год и на плановый период 2022 и 2023 годов согласно приложению 7 к настоящему решению;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3) 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и подгруппам видов расходов, разделам подразделам классификации расходов бюджетов на 2021 год и на плановый период 2022 и 2023 годов согласно приложению 8 к настоящему решению;</w:t>
      </w:r>
    </w:p>
    <w:p w:rsidR="003F70D4" w:rsidRPr="003F70D4" w:rsidRDefault="003F70D4" w:rsidP="003F7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numPr>
          <w:ilvl w:val="0"/>
          <w:numId w:val="31"/>
        </w:numPr>
        <w:tabs>
          <w:tab w:val="left" w:pos="142"/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b/>
          <w:sz w:val="28"/>
          <w:szCs w:val="28"/>
        </w:rPr>
        <w:t>Межбюджетные трансферты, предоставляемые бюджету муниципального района из бюджета Быстрогорского сельского поселения Тацинского района</w:t>
      </w:r>
      <w:r w:rsidRPr="003F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0D4" w:rsidRPr="003F70D4" w:rsidRDefault="003F70D4" w:rsidP="003F70D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40"/>
        </w:rPr>
      </w:pPr>
      <w:proofErr w:type="gramStart"/>
      <w:r w:rsidRPr="003F70D4">
        <w:rPr>
          <w:rFonts w:ascii="Times New Roman" w:hAnsi="Times New Roman" w:cs="Arial"/>
          <w:sz w:val="28"/>
          <w:szCs w:val="40"/>
        </w:rPr>
        <w:t>Утвердить  распределение</w:t>
      </w:r>
      <w:proofErr w:type="gramEnd"/>
      <w:r w:rsidRPr="003F70D4">
        <w:rPr>
          <w:rFonts w:ascii="Times New Roman" w:hAnsi="Times New Roman" w:cs="Arial"/>
          <w:sz w:val="28"/>
          <w:szCs w:val="40"/>
        </w:rPr>
        <w:t xml:space="preserve"> межбюджетных трансфертов, перечисляемых из бюджета </w:t>
      </w:r>
      <w:r w:rsidRPr="003F70D4">
        <w:rPr>
          <w:rFonts w:ascii="Times New Roman" w:hAnsi="Times New Roman" w:cs="Times New Roman"/>
          <w:sz w:val="28"/>
          <w:szCs w:val="28"/>
        </w:rPr>
        <w:t>Быстрогорского сельского поселения Тацинского района</w:t>
      </w:r>
      <w:r w:rsidRPr="003F70D4">
        <w:rPr>
          <w:rFonts w:ascii="Times New Roman" w:hAnsi="Times New Roman" w:cs="Arial"/>
          <w:sz w:val="28"/>
          <w:szCs w:val="40"/>
        </w:rPr>
        <w:t xml:space="preserve"> бюджету Тацинского района, на финансирование расходов, связанных с передачей части полномочий органов местного самоуправления Быстрогорского сельского поселения органам местного самоуправления Тацинского района на 2021 год, </w:t>
      </w:r>
      <w:r w:rsidRPr="003F70D4">
        <w:rPr>
          <w:rFonts w:ascii="Times New Roman" w:hAnsi="Times New Roman" w:cs="Times New Roman"/>
          <w:sz w:val="28"/>
          <w:szCs w:val="28"/>
        </w:rPr>
        <w:t>и на плановый период 2022 и 2023 годов согласно приложению 9 к настоящему решению</w:t>
      </w:r>
      <w:r w:rsidRPr="003F70D4">
        <w:rPr>
          <w:rFonts w:ascii="Times New Roman" w:hAnsi="Times New Roman" w:cs="Arial"/>
          <w:sz w:val="28"/>
          <w:szCs w:val="40"/>
        </w:rPr>
        <w:t>.</w:t>
      </w:r>
    </w:p>
    <w:p w:rsidR="003F70D4" w:rsidRPr="003F70D4" w:rsidRDefault="003F70D4" w:rsidP="003F70D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40"/>
        </w:rPr>
      </w:pPr>
    </w:p>
    <w:p w:rsidR="003F70D4" w:rsidRPr="003F70D4" w:rsidRDefault="003F70D4" w:rsidP="003F70D4">
      <w:pPr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0D4">
        <w:rPr>
          <w:rFonts w:ascii="Times New Roman" w:hAnsi="Times New Roman" w:cs="Times New Roman"/>
          <w:b/>
          <w:sz w:val="28"/>
          <w:szCs w:val="28"/>
        </w:rPr>
        <w:t>Субвенции и иные межбюджетные трансферты.</w:t>
      </w:r>
    </w:p>
    <w:p w:rsidR="003F70D4" w:rsidRPr="003F70D4" w:rsidRDefault="003F70D4" w:rsidP="003F70D4">
      <w:pPr>
        <w:numPr>
          <w:ilvl w:val="1"/>
          <w:numId w:val="31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Учесть в составе доходов и расходов бюджета поселения субвенции бюджету Быстрогорского сельского поселения Тацинского района в соответствии с Областным Законом «Об областном бюджете на 2021 год и на плановый период 2022 и 2023 годов» на 2021 год и на плановый период 2022 и 2023 годов согласно приложению 10 к настоящему решению.</w:t>
      </w:r>
    </w:p>
    <w:p w:rsidR="003F70D4" w:rsidRPr="003F70D4" w:rsidRDefault="003F70D4" w:rsidP="003F70D4">
      <w:pPr>
        <w:numPr>
          <w:ilvl w:val="1"/>
          <w:numId w:val="31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Учесть в составе доходов и расходов бюджета поселения иные межбюджетные трансферты в соответствии с Решением Собрания депутатов Тацинского района «О бюджете Тацинского района на 2021 год и на плановый период 2022 и 2023 годов» на 2021 год и на плановый период 2022 и 2023 годов согласно приложению 11 к настоящему решению.</w:t>
      </w:r>
    </w:p>
    <w:p w:rsidR="003F70D4" w:rsidRPr="003F70D4" w:rsidRDefault="003F70D4" w:rsidP="003F70D4">
      <w:pPr>
        <w:spacing w:after="12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0D4" w:rsidRPr="003F70D4" w:rsidRDefault="003F70D4" w:rsidP="003F70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0D4">
        <w:rPr>
          <w:rFonts w:ascii="Times New Roman" w:hAnsi="Times New Roman" w:cs="Times New Roman"/>
          <w:b/>
          <w:sz w:val="28"/>
          <w:szCs w:val="28"/>
        </w:rPr>
        <w:t xml:space="preserve">     Статья 7. Особенности исполнения бюджета Быстрогорского сельского поселения Тацинского района в 2021 году </w:t>
      </w:r>
    </w:p>
    <w:p w:rsidR="003F70D4" w:rsidRPr="003F70D4" w:rsidRDefault="003F70D4" w:rsidP="003F70D4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lastRenderedPageBreak/>
        <w:t xml:space="preserve">1. Установить в </w:t>
      </w:r>
      <w:r w:rsidRPr="003F70D4">
        <w:rPr>
          <w:rFonts w:ascii="Times New Roman" w:hAnsi="Times New Roman" w:cs="Times New Roman"/>
          <w:bCs/>
          <w:sz w:val="28"/>
          <w:szCs w:val="28"/>
        </w:rPr>
        <w:t xml:space="preserve">соответствии с </w:t>
      </w:r>
      <w:r w:rsidRPr="003F70D4">
        <w:rPr>
          <w:rFonts w:ascii="Times New Roman" w:hAnsi="Times New Roman" w:cs="Times New Roman"/>
          <w:sz w:val="28"/>
          <w:szCs w:val="28"/>
          <w:lang w:eastAsia="ar-SA"/>
        </w:rPr>
        <w:t>частью 4 статьи 29</w:t>
      </w:r>
      <w:r w:rsidRPr="003F70D4">
        <w:rPr>
          <w:rFonts w:ascii="Times New Roman" w:hAnsi="Times New Roman" w:cs="Times New Roman"/>
          <w:bCs/>
          <w:sz w:val="28"/>
          <w:szCs w:val="28"/>
        </w:rPr>
        <w:t xml:space="preserve"> Решения собрания депутатов Быстрогорского сельского поселения Тацинского района от </w:t>
      </w:r>
      <w:proofErr w:type="gramStart"/>
      <w:r w:rsidRPr="003F70D4">
        <w:rPr>
          <w:rFonts w:ascii="Times New Roman" w:hAnsi="Times New Roman" w:cs="Times New Roman"/>
          <w:bCs/>
          <w:sz w:val="28"/>
          <w:szCs w:val="28"/>
        </w:rPr>
        <w:t>18.08.2009  №</w:t>
      </w:r>
      <w:proofErr w:type="gramEnd"/>
      <w:r w:rsidRPr="003F70D4">
        <w:rPr>
          <w:rFonts w:ascii="Times New Roman" w:hAnsi="Times New Roman" w:cs="Times New Roman"/>
          <w:bCs/>
          <w:sz w:val="28"/>
          <w:szCs w:val="28"/>
        </w:rPr>
        <w:t xml:space="preserve"> 38-СД </w:t>
      </w:r>
      <w:r w:rsidRPr="003F70D4">
        <w:rPr>
          <w:rFonts w:ascii="Times New Roman" w:hAnsi="Times New Roman" w:cs="Times New Roman"/>
          <w:sz w:val="28"/>
          <w:szCs w:val="28"/>
        </w:rPr>
        <w:t>«Об утверждении Положения о бюджетном</w:t>
      </w:r>
      <w:r w:rsidRPr="003F70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F70D4">
        <w:rPr>
          <w:rFonts w:ascii="Times New Roman" w:hAnsi="Times New Roman" w:cs="Times New Roman"/>
          <w:sz w:val="28"/>
          <w:szCs w:val="28"/>
        </w:rPr>
        <w:t>процессе в Быстрогорском сельском поселении»</w:t>
      </w:r>
      <w:r w:rsidRPr="003F70D4">
        <w:rPr>
          <w:rFonts w:ascii="Times New Roman" w:hAnsi="Times New Roman" w:cs="Times New Roman"/>
          <w:bCs/>
          <w:sz w:val="28"/>
          <w:szCs w:val="28"/>
        </w:rPr>
        <w:t>, что основанием для внесения в 2021 году изменений в показатели сводной бюджетной росписи бюджета Быстрогорского сельского поселения являются:</w:t>
      </w: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0D4">
        <w:rPr>
          <w:rFonts w:ascii="Times New Roman" w:hAnsi="Times New Roman" w:cs="Times New Roman"/>
          <w:bCs/>
          <w:sz w:val="28"/>
          <w:szCs w:val="28"/>
        </w:rPr>
        <w:t xml:space="preserve">          1)  в части неиспользованных бюджетных ассигнований резервного фонда Администрации Быстрогорского сельского поселения, выделенных в порядке, установленном Администрацией Быстрогорского сельского поселения, распоряжения Администрации Быстрогорского сельского поселения, предусматривающие:</w:t>
      </w: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0D4">
        <w:rPr>
          <w:rFonts w:ascii="Times New Roman" w:hAnsi="Times New Roman" w:cs="Times New Roman"/>
          <w:bCs/>
          <w:sz w:val="28"/>
          <w:szCs w:val="28"/>
        </w:rPr>
        <w:t xml:space="preserve"> уменьшение объема ранее выделенных бюджетных ассигнований из резервного фонда Администрации Быстрогорского сельского поселения на суммы неиспользованных средств;</w:t>
      </w:r>
    </w:p>
    <w:p w:rsidR="003F70D4" w:rsidRPr="003F70D4" w:rsidRDefault="003F70D4" w:rsidP="003F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0D4">
        <w:rPr>
          <w:rFonts w:ascii="Times New Roman" w:hAnsi="Times New Roman" w:cs="Times New Roman"/>
          <w:bCs/>
          <w:sz w:val="28"/>
          <w:szCs w:val="28"/>
        </w:rPr>
        <w:t>признание утратившими силу ранее принятых распоряжений Администрации Быстрогорского сельского поселения о выделении средств из резервного фонда Администрации Быстрогорского сельского поселения.</w:t>
      </w:r>
    </w:p>
    <w:p w:rsidR="003F70D4" w:rsidRPr="003F70D4" w:rsidRDefault="003F70D4" w:rsidP="003F70D4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           2)</w:t>
      </w:r>
      <w:r w:rsidRPr="003F70D4">
        <w:rPr>
          <w:rFonts w:ascii="Times New Roman" w:hAnsi="Times New Roman" w:cs="Times New Roman"/>
          <w:sz w:val="24"/>
          <w:szCs w:val="24"/>
        </w:rPr>
        <w:t xml:space="preserve"> </w:t>
      </w:r>
      <w:r w:rsidRPr="003F70D4">
        <w:rPr>
          <w:rFonts w:ascii="Times New Roman" w:hAnsi="Times New Roman" w:cs="Times New Roman"/>
          <w:sz w:val="28"/>
          <w:szCs w:val="28"/>
        </w:rPr>
        <w:t xml:space="preserve">перераспределение бюджетных ассигнований в связи с изменением и (или) уточнением бюджетной классификации Российской Федерации, изменением и (или) уточнением бюджетной классификации в соответствии с уведомлениями министерства финансов Ростовской области о предоставлении субсидии, субвенции, иного межбюджетного трансферта, имеющего целевое назначение или в связи с необходимостью детализации целевой статьи расходов классификации расходов бюджета </w:t>
      </w:r>
      <w:r w:rsidRPr="003F70D4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  <w:r w:rsidRPr="003F70D4">
        <w:rPr>
          <w:rFonts w:ascii="Times New Roman" w:hAnsi="Times New Roman" w:cs="Times New Roman"/>
          <w:sz w:val="28"/>
          <w:szCs w:val="28"/>
        </w:rPr>
        <w:t>;</w:t>
      </w:r>
    </w:p>
    <w:p w:rsidR="003F70D4" w:rsidRPr="003F70D4" w:rsidRDefault="003F70D4" w:rsidP="003F70D4">
      <w:pPr>
        <w:widowControl w:val="0"/>
        <w:spacing w:before="220"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F70D4">
        <w:rPr>
          <w:rFonts w:ascii="Times New Roman" w:hAnsi="Times New Roman" w:cs="Times New Roman"/>
          <w:snapToGrid w:val="0"/>
          <w:sz w:val="28"/>
          <w:szCs w:val="28"/>
        </w:rPr>
        <w:t xml:space="preserve">          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3F70D4">
        <w:rPr>
          <w:rFonts w:ascii="Times New Roman" w:hAnsi="Times New Roman" w:cs="Times New Roman"/>
          <w:bCs/>
          <w:snapToGrid w:val="0"/>
          <w:sz w:val="28"/>
          <w:szCs w:val="28"/>
        </w:rPr>
        <w:t>Быстрогорского сельского поселения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 xml:space="preserve"> в пределах общего объема бюджетных ассигнований, предусмотренных главному распорядителю средств бюджета </w:t>
      </w:r>
      <w:r w:rsidRPr="003F70D4">
        <w:rPr>
          <w:rFonts w:ascii="Times New Roman" w:hAnsi="Times New Roman" w:cs="Times New Roman"/>
          <w:bCs/>
          <w:snapToGrid w:val="0"/>
          <w:sz w:val="28"/>
          <w:szCs w:val="28"/>
        </w:rPr>
        <w:t>Быстрогорского сельского поселения</w:t>
      </w:r>
      <w:r w:rsidRPr="003F70D4">
        <w:rPr>
          <w:rFonts w:ascii="Times New Roman" w:hAnsi="Times New Roman" w:cs="Times New Roman"/>
          <w:snapToGrid w:val="0"/>
          <w:sz w:val="28"/>
          <w:szCs w:val="28"/>
        </w:rPr>
        <w:t>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законодательству.</w:t>
      </w:r>
    </w:p>
    <w:p w:rsidR="003F70D4" w:rsidRPr="003F70D4" w:rsidRDefault="003F70D4" w:rsidP="003F70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3F70D4" w:rsidRPr="003F70D4" w:rsidRDefault="003F70D4" w:rsidP="003F70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3F70D4">
        <w:rPr>
          <w:rFonts w:ascii="Times New Roman" w:hAnsi="Times New Roman" w:cs="Times New Roman"/>
          <w:b/>
          <w:snapToGrid w:val="0"/>
          <w:sz w:val="28"/>
          <w:szCs w:val="28"/>
        </w:rPr>
        <w:t>Статья 8. Вступление в силу настоящего решения</w:t>
      </w:r>
    </w:p>
    <w:p w:rsidR="003F70D4" w:rsidRPr="003F70D4" w:rsidRDefault="003F70D4" w:rsidP="003F70D4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Настоящее решение Собрания депутатов Быстрогорского сельского поселения вступает в силу с 1 января 2021 года.</w:t>
      </w:r>
    </w:p>
    <w:p w:rsidR="003F70D4" w:rsidRPr="003F70D4" w:rsidRDefault="003F70D4" w:rsidP="003F70D4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4"/>
        </w:rPr>
        <w:t xml:space="preserve">Контроль за исполнением настоящего Решения возложить на постоянную комиссию по экономической реформе, бюджету, налогам, муниципальной собственности (Председатель комиссии - </w:t>
      </w:r>
      <w:proofErr w:type="spellStart"/>
      <w:r w:rsidRPr="003F70D4">
        <w:rPr>
          <w:rFonts w:ascii="Times New Roman" w:hAnsi="Times New Roman" w:cs="Times New Roman"/>
          <w:sz w:val="28"/>
          <w:szCs w:val="24"/>
        </w:rPr>
        <w:t>Т.А.Грамм</w:t>
      </w:r>
      <w:proofErr w:type="spellEnd"/>
      <w:r w:rsidRPr="003F70D4">
        <w:rPr>
          <w:rFonts w:ascii="Times New Roman" w:hAnsi="Times New Roman" w:cs="Times New Roman"/>
          <w:sz w:val="28"/>
          <w:szCs w:val="24"/>
        </w:rPr>
        <w:t>).</w:t>
      </w: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3F70D4" w:rsidRPr="003F70D4" w:rsidRDefault="003F70D4" w:rsidP="003F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8"/>
          <w:szCs w:val="28"/>
        </w:rPr>
        <w:t>глава Быстрогорского</w:t>
      </w:r>
    </w:p>
    <w:p w:rsidR="003F70D4" w:rsidRPr="003F70D4" w:rsidRDefault="003F70D4" w:rsidP="003F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70D4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3F70D4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Т.А. Янченко</w:t>
      </w: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D4" w:rsidRPr="003F70D4" w:rsidRDefault="003F70D4" w:rsidP="003F70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70D4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0D4">
        <w:rPr>
          <w:rFonts w:ascii="Times New Roman" w:hAnsi="Times New Roman" w:cs="Times New Roman"/>
          <w:sz w:val="24"/>
          <w:szCs w:val="24"/>
        </w:rPr>
        <w:t>№ 95-СД</w:t>
      </w:r>
    </w:p>
    <w:p w:rsidR="003F70D4" w:rsidRPr="003F70D4" w:rsidRDefault="003F70D4" w:rsidP="003F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D4">
        <w:rPr>
          <w:rFonts w:ascii="Times New Roman" w:hAnsi="Times New Roman" w:cs="Times New Roman"/>
          <w:sz w:val="24"/>
          <w:szCs w:val="24"/>
        </w:rPr>
        <w:t>29 декабря 2020 года</w:t>
      </w:r>
    </w:p>
    <w:p w:rsidR="00534CEE" w:rsidRDefault="00534CEE" w:rsidP="00534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0D4" w:rsidRDefault="003F70D4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3F70D4" w:rsidRDefault="003F70D4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F70D4">
        <w:lastRenderedPageBreak/>
        <w:drawing>
          <wp:inline distT="0" distB="0" distL="0" distR="0" wp14:anchorId="485C106D" wp14:editId="4C6C92C3">
            <wp:extent cx="5060315" cy="975931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D4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lastRenderedPageBreak/>
        <w:drawing>
          <wp:inline distT="0" distB="0" distL="0" distR="0" wp14:anchorId="2D7423D6" wp14:editId="6838E9A2">
            <wp:extent cx="6480175" cy="4036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D4" w:rsidRDefault="003F70D4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3F70D4" w:rsidRDefault="003F70D4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lastRenderedPageBreak/>
        <w:drawing>
          <wp:inline distT="0" distB="0" distL="0" distR="0" wp14:anchorId="06E722C9" wp14:editId="0563B723">
            <wp:extent cx="5039995" cy="975931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lastRenderedPageBreak/>
        <w:drawing>
          <wp:inline distT="0" distB="0" distL="0" distR="0" wp14:anchorId="6EA3D012" wp14:editId="44A257CF">
            <wp:extent cx="5402580" cy="975931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lastRenderedPageBreak/>
        <w:drawing>
          <wp:inline distT="0" distB="0" distL="0" distR="0" wp14:anchorId="18D752E3" wp14:editId="529C72A2">
            <wp:extent cx="6321425" cy="97593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lastRenderedPageBreak/>
        <w:drawing>
          <wp:inline distT="0" distB="0" distL="0" distR="0" wp14:anchorId="2A444567" wp14:editId="3AE5ECE0">
            <wp:extent cx="6480175" cy="2576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drawing>
          <wp:inline distT="0" distB="0" distL="0" distR="0" wp14:anchorId="61D227BF" wp14:editId="41E528D3">
            <wp:extent cx="6480175" cy="6633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drawing>
          <wp:inline distT="0" distB="0" distL="0" distR="0" wp14:anchorId="1B68695E" wp14:editId="24D19B19">
            <wp:extent cx="6480175" cy="7247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lastRenderedPageBreak/>
        <w:drawing>
          <wp:inline distT="0" distB="0" distL="0" distR="0" wp14:anchorId="7BEE01C2" wp14:editId="78427436">
            <wp:extent cx="6480175" cy="9548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drawing>
          <wp:inline distT="0" distB="0" distL="0" distR="0" wp14:anchorId="27E233BA" wp14:editId="343C7378">
            <wp:extent cx="6480175" cy="79508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lastRenderedPageBreak/>
        <w:drawing>
          <wp:inline distT="0" distB="0" distL="0" distR="0" wp14:anchorId="249608A1" wp14:editId="04137051">
            <wp:extent cx="6480175" cy="71412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15D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F231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315D">
        <w:lastRenderedPageBreak/>
        <w:drawing>
          <wp:inline distT="0" distB="0" distL="0" distR="0" wp14:anchorId="04709466" wp14:editId="49E2A450">
            <wp:extent cx="6480175" cy="86163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059D0">
        <w:lastRenderedPageBreak/>
        <w:drawing>
          <wp:inline distT="0" distB="0" distL="0" distR="0" wp14:anchorId="078095AA" wp14:editId="400C4CE6">
            <wp:extent cx="6480175" cy="89611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059D0">
        <w:drawing>
          <wp:inline distT="0" distB="0" distL="0" distR="0" wp14:anchorId="3083D46B" wp14:editId="3DB608DB">
            <wp:extent cx="6480175" cy="3335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059D0">
        <w:lastRenderedPageBreak/>
        <w:drawing>
          <wp:inline distT="0" distB="0" distL="0" distR="0" wp14:anchorId="56449906" wp14:editId="0E5FC975">
            <wp:extent cx="6480175" cy="71774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1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059D0">
        <w:lastRenderedPageBreak/>
        <w:drawing>
          <wp:inline distT="0" distB="0" distL="0" distR="0" wp14:anchorId="00364619" wp14:editId="13F4B66A">
            <wp:extent cx="6480175" cy="65360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059D0">
        <w:lastRenderedPageBreak/>
        <w:drawing>
          <wp:inline distT="0" distB="0" distL="0" distR="0" wp14:anchorId="3E6A7174" wp14:editId="4C381B44">
            <wp:extent cx="6480175" cy="62426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059D0">
        <w:lastRenderedPageBreak/>
        <w:drawing>
          <wp:inline distT="0" distB="0" distL="0" distR="0" wp14:anchorId="77FAD777" wp14:editId="65F28103">
            <wp:extent cx="6480175" cy="54902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059D0">
        <w:lastRenderedPageBreak/>
        <w:drawing>
          <wp:inline distT="0" distB="0" distL="0" distR="0" wp14:anchorId="3B38A6E1" wp14:editId="1398460D">
            <wp:extent cx="6480175" cy="4706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059D0">
        <w:drawing>
          <wp:inline distT="0" distB="0" distL="0" distR="0" wp14:anchorId="5A201E5C" wp14:editId="338042BD">
            <wp:extent cx="6480175" cy="2720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059D0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0059D0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059D0">
        <w:lastRenderedPageBreak/>
        <w:drawing>
          <wp:inline distT="0" distB="0" distL="0" distR="0" wp14:anchorId="065651E1" wp14:editId="005E8A6E">
            <wp:extent cx="6480175" cy="2138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20D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1420D">
        <w:rPr>
          <w:rFonts w:ascii="Times New Roman" w:hAnsi="Times New Roman" w:cs="Times New Roman"/>
          <w:b/>
          <w:sz w:val="28"/>
          <w:szCs w:val="24"/>
        </w:rPr>
        <w:t>29 декабря 2020 г.</w:t>
      </w:r>
      <w:r w:rsidRPr="0061420D">
        <w:rPr>
          <w:rFonts w:ascii="Times New Roman" w:hAnsi="Times New Roman" w:cs="Times New Roman"/>
          <w:b/>
          <w:sz w:val="28"/>
          <w:szCs w:val="24"/>
        </w:rPr>
        <w:tab/>
        <w:t xml:space="preserve"> </w:t>
      </w:r>
      <w:r w:rsidRPr="0061420D">
        <w:rPr>
          <w:rFonts w:ascii="Times New Roman" w:hAnsi="Times New Roman" w:cs="Times New Roman"/>
          <w:b/>
          <w:sz w:val="28"/>
          <w:szCs w:val="24"/>
        </w:rPr>
        <w:tab/>
        <w:t xml:space="preserve">          № 46</w:t>
      </w:r>
      <w:r w:rsidRPr="0061420D">
        <w:rPr>
          <w:rFonts w:ascii="Times New Roman" w:hAnsi="Times New Roman" w:cs="Times New Roman"/>
          <w:b/>
          <w:sz w:val="28"/>
          <w:szCs w:val="24"/>
        </w:rPr>
        <w:tab/>
      </w:r>
      <w:r w:rsidRPr="0061420D">
        <w:rPr>
          <w:rFonts w:ascii="Times New Roman" w:hAnsi="Times New Roman" w:cs="Times New Roman"/>
          <w:b/>
          <w:sz w:val="28"/>
          <w:szCs w:val="24"/>
        </w:rPr>
        <w:tab/>
        <w:t xml:space="preserve">                       п. Быстрогорский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1307" w:type="dxa"/>
        <w:tblLook w:val="01E0" w:firstRow="1" w:lastRow="1" w:firstColumn="1" w:lastColumn="1" w:noHBand="0" w:noVBand="0"/>
      </w:tblPr>
      <w:tblGrid>
        <w:gridCol w:w="6062"/>
        <w:gridCol w:w="5245"/>
      </w:tblGrid>
      <w:tr w:rsidR="0061420D" w:rsidRPr="0061420D" w:rsidTr="0061420D">
        <w:trPr>
          <w:trHeight w:val="1714"/>
        </w:trPr>
        <w:tc>
          <w:tcPr>
            <w:tcW w:w="6062" w:type="dxa"/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420D">
              <w:rPr>
                <w:rFonts w:ascii="Times New Roman" w:hAnsi="Times New Roman" w:cs="Times New Roman"/>
                <w:bCs/>
                <w:sz w:val="28"/>
                <w:szCs w:val="28"/>
              </w:rPr>
              <w:t>Об утверждении порядка определения объема и условиях предоставления из бюджета Быстрогорского сельского поселения Тацинского района субсидий на иные цели муниципальным бюджетным и автономным учреждениям Быстрогорского сельского поселения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</w:p>
        </w:tc>
        <w:tc>
          <w:tcPr>
            <w:tcW w:w="5245" w:type="dxa"/>
          </w:tcPr>
          <w:p w:rsidR="0061420D" w:rsidRPr="0061420D" w:rsidRDefault="0061420D" w:rsidP="00614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420D" w:rsidRPr="0061420D" w:rsidRDefault="0061420D" w:rsidP="0061420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В соответствии с подпунктом «д» пункта 4 общих требований </w:t>
      </w:r>
      <w:r w:rsidRPr="0061420D">
        <w:rPr>
          <w:rFonts w:ascii="Times New Roman" w:hAnsi="Times New Roman" w:cs="Times New Roman"/>
          <w:sz w:val="28"/>
          <w:szCs w:val="28"/>
        </w:rPr>
        <w:br/>
        <w:t>к нормативным правовым актам и муниципальным правовым актам, устанавливающим порядок определения объема и условия предоставления бюджетным и автономным учреждениям Быстрогорского сельского поселения</w:t>
      </w:r>
      <w:r w:rsidRPr="006142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420D">
        <w:rPr>
          <w:rFonts w:ascii="Times New Roman" w:hAnsi="Times New Roman" w:cs="Times New Roman"/>
          <w:sz w:val="28"/>
          <w:szCs w:val="28"/>
        </w:rPr>
        <w:t xml:space="preserve">субсидий на иные цели, утвержденных постановлением Правительства Российской Федерации от 22.02.2020 № 203, </w:t>
      </w:r>
    </w:p>
    <w:p w:rsidR="0061420D" w:rsidRPr="0061420D" w:rsidRDefault="0061420D" w:rsidP="0061420D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61420D" w:rsidRPr="0061420D" w:rsidRDefault="0061420D" w:rsidP="0061420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Утвердить Порядок определения объема и условиях предоставления из бюджета Быстрогорского сельского поселения Тацинского района субсидий на иные цели муниципальным бюджетным и автономным учреждениям Быстрогорского сельского поселения», согласно </w:t>
      </w:r>
      <w:proofErr w:type="gramStart"/>
      <w:r w:rsidRPr="0061420D">
        <w:rPr>
          <w:rFonts w:ascii="Times New Roman" w:hAnsi="Times New Roman" w:cs="Times New Roman"/>
          <w:sz w:val="28"/>
          <w:szCs w:val="28"/>
        </w:rPr>
        <w:t>приложению</w:t>
      </w:r>
      <w:proofErr w:type="gramEnd"/>
      <w:r w:rsidRPr="0061420D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61420D" w:rsidRPr="0061420D" w:rsidRDefault="0061420D" w:rsidP="0061420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Признать утратившим силу постановление Администрации Быстрогорского сельского поселения от 23.08.2012 № 144 «О порядке определения объема </w:t>
      </w:r>
      <w:proofErr w:type="gramStart"/>
      <w:r w:rsidRPr="0061420D">
        <w:rPr>
          <w:rFonts w:ascii="Times New Roman" w:hAnsi="Times New Roman" w:cs="Times New Roman"/>
          <w:sz w:val="28"/>
          <w:szCs w:val="28"/>
        </w:rPr>
        <w:t>и  условий</w:t>
      </w:r>
      <w:proofErr w:type="gramEnd"/>
      <w:r w:rsidRPr="0061420D">
        <w:rPr>
          <w:rFonts w:ascii="Times New Roman" w:hAnsi="Times New Roman" w:cs="Times New Roman"/>
          <w:sz w:val="28"/>
          <w:szCs w:val="28"/>
        </w:rPr>
        <w:t xml:space="preserve"> предоставления из бюджета Быстрогорского сельского поселения субсидий на иные цели муниципальным бюджетным учреждениям Быстрогорского сельского поселения»</w:t>
      </w:r>
    </w:p>
    <w:p w:rsidR="0061420D" w:rsidRPr="0061420D" w:rsidRDefault="0061420D" w:rsidP="0061420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 1 января 2021 года. </w:t>
      </w:r>
    </w:p>
    <w:p w:rsidR="0061420D" w:rsidRPr="0061420D" w:rsidRDefault="0061420D" w:rsidP="0061420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оставляю за собой.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Глава Администрации  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Быстрогорского сельского поселения                                                С.Н. Кутенко</w:t>
      </w:r>
    </w:p>
    <w:p w:rsidR="0061420D" w:rsidRPr="0061420D" w:rsidRDefault="0061420D" w:rsidP="0061420D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61420D" w:rsidRPr="0061420D" w:rsidRDefault="0061420D" w:rsidP="0061420D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61420D" w:rsidRPr="0061420D" w:rsidRDefault="0061420D" w:rsidP="006142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Приложение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Администрации Быстрогорского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сельского поселения от 29.12.2020 № 46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1420D">
        <w:rPr>
          <w:rFonts w:ascii="Times New Roman" w:hAnsi="Times New Roman" w:cs="Times New Roman"/>
          <w:bCs/>
          <w:sz w:val="28"/>
          <w:szCs w:val="28"/>
        </w:rPr>
        <w:t>ПОРЯДОК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1420D">
        <w:rPr>
          <w:rFonts w:ascii="Times New Roman" w:hAnsi="Times New Roman" w:cs="Times New Roman"/>
          <w:bCs/>
          <w:sz w:val="28"/>
          <w:szCs w:val="28"/>
        </w:rPr>
        <w:t>определения объема и условия предоставления из бюджета Быстрогорского сельского поселения Тацинского района субсидий на иные цели муниципальным бюджетным и автономным учреждениям Быстрогорского сельского поселения</w:t>
      </w:r>
    </w:p>
    <w:p w:rsidR="0061420D" w:rsidRPr="0061420D" w:rsidRDefault="0061420D" w:rsidP="0061420D">
      <w:pPr>
        <w:spacing w:after="1" w:line="240" w:lineRule="auto"/>
        <w:rPr>
          <w:rFonts w:ascii="Times New Roman" w:hAnsi="Times New Roman" w:cs="Times New Roman"/>
          <w:sz w:val="32"/>
          <w:szCs w:val="32"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1420D">
        <w:rPr>
          <w:rFonts w:ascii="Times New Roman" w:hAnsi="Times New Roman" w:cs="Times New Roman"/>
          <w:sz w:val="32"/>
          <w:szCs w:val="32"/>
        </w:rPr>
        <w:t>Общие положения</w:t>
      </w:r>
    </w:p>
    <w:p w:rsidR="0061420D" w:rsidRPr="0061420D" w:rsidRDefault="0061420D" w:rsidP="0061420D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Настоящий Порядок регулирует отношения между органом местного самоуправления, осуществляющим функции и полномочия учредителя в отношении учреждения, по определению объема и условий предоставления за </w:t>
      </w:r>
      <w:r w:rsidRPr="0061420D">
        <w:rPr>
          <w:rFonts w:ascii="Times New Roman" w:hAnsi="Times New Roman" w:cs="Times New Roman"/>
          <w:sz w:val="28"/>
          <w:szCs w:val="28"/>
        </w:rPr>
        <w:lastRenderedPageBreak/>
        <w:t>счет средств бюджета Быстрогорского сельского поселения Тацинского района муниципальным бюджетным и автономным учреждениям Быстрогорского сельского поселения (далее, соответственно, Порядок, учредитель, учреждение) субсидий на иные цели.</w:t>
      </w:r>
    </w:p>
    <w:p w:rsidR="0061420D" w:rsidRPr="0061420D" w:rsidRDefault="0061420D" w:rsidP="0061420D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К субсидиям на иные цели относятся субсидии на: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1420D">
        <w:rPr>
          <w:rFonts w:ascii="Times New Roman" w:hAnsi="Times New Roman" w:cs="Times New Roman"/>
          <w:sz w:val="28"/>
          <w:szCs w:val="28"/>
        </w:rPr>
        <w:t>предпроектные</w:t>
      </w:r>
      <w:proofErr w:type="spellEnd"/>
      <w:r w:rsidRPr="0061420D">
        <w:rPr>
          <w:rFonts w:ascii="Times New Roman" w:hAnsi="Times New Roman" w:cs="Times New Roman"/>
          <w:sz w:val="28"/>
          <w:szCs w:val="28"/>
        </w:rPr>
        <w:t xml:space="preserve"> работы (включая обследование объекта, подготовку технического задания на разработку проектно-сметной документации, смет на проектные и изыскательские работы) в целях получения оценки достоверности определения стоимости проектных работ;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-на выполнение проектных и изыскательских работ (за исключением относящиеся к субсидиям на капитальные вложения муниципальным учреждениям), сметной и иной документации;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получение заключений государственной (негосударственной) экспертизы;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капитальный ремонт (включая строительный и авторский надзор);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-текущий ремонт, не включенный в состав субсидии на финансовое обеспечение исполнения муниципального задания;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приобретение основных средств, мягкого инвентаря, хозяйственного и медицинского инвентаря, вакцин, материальных запасов, иного имущества для развития информационно-технологической инфраструктуры, материально-технической базы учреждений (за исключением недвижимого), программного обеспечения, не включенных в состав субсидии на финансовое обеспечение исполнения муниципального задания;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расходы на проведение противопожарных, антитеррористических, праздничных мероприятий, подготовку к работе в осенне-зимний период и иных мероприятий, не включенных в расчет субсидии на финансовое обеспечение исполнения муниципального задания;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-расходы на организацию питания, подвоз учащихся к школе, не включенные в расчет субсидии на финансовое обеспечение исполнения муниципального задания;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на исполнение судебных актов;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-иные расходы, не включенные в расчет субсидии на финансовое обеспечение исполнения муниципального задания и не относящиеся к субсидиям на капитальные вложения муниципальным учреждениям. </w:t>
      </w:r>
    </w:p>
    <w:p w:rsidR="0061420D" w:rsidRPr="0061420D" w:rsidRDefault="0061420D" w:rsidP="0061420D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Субсидии предоставляются в пределах лимитов бюджетных обязательств, доведенных учредителю, как получателю средств бюджета Быстрогорского сельского поселения Тацинского района, на цели, указанные в пункте 1.2 настоящего раздела.</w:t>
      </w:r>
    </w:p>
    <w:p w:rsidR="0061420D" w:rsidRPr="0061420D" w:rsidRDefault="0061420D" w:rsidP="0061420D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В случае предоставления учреждению субсидии из бюджета Быстрогорского сельского поселения Тацинского района за счет средств, предоставляемых из областного и федерального бюджетов, расходование указанных средств осуществляется в соответствии с настоящим Порядком.</w:t>
      </w:r>
    </w:p>
    <w:p w:rsidR="0061420D" w:rsidRPr="0061420D" w:rsidRDefault="0061420D" w:rsidP="0061420D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Распределение между учреждениями и определение целей расходования: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субсидии в пределах средств, предусмотренных учредителю решением о бюджете на очередной финансовый год и плановый период, утверждается правовыми актами учредителя;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lastRenderedPageBreak/>
        <w:t>- субсидии, предоставляемой за счет средств из областного и федерального бюджета, в том числе на исполнение регионального проекта, обеспечивающего достижение целей, показателей и результатов федерального проекта, входящего в состав национального проекта, утверждается правовыми актами учредителя в соответствии с соглашением о предоставлении субсидии из областного бюджета, заключенным с областным органом исполнительной власти;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- средств из резервного фонда Правительства Ростовской области осуществляется в объемах и на цели, предусмотренные соответствующим распоряжением Правительства Ростовской области; 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средств из резервного фонда Администрации Тацинского района осуществляется в объемах и на цели, предусмотренные соответствующим распоряжением Администрации Тацинского района.</w:t>
      </w:r>
      <w:bookmarkStart w:id="1" w:name="P56"/>
      <w:bookmarkEnd w:id="1"/>
    </w:p>
    <w:p w:rsidR="0061420D" w:rsidRPr="0061420D" w:rsidRDefault="0061420D" w:rsidP="0061420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1420D">
        <w:rPr>
          <w:rFonts w:ascii="Times New Roman" w:hAnsi="Times New Roman" w:cs="Times New Roman"/>
          <w:sz w:val="32"/>
          <w:szCs w:val="32"/>
        </w:rPr>
        <w:t>Условия и порядок предоставления субсидий</w:t>
      </w:r>
    </w:p>
    <w:p w:rsidR="0061420D" w:rsidRPr="0061420D" w:rsidRDefault="0061420D" w:rsidP="0061420D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Общий объем субсидий определяется учредителем по результатам оценки состояния материально-технической базы учреждения, соответствия условий осуществления процессов при оказании муниципальных услуг (выполнения работ) качеству оказываемых муниципальных услуг (выполняемых работ), обеспечению безопасности, выполнению санитарно-эпидемиологических правил и норм, а также исходя из необходимости проведения мероприятий в соответствии с уставной деятельностью. 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Для рассмотрения вопроса о предоставлении субсидии и определения ее размера учреждение направляет учредителю следующие документы: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заявку с указанием целей, размера субсидий;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пояснительную записку, содержащую обоснование необходимости предоставления бюджетных средств на цели, установленные пунктом 1.2 раздела 1 настоящего порядка, включая расчет-обоснование размера субсидии на выполнение соответствующих работ (оказание услуг), приобретение имущества (за исключением недвижимого), а также предложения поставщиков (подрядчиков, исполнителей), статистические данные и (или) иную информацию</w:t>
      </w:r>
      <w:bookmarkStart w:id="2" w:name="P59"/>
      <w:bookmarkEnd w:id="2"/>
      <w:r w:rsidRPr="0061420D">
        <w:rPr>
          <w:rFonts w:ascii="Times New Roman" w:hAnsi="Times New Roman" w:cs="Times New Roman"/>
          <w:sz w:val="28"/>
          <w:szCs w:val="28"/>
        </w:rPr>
        <w:t>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left="709" w:hanging="16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</w:t>
      </w:r>
      <w:r w:rsidRPr="0061420D">
        <w:rPr>
          <w:rFonts w:ascii="Times New Roman" w:hAnsi="Times New Roman" w:cs="Times New Roman"/>
          <w:szCs w:val="24"/>
        </w:rPr>
        <w:t xml:space="preserve"> </w:t>
      </w:r>
      <w:r w:rsidRPr="0061420D">
        <w:rPr>
          <w:rFonts w:ascii="Times New Roman" w:hAnsi="Times New Roman" w:cs="Times New Roman"/>
          <w:sz w:val="28"/>
          <w:szCs w:val="28"/>
        </w:rPr>
        <w:t>перечень объектов, подлежащих ремонту, акт обследования таких объектов и дефектную ведомость, предварительную смету расходов, в случае если целью предоставления субсидии является проведение ремонта (реставрации);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программу мероприятий, в случае если целью предоставления субсидии является проведение мероприятий, в том числе конференций, симпозиумов, выставок;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      - информацию о планируемом к приобретению имуществе, в случае если целью предоставления субсидии является приобретение имущества;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- информацию о количестве физических лиц (среднегодовом количестве), </w:t>
      </w:r>
      <w:r w:rsidRPr="0061420D">
        <w:rPr>
          <w:rFonts w:ascii="Times New Roman" w:hAnsi="Times New Roman" w:cs="Times New Roman"/>
          <w:sz w:val="28"/>
          <w:szCs w:val="28"/>
        </w:rPr>
        <w:lastRenderedPageBreak/>
        <w:t>являющихся получателями выплат, и видах таких выплат, в случае если целью предоставления субсидии является осуществление указанных выплат;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        - иную информацию в зависимости от цели предоставления субсидии;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       - справку из налогового органа об отсутствии у учреждения по состоянию на дату не ранее 30 календарных дней, предшествующих дате подачи заявления о предоставлении субсидии, неисполненной обязанности по уплате налогов, сборов, страховых взносов, пеней, штрафов, процентов, подлежащих уплате в соответствии с законодательством Российской Федерации о налогах и сборах;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справку об отсутствии у учреждения по состоянию на дату не ранее 30 календарных дней, предшествующих дате подачи заявления о предоставлении субсидии, просроченной задолженности по возврату в  бюджет Быстрогорского сельского поселения Тацинского района субсидий, бюджетных инвестиций, предоставленных, в том числе, в соответствии с иными правовыми актами, за исключением случаев предоставления субсидии на осуществление мероприятий по 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 законную силу, исполнительным документам, а также иных случаев, установленных федеральными законами, нормативными правовыми актами Правительства Российской Федерации, Правительства Ростовской области, органа местного самоуправления Тацинского района, подписанную руководителем учреждения.</w:t>
      </w:r>
    </w:p>
    <w:p w:rsidR="0061420D" w:rsidRPr="0061420D" w:rsidRDefault="0061420D" w:rsidP="0061420D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 Учреждение по состоянию на дату не ранее 30 календарных дней, предшествующих дате заключения соглашения, должно соответствовать следующим требованиям: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отсутствие у учреждения неисполненной обязанности по уплате налогов, сборов, страховых взносов, пеней, штрафов, процентов, подлежащих уплате в соответствии с законодательством Российской Федерации о налогах и сборах;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отсутствие у учреждения просроченной задолженности по возврату в  бюджет Быстрогорского сельского поселения Тацинского района субсидий, бюджетных инвестиций, предоставленных, в том числе, в соответствии с иными правовыми актами, за исключением случаев предоставления субсидии на осуществление мероприятий по 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 законную силу, исполнительным документам, а также иных случаев, установленных федеральными законами, нормативными правовыми актами Правительства Российской Федерации, Правительства Ростовской области, органа местного самоуправления Тацинского района.</w:t>
      </w:r>
    </w:p>
    <w:p w:rsidR="0061420D" w:rsidRPr="0061420D" w:rsidRDefault="0061420D" w:rsidP="0061420D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 В течение 20 рабочих дней после представления документов, указанных в пункте 2.1 настоящего раздела, учредитель осуществляет проверку представленных документов и принимает решение о предоставлении субсидии либо об отказе в предоставлении субсидии, о чем уведомляет учреждение в течение 5 рабочих дней со дня принятия соответствующего решения.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lastRenderedPageBreak/>
        <w:t>Основанием для отказа в предоставлении субсидии является: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несоответствие представленных учреждением документов требованиям, предусмотренным пунктом 2.1 настоящего раздела, или непредставление (представление не в полном объеме) указанных документов;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недостоверность информации, содержащейся в документах, представленных учреждением;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несоответствие учреждения требованиям, установленным пунктом 2.2 настоящего раздела.</w:t>
      </w:r>
    </w:p>
    <w:p w:rsidR="0061420D" w:rsidRPr="0061420D" w:rsidRDefault="0061420D" w:rsidP="0061420D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Размер субсидии определяется исходя из расчета-обоснования суммы субсидии и (или) информации, полученной с применением метода сопоставимых рыночных цен (анализа рынка).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Положения абзаца первого настоящего пункта не применяются в случае, когда размер субсидии на соответствующие цели определен решением Собрания депутатов Быстрогорского сельского поселения о бюджете, решениями Администрации Быстрогорского сельского поселения.</w:t>
      </w:r>
    </w:p>
    <w:p w:rsidR="0061420D" w:rsidRPr="0061420D" w:rsidRDefault="0061420D" w:rsidP="0061420D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 В случае принятия решения о предоставлении субсидии учредитель в течение месяца со дня принятия такого решения заключает с учреждением соглашение о предоставлении субсидии в соответствии с типовой формой, утвержденной Администрацией Быстрогорского сельского поселения (далее – соглашение). Условия и порядок заключения дополнительного соглашения к соглашению предусматриваются в соглашении.</w:t>
      </w:r>
    </w:p>
    <w:p w:rsidR="0061420D" w:rsidRPr="0061420D" w:rsidRDefault="0061420D" w:rsidP="0061420D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Перечисление субсидии осуществляется в сроки (с периодичностью) и на основании представленных учреждением документов согласно заключенному соглашению (с учетом дополнительных соглашений к нему).</w:t>
      </w:r>
    </w:p>
    <w:p w:rsidR="0061420D" w:rsidRPr="0061420D" w:rsidRDefault="0061420D" w:rsidP="0061420D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Внесение изменений в перечень получателей субсидии и объем субсидии в течение финансового года осуществляется учредителем на основании заявки учреждения, содержащей обоснование увеличения (уменьшения) размера субсидии, с учетом требований, указанных в </w:t>
      </w:r>
      <w:hyperlink w:anchor="P56" w:history="1">
        <w:r w:rsidRPr="0061420D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61420D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61420D" w:rsidRPr="0061420D" w:rsidRDefault="0061420D" w:rsidP="0061420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Перечень получателей субсидии и объем субсидии могут быть изменены учредителем при условии предоставления учреждением информации, содержащей финансово-экономическое обоснование данных изменений в следующих случаях: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увеличения или уменьшения объема бюджетных ассигнований, предусмотренных учредителю на очередной финансовый год и плановый период;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перераспределения субсидии между учреждениями в пределах бюджетных ассигнований, предусмотренных учредителю на очередной финансовый год и плановый период;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- внесения изменений в муниципальные программы Быстрогорского сельского поселения и (или) иные правовые акты Быстрогорского сельского поселения, устанавливающие расходное обязательство по предоставлению субсидии.</w:t>
      </w:r>
    </w:p>
    <w:p w:rsidR="0061420D" w:rsidRPr="0061420D" w:rsidRDefault="0061420D" w:rsidP="0061420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Санкционирование оплаты денежных обязательств учреждения, источником финансового обеспечения которых являются субсидии (в том числе их остатки на начало текущего финансового года), осуществляется в порядке, установленном </w:t>
      </w:r>
      <w:r w:rsidRPr="0061420D">
        <w:rPr>
          <w:rFonts w:ascii="Times New Roman" w:hAnsi="Times New Roman" w:cs="Times New Roman"/>
          <w:sz w:val="28"/>
          <w:szCs w:val="28"/>
        </w:rPr>
        <w:lastRenderedPageBreak/>
        <w:t>Администрацией Быстрогорского сельского поселения.</w:t>
      </w:r>
    </w:p>
    <w:p w:rsidR="0061420D" w:rsidRPr="0061420D" w:rsidRDefault="0061420D" w:rsidP="0061420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1420D">
        <w:rPr>
          <w:rFonts w:ascii="Times New Roman" w:hAnsi="Times New Roman" w:cs="Times New Roman"/>
          <w:sz w:val="32"/>
          <w:szCs w:val="32"/>
        </w:rPr>
        <w:t xml:space="preserve"> Требования к отчетности</w:t>
      </w:r>
    </w:p>
    <w:p w:rsidR="0061420D" w:rsidRPr="0061420D" w:rsidRDefault="0061420D" w:rsidP="0061420D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 Учреждения, которым предоставлена субсидия, ежеквартально, в срок до 10 числа месяца, следующего за отчетным кварталом, представляют учредителю отчеты об использовании и результативности субсидии на иные цели по формам согласно приложением к Соглашению, утвержденному постановлением Администрации Быстрогорского сельского поселения. Отчеты за IV квартал представляются не позднее 3 рабочих дней, следующих за отчетным финансовым годом.</w:t>
      </w:r>
    </w:p>
    <w:p w:rsidR="0061420D" w:rsidRPr="0061420D" w:rsidRDefault="0061420D" w:rsidP="0061420D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Учредитель вправе устанавливать в соглашении дополнительные формы представления учреждением отчетности и сроки ее представления.</w:t>
      </w:r>
    </w:p>
    <w:p w:rsidR="0061420D" w:rsidRPr="0061420D" w:rsidRDefault="0061420D" w:rsidP="0061420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1420D">
        <w:rPr>
          <w:rFonts w:ascii="Times New Roman" w:hAnsi="Times New Roman" w:cs="Times New Roman"/>
          <w:sz w:val="32"/>
          <w:szCs w:val="32"/>
        </w:rPr>
        <w:t>Порядок осуществления контроля за соблюдением целей, условий и порядка предоставления субсидий и ответственность за их несоблюдение</w:t>
      </w:r>
    </w:p>
    <w:p w:rsidR="0061420D" w:rsidRPr="0061420D" w:rsidRDefault="0061420D" w:rsidP="0061420D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 Контроль за соблюдением целей и условий предоставления учреждению субсидии осуществляется учредителем и органами государственного и (или) муниципального финансового контроля в соответствии с бюджетным законодательством Российской Федерации.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В случае установления фактов несоблюдения целей и условий предоставления субсидий соответствующие средства подлежат возврату в бюджет Быстрогорского сельского поселения Тацинского района: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на основании требования учредителя – в течение 30 календарных дней со дня получения учреждением соответствующего требования;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на основании представления и (или) предписания соответствующего органа государственного и (или) финансового контроля – в сроки, установленные в соответствии с бюджетным законодательством Российской Федерации.</w:t>
      </w:r>
    </w:p>
    <w:p w:rsidR="0061420D" w:rsidRPr="0061420D" w:rsidRDefault="0061420D" w:rsidP="0061420D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 В случае наличия у учреждения потребности в направлении в текущем финансовом году на цели, установленные при предоставлении субсидий, неиспользованных остатков средств субсидий (далее – остатки субсидий) и (или) средств от возврата ранее произведенных учреждениями выплат, источником финансового обеспечения которых являются субсидии (далее – средства от возврата), учреждение не позднее 1 марта текущего финансового года направляет Учредителю информацию о наличии у учреждения неисполненных обязательств, источником финансового обеспечения которых являются не использованные на 1 января текущего финансового года остатки субсидий и (или) средства от возврата, а также документы (копии документов), подтверждающие наличие и объем указанных обязательств учреждения.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Учредитель в течение 10 дней со дня получения документов, указанных в абзаце первом настоящего пункта, рассматривает их и принимает решение о наличии (отсутствии) потребности в направлении неиспользованных остатков субсидии на достижение целей, установленных при предоставлении субсидии, и (или) решение об использовании (об отказе в использовании) в текущем </w:t>
      </w:r>
      <w:r w:rsidRPr="0061420D">
        <w:rPr>
          <w:rFonts w:ascii="Times New Roman" w:hAnsi="Times New Roman" w:cs="Times New Roman"/>
          <w:sz w:val="28"/>
          <w:szCs w:val="28"/>
        </w:rPr>
        <w:lastRenderedPageBreak/>
        <w:t xml:space="preserve">финансовом году средств от возврата для достижения целей, установленных при предоставлении субсидии. </w:t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</w:rPr>
        <w:t xml:space="preserve">29 </w:t>
      </w:r>
      <w:proofErr w:type="gramStart"/>
      <w:r w:rsidRPr="0061420D">
        <w:rPr>
          <w:rFonts w:ascii="Times New Roman" w:hAnsi="Times New Roman" w:cs="Times New Roman"/>
          <w:b/>
          <w:sz w:val="28"/>
        </w:rPr>
        <w:t>декабря  2020</w:t>
      </w:r>
      <w:proofErr w:type="gramEnd"/>
      <w:r w:rsidRPr="0061420D">
        <w:rPr>
          <w:rFonts w:ascii="Times New Roman" w:hAnsi="Times New Roman" w:cs="Times New Roman"/>
          <w:b/>
          <w:sz w:val="28"/>
        </w:rPr>
        <w:t xml:space="preserve"> г.                                </w:t>
      </w:r>
      <w:proofErr w:type="gramStart"/>
      <w:r w:rsidRPr="0061420D">
        <w:rPr>
          <w:rFonts w:ascii="Times New Roman" w:hAnsi="Times New Roman" w:cs="Times New Roman"/>
          <w:b/>
          <w:sz w:val="28"/>
          <w:szCs w:val="28"/>
        </w:rPr>
        <w:t>№  47</w:t>
      </w:r>
      <w:proofErr w:type="gramEnd"/>
      <w:r w:rsidRPr="0061420D">
        <w:rPr>
          <w:rFonts w:ascii="Times New Roman" w:hAnsi="Times New Roman" w:cs="Times New Roman"/>
          <w:b/>
          <w:sz w:val="28"/>
          <w:szCs w:val="28"/>
        </w:rPr>
        <w:t xml:space="preserve">                            п. Быстрогорский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О внесении изменений в постановление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</w:t>
      </w:r>
      <w:proofErr w:type="gramStart"/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от  22</w:t>
      </w:r>
      <w:proofErr w:type="gramEnd"/>
      <w:r w:rsidRPr="0061420D">
        <w:rPr>
          <w:rFonts w:ascii="Times New Roman" w:hAnsi="Times New Roman" w:cs="Times New Roman"/>
          <w:b/>
          <w:sz w:val="28"/>
          <w:szCs w:val="28"/>
        </w:rPr>
        <w:t xml:space="preserve"> декабря  2019 г. № 95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  <w:szCs w:val="28"/>
        </w:rPr>
        <w:t>«</w:t>
      </w: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Об утверждении Плана реализации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муниципальной программы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Быстрогорского сельского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«Обеспечение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качественными </w:t>
      </w:r>
      <w:proofErr w:type="spellStart"/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жилищно</w:t>
      </w:r>
      <w:proofErr w:type="spellEnd"/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–коммунальными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услугами населения Быстрогорского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сельского поселения» на 2020 год»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№161 «Об утверждении муниципальной программы Быстрогорского сельского поселения «Обеспечение качественными жилищно-коммунальными услугами населения Быстрогорского сельского поселения»»</w:t>
      </w:r>
    </w:p>
    <w:p w:rsidR="0061420D" w:rsidRPr="0061420D" w:rsidRDefault="0061420D" w:rsidP="0061420D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         1.  Внести изменения в постановление Администрации Быстрогорского сельского поселения от 24</w:t>
      </w:r>
      <w:r w:rsidRPr="0061420D">
        <w:rPr>
          <w:rFonts w:ascii="Times New Roman" w:hAnsi="Times New Roman" w:cs="Times New Roman"/>
          <w:sz w:val="28"/>
          <w:szCs w:val="28"/>
        </w:rPr>
        <w:t xml:space="preserve"> декабря 2019 г. № 95 </w:t>
      </w:r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«Об утверждении Плана реализации муниципальной программы Быстрогорского сельского поселения «Обеспечение качественными </w:t>
      </w:r>
      <w:proofErr w:type="spellStart"/>
      <w:r w:rsidRPr="0061420D">
        <w:rPr>
          <w:rFonts w:ascii="Times New Roman" w:hAnsi="Times New Roman" w:cs="Times New Roman"/>
          <w:kern w:val="2"/>
          <w:sz w:val="28"/>
          <w:szCs w:val="28"/>
        </w:rPr>
        <w:t>жилищно</w:t>
      </w:r>
      <w:proofErr w:type="spellEnd"/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–коммунальными услугами </w:t>
      </w:r>
      <w:proofErr w:type="gramStart"/>
      <w:r w:rsidRPr="0061420D">
        <w:rPr>
          <w:rFonts w:ascii="Times New Roman" w:hAnsi="Times New Roman" w:cs="Times New Roman"/>
          <w:kern w:val="2"/>
          <w:sz w:val="28"/>
          <w:szCs w:val="28"/>
        </w:rPr>
        <w:t>населения  Быстрогорского</w:t>
      </w:r>
      <w:proofErr w:type="gramEnd"/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 сельского поселения» на 2020 год»,  изложив приложение к постановлению в новой редакции, согласно приложению к настоящему постановлению.</w:t>
      </w: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61420D">
        <w:rPr>
          <w:rFonts w:ascii="Times New Roman" w:hAnsi="Times New Roman" w:cs="Times New Roman"/>
          <w:sz w:val="28"/>
          <w:szCs w:val="28"/>
        </w:rPr>
        <w:t>Постановление  подлежит</w:t>
      </w:r>
      <w:proofErr w:type="gramEnd"/>
      <w:r w:rsidRPr="0061420D">
        <w:rPr>
          <w:rFonts w:ascii="Times New Roman" w:hAnsi="Times New Roman" w:cs="Times New Roman"/>
          <w:sz w:val="28"/>
          <w:szCs w:val="28"/>
        </w:rPr>
        <w:t xml:space="preserve">  опубликованию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собой.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420D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420D">
        <w:rPr>
          <w:rFonts w:ascii="Times New Roman" w:hAnsi="Times New Roman" w:cs="Times New Roman"/>
          <w:b/>
          <w:sz w:val="28"/>
        </w:rPr>
        <w:t>Быстрогорского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  <w:sectPr w:rsidR="0061420D" w:rsidRPr="0061420D" w:rsidSect="00BE21B5">
          <w:footerReference w:type="default" r:id="rId28"/>
          <w:pgSz w:w="11906" w:h="16838"/>
          <w:pgMar w:top="902" w:right="567" w:bottom="567" w:left="1134" w:header="709" w:footer="709" w:gutter="0"/>
          <w:cols w:space="708"/>
          <w:docGrid w:linePitch="360"/>
        </w:sectPr>
      </w:pPr>
      <w:r w:rsidRPr="0061420D">
        <w:rPr>
          <w:rFonts w:ascii="Times New Roman" w:hAnsi="Times New Roman" w:cs="Times New Roman"/>
          <w:b/>
          <w:sz w:val="28"/>
        </w:rPr>
        <w:t>сельского поселения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61420D">
        <w:rPr>
          <w:rFonts w:ascii="Times New Roman" w:hAnsi="Times New Roman" w:cs="Times New Roman"/>
          <w:b/>
          <w:sz w:val="28"/>
        </w:rPr>
        <w:tab/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      </w:t>
      </w:r>
      <w:r w:rsidRPr="0061420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С.Н.Кутенко</w:t>
      </w:r>
    </w:p>
    <w:p w:rsidR="0061420D" w:rsidRPr="0061420D" w:rsidRDefault="0061420D" w:rsidP="0061420D">
      <w:pPr>
        <w:pStyle w:val="Default"/>
        <w:pageBreakBefore/>
        <w:jc w:val="right"/>
        <w:rPr>
          <w:sz w:val="28"/>
          <w:szCs w:val="28"/>
        </w:rPr>
      </w:pPr>
      <w:r w:rsidRPr="0061420D">
        <w:rPr>
          <w:sz w:val="28"/>
          <w:szCs w:val="28"/>
        </w:rPr>
        <w:lastRenderedPageBreak/>
        <w:t xml:space="preserve">Приложение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Быстрогорского сельского поселения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61420D">
        <w:rPr>
          <w:rFonts w:ascii="Times New Roman" w:hAnsi="Times New Roman" w:cs="Times New Roman"/>
          <w:sz w:val="28"/>
          <w:szCs w:val="28"/>
        </w:rPr>
        <w:t>от  29.12.2020</w:t>
      </w:r>
      <w:proofErr w:type="gramEnd"/>
      <w:r w:rsidRPr="0061420D">
        <w:rPr>
          <w:rFonts w:ascii="Times New Roman" w:hAnsi="Times New Roman" w:cs="Times New Roman"/>
          <w:sz w:val="28"/>
          <w:szCs w:val="28"/>
        </w:rPr>
        <w:t xml:space="preserve"> г № 47  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20D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20D">
        <w:rPr>
          <w:rFonts w:ascii="Times New Roman" w:hAnsi="Times New Roman" w:cs="Times New Roman"/>
          <w:b/>
          <w:sz w:val="24"/>
          <w:szCs w:val="24"/>
        </w:rPr>
        <w:t xml:space="preserve">реализации </w:t>
      </w:r>
      <w:proofErr w:type="gramStart"/>
      <w:r w:rsidRPr="0061420D">
        <w:rPr>
          <w:rFonts w:ascii="Times New Roman" w:hAnsi="Times New Roman" w:cs="Times New Roman"/>
          <w:b/>
          <w:sz w:val="24"/>
          <w:szCs w:val="24"/>
        </w:rPr>
        <w:t>муниципальной  программы</w:t>
      </w:r>
      <w:proofErr w:type="gramEnd"/>
      <w:r w:rsidRPr="0061420D">
        <w:rPr>
          <w:rFonts w:ascii="Times New Roman" w:hAnsi="Times New Roman" w:cs="Times New Roman"/>
          <w:b/>
          <w:sz w:val="24"/>
          <w:szCs w:val="24"/>
        </w:rPr>
        <w:t xml:space="preserve"> Быстрогорского сельского поселения «</w:t>
      </w:r>
      <w:r w:rsidRPr="0061420D">
        <w:rPr>
          <w:rFonts w:ascii="Times New Roman" w:hAnsi="Times New Roman" w:cs="Times New Roman"/>
          <w:b/>
          <w:kern w:val="2"/>
          <w:sz w:val="24"/>
          <w:szCs w:val="24"/>
        </w:rPr>
        <w:t>Обеспечение качественными жилищно-коммунальными услугами населения Быстрогорского сельского поселения</w:t>
      </w:r>
      <w:r w:rsidRPr="0061420D">
        <w:rPr>
          <w:rFonts w:ascii="Times New Roman" w:hAnsi="Times New Roman" w:cs="Times New Roman"/>
          <w:b/>
          <w:sz w:val="24"/>
          <w:szCs w:val="24"/>
        </w:rPr>
        <w:t>» на 2020 год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71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10"/>
        <w:gridCol w:w="2942"/>
        <w:gridCol w:w="1998"/>
        <w:gridCol w:w="3423"/>
        <w:gridCol w:w="1479"/>
        <w:gridCol w:w="1375"/>
        <w:gridCol w:w="1207"/>
        <w:gridCol w:w="1082"/>
        <w:gridCol w:w="1255"/>
      </w:tblGrid>
      <w:tr w:rsidR="0061420D" w:rsidRPr="0061420D" w:rsidTr="0061420D">
        <w:trPr>
          <w:trHeight w:val="276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результат  (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>реализации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61420D" w:rsidRPr="0061420D" w:rsidTr="0061420D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61420D" w:rsidRPr="0061420D" w:rsidTr="0061420D"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1420D" w:rsidRPr="0061420D" w:rsidTr="0061420D">
        <w:trPr>
          <w:trHeight w:val="98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«Организация жилищного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хозяйства  в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Быстрогорском сельском поселении»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улучшение технического </w:t>
            </w:r>
            <w:proofErr w:type="gramStart"/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состояния  жилищного</w:t>
            </w:r>
            <w:proofErr w:type="gramEnd"/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хозяйства 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01.01.2020г. по 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jc w:val="center"/>
              <w:rPr>
                <w:rFonts w:cs="Times New Roman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rPr>
          <w:trHeight w:val="9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«Взнос на капитальный ремонт общего имущества в многоквартирных домах «Ростовскому областному фонду содействия капитальному ремонту»»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улучшение технического </w:t>
            </w:r>
            <w:proofErr w:type="gramStart"/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состояния  жилищного</w:t>
            </w:r>
            <w:proofErr w:type="gramEnd"/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хозяйства </w:t>
            </w:r>
          </w:p>
          <w:p w:rsidR="0061420D" w:rsidRPr="0061420D" w:rsidRDefault="0061420D" w:rsidP="006142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01.01.2020г. по 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jc w:val="center"/>
              <w:rPr>
                <w:rFonts w:cs="Times New Roman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rPr>
          <w:trHeight w:val="10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Мероприятие 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Осуществление взносов на капитальный ремонт общего имущества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улучшение технического </w:t>
            </w:r>
            <w:proofErr w:type="gramStart"/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состояния  жилищного</w:t>
            </w:r>
            <w:proofErr w:type="gramEnd"/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хозяйства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01.01.2020г. по 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jc w:val="center"/>
              <w:rPr>
                <w:rFonts w:cs="Times New Roman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rPr>
          <w:trHeight w:val="10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rPr>
          <w:trHeight w:val="8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25.8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25.8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1420D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</w:rPr>
      </w:pPr>
      <w:bookmarkStart w:id="3" w:name="Par1127"/>
      <w:bookmarkEnd w:id="3"/>
      <w:r w:rsidRPr="0061420D">
        <w:rPr>
          <w:rFonts w:ascii="Times New Roman" w:hAnsi="Times New Roman" w:cs="Times New Roman"/>
          <w:sz w:val="24"/>
          <w:szCs w:val="24"/>
        </w:rPr>
        <w:t>&lt;*&gt; Объем расходов приводится на очередной финансовый год.</w:t>
      </w:r>
    </w:p>
    <w:p w:rsidR="0061420D" w:rsidRDefault="0061420D" w:rsidP="0061420D">
      <w:pPr>
        <w:tabs>
          <w:tab w:val="left" w:pos="1752"/>
        </w:tabs>
        <w:rPr>
          <w:rFonts w:ascii="Times New Roman" w:hAnsi="Times New Roman" w:cs="Times New Roman"/>
        </w:rPr>
      </w:pPr>
    </w:p>
    <w:p w:rsidR="0061420D" w:rsidRPr="0061420D" w:rsidRDefault="0061420D" w:rsidP="0061420D">
      <w:pPr>
        <w:tabs>
          <w:tab w:val="left" w:pos="1752"/>
        </w:tabs>
        <w:rPr>
          <w:rFonts w:ascii="Times New Roman" w:hAnsi="Times New Roman" w:cs="Times New Roman"/>
        </w:rPr>
        <w:sectPr w:rsidR="0061420D" w:rsidRPr="0061420D" w:rsidSect="0061420D">
          <w:pgSz w:w="16838" w:h="11906" w:orient="landscape"/>
          <w:pgMar w:top="567" w:right="567" w:bottom="1134" w:left="902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ab/>
      </w: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</w:rPr>
        <w:t xml:space="preserve">29 </w:t>
      </w:r>
      <w:proofErr w:type="gramStart"/>
      <w:r w:rsidRPr="0061420D">
        <w:rPr>
          <w:rFonts w:ascii="Times New Roman" w:hAnsi="Times New Roman" w:cs="Times New Roman"/>
          <w:b/>
          <w:sz w:val="28"/>
        </w:rPr>
        <w:t>декабря  2020</w:t>
      </w:r>
      <w:proofErr w:type="gramEnd"/>
      <w:r w:rsidRPr="0061420D">
        <w:rPr>
          <w:rFonts w:ascii="Times New Roman" w:hAnsi="Times New Roman" w:cs="Times New Roman"/>
          <w:b/>
          <w:sz w:val="28"/>
        </w:rPr>
        <w:t xml:space="preserve"> г.                                </w:t>
      </w:r>
      <w:proofErr w:type="gramStart"/>
      <w:r w:rsidRPr="0061420D">
        <w:rPr>
          <w:rFonts w:ascii="Times New Roman" w:hAnsi="Times New Roman" w:cs="Times New Roman"/>
          <w:b/>
          <w:sz w:val="28"/>
          <w:szCs w:val="28"/>
        </w:rPr>
        <w:t>№  48</w:t>
      </w:r>
      <w:proofErr w:type="gramEnd"/>
      <w:r w:rsidRPr="0061420D">
        <w:rPr>
          <w:rFonts w:ascii="Times New Roman" w:hAnsi="Times New Roman" w:cs="Times New Roman"/>
          <w:b/>
          <w:sz w:val="28"/>
          <w:szCs w:val="28"/>
        </w:rPr>
        <w:t xml:space="preserve">                     п. Быстрогорский                                      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Об утверждении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Плана реализации муниципальной программы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0"/>
          <w:lang w:val="x-none" w:eastAsia="x-none"/>
        </w:rPr>
        <w:t>«</w:t>
      </w:r>
      <w:r w:rsidRPr="0061420D">
        <w:rPr>
          <w:rFonts w:ascii="Times New Roman" w:hAnsi="Times New Roman" w:cs="Times New Roman"/>
          <w:b/>
          <w:sz w:val="28"/>
          <w:szCs w:val="20"/>
          <w:lang w:val="x-none" w:eastAsia="x-none"/>
        </w:rPr>
        <w:t xml:space="preserve">Защита населения и территории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61420D">
        <w:rPr>
          <w:rFonts w:ascii="Times New Roman" w:hAnsi="Times New Roman" w:cs="Times New Roman"/>
          <w:b/>
          <w:sz w:val="28"/>
          <w:szCs w:val="20"/>
          <w:lang w:val="x-none" w:eastAsia="x-none"/>
        </w:rPr>
        <w:t xml:space="preserve">от чрезвычайных ситуаций, обеспечение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61420D">
        <w:rPr>
          <w:rFonts w:ascii="Times New Roman" w:hAnsi="Times New Roman" w:cs="Times New Roman"/>
          <w:b/>
          <w:sz w:val="28"/>
          <w:szCs w:val="20"/>
          <w:lang w:val="x-none" w:eastAsia="x-none"/>
        </w:rPr>
        <w:t xml:space="preserve">пожарной безопасности и безопасности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61420D">
        <w:rPr>
          <w:rFonts w:ascii="Times New Roman" w:hAnsi="Times New Roman" w:cs="Times New Roman"/>
          <w:b/>
          <w:sz w:val="28"/>
          <w:szCs w:val="20"/>
          <w:lang w:val="x-none" w:eastAsia="x-none"/>
        </w:rPr>
        <w:t>людей на водных объектах</w:t>
      </w:r>
      <w:r w:rsidRPr="0061420D">
        <w:rPr>
          <w:rFonts w:ascii="Times New Roman" w:hAnsi="Times New Roman" w:cs="Times New Roman"/>
          <w:b/>
          <w:kern w:val="2"/>
          <w:sz w:val="28"/>
          <w:szCs w:val="20"/>
          <w:lang w:val="x-none" w:eastAsia="x-none"/>
        </w:rPr>
        <w:t xml:space="preserve"> » на 20</w:t>
      </w:r>
      <w:r w:rsidRPr="0061420D">
        <w:rPr>
          <w:rFonts w:ascii="Times New Roman" w:hAnsi="Times New Roman" w:cs="Times New Roman"/>
          <w:b/>
          <w:kern w:val="2"/>
          <w:sz w:val="28"/>
          <w:szCs w:val="20"/>
          <w:lang w:eastAsia="x-none"/>
        </w:rPr>
        <w:t>20</w:t>
      </w:r>
      <w:r w:rsidRPr="0061420D">
        <w:rPr>
          <w:rFonts w:ascii="Times New Roman" w:hAnsi="Times New Roman" w:cs="Times New Roman"/>
          <w:b/>
          <w:kern w:val="2"/>
          <w:sz w:val="28"/>
          <w:szCs w:val="20"/>
          <w:lang w:val="x-none" w:eastAsia="x-none"/>
        </w:rPr>
        <w:t xml:space="preserve"> год</w:t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kern w:val="2"/>
          <w:sz w:val="24"/>
          <w:szCs w:val="24"/>
        </w:rPr>
        <w:t xml:space="preserve">          </w:t>
      </w:r>
      <w:r w:rsidRPr="0061420D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№157 «Об утверждении муниципальной программы Быстрогорского сельского поселения «</w:t>
      </w:r>
      <w:r w:rsidRPr="0061420D">
        <w:rPr>
          <w:rFonts w:ascii="Times New Roman" w:hAnsi="Times New Roman" w:cs="Times New Roman"/>
          <w:sz w:val="28"/>
          <w:szCs w:val="28"/>
        </w:rPr>
        <w:t>Защита населения и территории от чрезвычайных ситуаций, обеспечение пожарной безопасности  и безопасности людей на водных объектах</w:t>
      </w:r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», </w:t>
      </w:r>
    </w:p>
    <w:p w:rsidR="0061420D" w:rsidRPr="0061420D" w:rsidRDefault="0061420D" w:rsidP="006142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cs="Times New Roman"/>
          <w:kern w:val="2"/>
        </w:rPr>
        <w:t xml:space="preserve">            </w:t>
      </w:r>
      <w:r w:rsidRPr="0061420D">
        <w:rPr>
          <w:rFonts w:ascii="Times New Roman" w:hAnsi="Times New Roman" w:cs="Times New Roman"/>
          <w:kern w:val="2"/>
          <w:sz w:val="28"/>
          <w:szCs w:val="28"/>
        </w:rPr>
        <w:t>1. Утвердить План реализации муниципальной программы Быстрогорского сельского поселения «</w:t>
      </w:r>
      <w:r w:rsidRPr="0061420D">
        <w:rPr>
          <w:rFonts w:ascii="Times New Roman" w:hAnsi="Times New Roman" w:cs="Times New Roman"/>
          <w:sz w:val="28"/>
          <w:szCs w:val="28"/>
        </w:rPr>
        <w:t xml:space="preserve">Защита населения и территории от чрезвычайных ситуаций, обеспечение пожарной безопасности и безопасности людей на водных </w:t>
      </w:r>
      <w:proofErr w:type="gramStart"/>
      <w:r w:rsidRPr="0061420D">
        <w:rPr>
          <w:rFonts w:ascii="Times New Roman" w:hAnsi="Times New Roman" w:cs="Times New Roman"/>
          <w:sz w:val="28"/>
          <w:szCs w:val="28"/>
        </w:rPr>
        <w:t>объектах</w:t>
      </w:r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 »</w:t>
      </w:r>
      <w:proofErr w:type="gramEnd"/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 на 2020 года согласно приложению к настоящему постановлению.</w:t>
      </w:r>
    </w:p>
    <w:p w:rsidR="0061420D" w:rsidRPr="0061420D" w:rsidRDefault="0061420D" w:rsidP="006142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61420D">
        <w:rPr>
          <w:rFonts w:ascii="Times New Roman" w:hAnsi="Times New Roman" w:cs="Times New Roman"/>
          <w:sz w:val="28"/>
          <w:szCs w:val="28"/>
        </w:rPr>
        <w:t>Постановление  подлежит</w:t>
      </w:r>
      <w:proofErr w:type="gramEnd"/>
      <w:r w:rsidRPr="0061420D">
        <w:rPr>
          <w:rFonts w:ascii="Times New Roman" w:hAnsi="Times New Roman" w:cs="Times New Roman"/>
          <w:sz w:val="28"/>
          <w:szCs w:val="28"/>
        </w:rPr>
        <w:t xml:space="preserve">  опубликованию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собой.</w:t>
      </w: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420D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420D">
        <w:rPr>
          <w:rFonts w:ascii="Times New Roman" w:hAnsi="Times New Roman" w:cs="Times New Roman"/>
          <w:b/>
          <w:sz w:val="28"/>
        </w:rPr>
        <w:t>Быстрогорского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</w:rPr>
        <w:t>сельского поселения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61420D">
        <w:rPr>
          <w:rFonts w:ascii="Times New Roman" w:hAnsi="Times New Roman" w:cs="Times New Roman"/>
          <w:b/>
          <w:sz w:val="28"/>
        </w:rPr>
        <w:tab/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       С.Н. Кутенко</w:t>
      </w: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  <w:sectPr w:rsidR="0061420D" w:rsidSect="00BE21B5">
          <w:pgSz w:w="11906" w:h="16838"/>
          <w:pgMar w:top="902" w:right="567" w:bottom="567" w:left="1134" w:header="709" w:footer="709" w:gutter="0"/>
          <w:cols w:space="708"/>
          <w:docGrid w:linePitch="360"/>
        </w:sect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приложение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Быстрогорского сельского поселения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от 29.12.2020г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Par1054"/>
      <w:bookmarkEnd w:id="4"/>
      <w:r w:rsidRPr="0061420D">
        <w:rPr>
          <w:rFonts w:ascii="Times New Roman" w:hAnsi="Times New Roman" w:cs="Times New Roman"/>
          <w:sz w:val="24"/>
          <w:szCs w:val="24"/>
        </w:rPr>
        <w:t>План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 xml:space="preserve">реализации </w:t>
      </w:r>
      <w:proofErr w:type="gramStart"/>
      <w:r w:rsidRPr="0061420D">
        <w:rPr>
          <w:rFonts w:ascii="Times New Roman" w:hAnsi="Times New Roman" w:cs="Times New Roman"/>
          <w:sz w:val="24"/>
          <w:szCs w:val="24"/>
        </w:rPr>
        <w:t>муниципальной  программы</w:t>
      </w:r>
      <w:proofErr w:type="gramEnd"/>
      <w:r w:rsidRPr="0061420D">
        <w:rPr>
          <w:rFonts w:ascii="Times New Roman" w:hAnsi="Times New Roman" w:cs="Times New Roman"/>
          <w:sz w:val="24"/>
          <w:szCs w:val="24"/>
        </w:rPr>
        <w:t xml:space="preserve"> Быстрогорского сельского поселения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«Защита населения и территории от чрезвычайных ситуаций, обеспечение пожарной безопасности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и безопасности людей на водных объектах» на 2020 год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999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3402"/>
        <w:gridCol w:w="2496"/>
        <w:gridCol w:w="2544"/>
        <w:gridCol w:w="1566"/>
        <w:gridCol w:w="900"/>
        <w:gridCol w:w="1080"/>
        <w:gridCol w:w="1080"/>
        <w:gridCol w:w="1080"/>
      </w:tblGrid>
      <w:tr w:rsidR="0061420D" w:rsidRPr="0061420D" w:rsidTr="0061420D">
        <w:trPr>
          <w:trHeight w:val="276"/>
          <w:tblCellSpacing w:w="5" w:type="nil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Наименование подпрограммы,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основного мероприятия,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мероприятия ведомственной программы, контрольного события программы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61420D">
              <w:rPr>
                <w:rFonts w:ascii="Times New Roman" w:hAnsi="Times New Roman" w:cs="Times New Roman"/>
              </w:rPr>
              <w:t xml:space="preserve">Ответственный </w:t>
            </w:r>
            <w:r w:rsidRPr="0061420D">
              <w:rPr>
                <w:rFonts w:ascii="Times New Roman" w:hAnsi="Times New Roman" w:cs="Times New Roman"/>
              </w:rPr>
              <w:br/>
              <w:t xml:space="preserve"> исполнитель</w:t>
            </w:r>
            <w:proofErr w:type="gramEnd"/>
            <w:r w:rsidRPr="0061420D">
              <w:rPr>
                <w:rFonts w:ascii="Times New Roman" w:hAnsi="Times New Roman" w:cs="Times New Roman"/>
              </w:rPr>
              <w:t xml:space="preserve">  </w:t>
            </w:r>
            <w:r w:rsidRPr="0061420D">
              <w:rPr>
                <w:rFonts w:ascii="Times New Roman" w:hAnsi="Times New Roman" w:cs="Times New Roman"/>
              </w:rPr>
              <w:br/>
              <w:t xml:space="preserve">  (заместитель руководителя ОИВ/ФИО)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 xml:space="preserve">Ожидаемый </w:t>
            </w:r>
            <w:proofErr w:type="gramStart"/>
            <w:r w:rsidRPr="0061420D">
              <w:rPr>
                <w:rFonts w:ascii="Times New Roman" w:hAnsi="Times New Roman" w:cs="Times New Roman"/>
              </w:rPr>
              <w:t>результат  (</w:t>
            </w:r>
            <w:proofErr w:type="gramEnd"/>
            <w:r w:rsidRPr="0061420D">
              <w:rPr>
                <w:rFonts w:ascii="Times New Roman" w:hAnsi="Times New Roman" w:cs="Times New Roman"/>
              </w:rPr>
              <w:t>краткое описание)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 xml:space="preserve">Срок    </w:t>
            </w:r>
            <w:r w:rsidRPr="0061420D">
              <w:rPr>
                <w:rFonts w:ascii="Times New Roman" w:hAnsi="Times New Roman" w:cs="Times New Roman"/>
              </w:rPr>
              <w:br/>
              <w:t>реализации</w:t>
            </w:r>
            <w:proofErr w:type="gramStart"/>
            <w:r w:rsidRPr="0061420D">
              <w:rPr>
                <w:rFonts w:ascii="Times New Roman" w:hAnsi="Times New Roman" w:cs="Times New Roman"/>
              </w:rPr>
              <w:t xml:space="preserve"> </w:t>
            </w:r>
            <w:r w:rsidRPr="0061420D">
              <w:rPr>
                <w:rFonts w:ascii="Times New Roman" w:hAnsi="Times New Roman" w:cs="Times New Roman"/>
              </w:rPr>
              <w:br/>
              <w:t xml:space="preserve">  (</w:t>
            </w:r>
            <w:proofErr w:type="gramEnd"/>
            <w:r w:rsidRPr="0061420D">
              <w:rPr>
                <w:rFonts w:ascii="Times New Roman" w:hAnsi="Times New Roman" w:cs="Times New Roman"/>
              </w:rPr>
              <w:t>дата)</w:t>
            </w:r>
          </w:p>
        </w:tc>
        <w:tc>
          <w:tcPr>
            <w:tcW w:w="41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Объем расходов</w:t>
            </w:r>
          </w:p>
        </w:tc>
      </w:tr>
      <w:tr w:rsidR="0061420D" w:rsidRPr="0061420D" w:rsidTr="0061420D">
        <w:trPr>
          <w:tblCellSpacing w:w="5" w:type="nil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областной</w:t>
            </w:r>
            <w:r w:rsidRPr="0061420D">
              <w:rPr>
                <w:rFonts w:ascii="Times New Roman" w:hAnsi="Times New Roman" w:cs="Times New Roman"/>
              </w:rPr>
              <w:br/>
              <w:t xml:space="preserve">   бюджет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внебюджетные</w:t>
            </w:r>
            <w:r w:rsidRPr="0061420D">
              <w:rPr>
                <w:rFonts w:ascii="Times New Roman" w:hAnsi="Times New Roman" w:cs="Times New Roman"/>
              </w:rPr>
              <w:br/>
              <w:t>источники</w:t>
            </w:r>
          </w:p>
        </w:tc>
      </w:tr>
      <w:tr w:rsidR="0061420D" w:rsidRPr="0061420D" w:rsidTr="0061420D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10</w:t>
            </w:r>
          </w:p>
        </w:tc>
      </w:tr>
      <w:tr w:rsidR="0061420D" w:rsidRPr="0061420D" w:rsidTr="0061420D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 xml:space="preserve">Подпрограмма 1 «Защита населения от чрезвычайных </w:t>
            </w:r>
            <w:proofErr w:type="gramStart"/>
            <w:r w:rsidRPr="0061420D">
              <w:rPr>
                <w:rFonts w:ascii="Times New Roman" w:hAnsi="Times New Roman" w:cs="Times New Roman"/>
                <w:b/>
              </w:rPr>
              <w:t xml:space="preserve">ситуаций»   </w:t>
            </w:r>
            <w:proofErr w:type="gramEnd"/>
            <w:r w:rsidRPr="0061420D">
              <w:rPr>
                <w:rFonts w:ascii="Times New Roman" w:hAnsi="Times New Roman" w:cs="Times New Roman"/>
                <w:b/>
              </w:rPr>
              <w:t xml:space="preserve">       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 xml:space="preserve">Снижение риска возникновение чрезвычайных ситуаций 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36.7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36,7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1420D" w:rsidRPr="0061420D" w:rsidTr="0061420D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61420D">
              <w:rPr>
                <w:rFonts w:ascii="Times New Roman" w:hAnsi="Times New Roman" w:cs="Times New Roman"/>
                <w:b/>
              </w:rPr>
              <w:t>Основное  мероприятие</w:t>
            </w:r>
            <w:proofErr w:type="gramEnd"/>
            <w:r w:rsidRPr="0061420D">
              <w:rPr>
                <w:rFonts w:ascii="Times New Roman" w:hAnsi="Times New Roman" w:cs="Times New Roman"/>
                <w:b/>
              </w:rPr>
              <w:t xml:space="preserve">  </w:t>
            </w:r>
            <w:r w:rsidRPr="0061420D">
              <w:rPr>
                <w:rFonts w:ascii="Times New Roman" w:hAnsi="Times New Roman" w:cs="Times New Roman"/>
              </w:rPr>
              <w:t xml:space="preserve">      </w:t>
            </w:r>
            <w:r w:rsidRPr="0061420D">
              <w:rPr>
                <w:rFonts w:ascii="Times New Roman" w:hAnsi="Times New Roman" w:cs="Times New Roman"/>
                <w:kern w:val="2"/>
              </w:rPr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Быстрогорского сельского поселения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повысить уровень защищенности населения и территорий от чрезвычайных ситуаций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</w:tr>
      <w:tr w:rsidR="0061420D" w:rsidRPr="0061420D" w:rsidTr="0061420D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Изготовление баннеров, плакатов, информационных материалов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Повышение уровня информирования граждан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</w:tr>
      <w:tr w:rsidR="0061420D" w:rsidRPr="0061420D" w:rsidTr="0061420D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Контрольное событие программы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выполнение программных мероприятий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Иные межбюджетные трансферты бюджетам муниципальных районов на участие в предупреждении и ликвидации последствий чрезвычайных ситуаций в границах поселения, осуществление мероприятий по обеспечению безопасности людей на водных объектах, охране их жизни и здоровья в границах поселений, в части содержания специалиста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61420D">
              <w:rPr>
                <w:rFonts w:ascii="Times New Roman" w:hAnsi="Times New Roman" w:cs="Times New Roman"/>
              </w:rPr>
              <w:t>Администрация  Быстрогорского</w:t>
            </w:r>
            <w:proofErr w:type="gramEnd"/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Повысить уровень защищенности населения и территорий от чрезвычайных ситуаций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420D" w:rsidRPr="0061420D" w:rsidTr="0061420D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Передача осуществления части полномочий за счёт иных межбюджетных трансфертов, предоставляемых из бюджета Быстрогорского сельского поселения в бюджет Тацинского района на осуществление части полномочий по организации и осуществлению мероприятий по участию в предупреждении и ликвидации последствий чрезвычайных ситуаций в границах поселения, осуществление мероприятий по обеспечению безопасности людей на водных объектах, охране их жизни и здоровья в границах поселений, в части содержания специалиста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Повысить уровень защищенности населения и территорий от чрезвычайных ситуаций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420D" w:rsidRPr="0061420D" w:rsidTr="0061420D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Контрольное событие программы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выполнение программных мероприятий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rPr>
          <w:trHeight w:val="98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Подпрограмма 2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 xml:space="preserve"> «Обеспечение пожарной безопасности»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Снижение риска возникновения пожаров и смягчение возможных их последствий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22.8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22,8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1420D" w:rsidRPr="0061420D" w:rsidTr="0061420D">
        <w:trPr>
          <w:trHeight w:val="92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lastRenderedPageBreak/>
              <w:t>2.1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  <w:b/>
              </w:rPr>
              <w:t>Основное мероприятие</w:t>
            </w:r>
            <w:r w:rsidRPr="0061420D">
              <w:rPr>
                <w:rFonts w:ascii="Times New Roman" w:hAnsi="Times New Roman" w:cs="Times New Roman"/>
              </w:rPr>
              <w:t xml:space="preserve"> Организация и проведение мероприятий, направленных на поддержание и обеспечение пожарной безопасности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снизить риски пожаров и смягчать возможные их последствия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</w:tr>
      <w:tr w:rsidR="0061420D" w:rsidRPr="0061420D" w:rsidTr="0061420D">
        <w:trPr>
          <w:trHeight w:val="144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 xml:space="preserve">Мероприятие </w:t>
            </w:r>
          </w:p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 xml:space="preserve">Приобретение полотна противопожарного для тушения горящей </w:t>
            </w:r>
            <w:proofErr w:type="gramStart"/>
            <w:r w:rsidRPr="0061420D">
              <w:rPr>
                <w:rFonts w:ascii="Times New Roman" w:hAnsi="Times New Roman" w:cs="Times New Roman"/>
              </w:rPr>
              <w:t>травы :</w:t>
            </w:r>
            <w:proofErr w:type="gramEnd"/>
            <w:r w:rsidRPr="0061420D">
              <w:rPr>
                <w:rFonts w:cs="Times New Roman"/>
              </w:rPr>
              <w:t xml:space="preserve"> </w:t>
            </w:r>
            <w:r w:rsidRPr="0061420D">
              <w:rPr>
                <w:rFonts w:ascii="Times New Roman" w:hAnsi="Times New Roman" w:cs="Times New Roman"/>
              </w:rPr>
              <w:t xml:space="preserve">Противопожарное полотно ПП-1200 (1,5х2 м) 1500*4=6000 рублей (6.0 </w:t>
            </w:r>
            <w:proofErr w:type="spellStart"/>
            <w:r w:rsidRPr="0061420D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61420D">
              <w:rPr>
                <w:rFonts w:ascii="Times New Roman" w:hAnsi="Times New Roman" w:cs="Times New Roman"/>
              </w:rPr>
              <w:t xml:space="preserve">); Противопожарное полотно ПП-1000 (1,5х2 м): 800*4=3200 рублей (3,2 </w:t>
            </w:r>
            <w:proofErr w:type="spellStart"/>
            <w:r w:rsidRPr="0061420D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61420D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снизить риски пожаров и смягчать возможные их последствия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22.0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</w:tr>
      <w:tr w:rsidR="0061420D" w:rsidRPr="0061420D" w:rsidTr="0061420D">
        <w:trPr>
          <w:trHeight w:val="144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 xml:space="preserve">Мероприятие </w:t>
            </w:r>
          </w:p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1420D">
              <w:rPr>
                <w:rFonts w:ascii="Times New Roman" w:hAnsi="Times New Roman" w:cs="Times New Roman"/>
                <w:color w:val="000000"/>
              </w:rPr>
              <w:t>Проведение обязательного личного страхования добровольных пожарных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снизить риски пожаров и смягчать возможные их последствия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01.02.2020г. по 31.07.2020г.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</w:tr>
      <w:tr w:rsidR="0061420D" w:rsidRPr="0061420D" w:rsidTr="0061420D">
        <w:trPr>
          <w:trHeight w:val="848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Контрольное событие программы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36.7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36.7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61420D" w:rsidRPr="0061420D" w:rsidRDefault="0061420D" w:rsidP="0061420D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61420D">
        <w:rPr>
          <w:rFonts w:ascii="Times New Roman" w:hAnsi="Times New Roman" w:cs="Times New Roman"/>
        </w:rPr>
        <w:t>--------------------------------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61420D">
        <w:rPr>
          <w:rFonts w:ascii="Times New Roman" w:hAnsi="Times New Roman" w:cs="Times New Roman"/>
        </w:rPr>
        <w:t>&lt;*&gt; Объем расходов приводится на очередной финансовый год.</w:t>
      </w: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  <w:sectPr w:rsidR="0061420D" w:rsidSect="0061420D">
          <w:pgSz w:w="16838" w:h="11906" w:orient="landscape"/>
          <w:pgMar w:top="567" w:right="567" w:bottom="1134" w:left="902" w:header="709" w:footer="709" w:gutter="0"/>
          <w:cols w:space="708"/>
          <w:docGrid w:linePitch="360"/>
        </w:sect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1420D">
        <w:rPr>
          <w:rFonts w:ascii="Times New Roman" w:hAnsi="Times New Roman" w:cs="Times New Roman"/>
          <w:b/>
          <w:sz w:val="28"/>
        </w:rPr>
        <w:t>29  декабря</w:t>
      </w:r>
      <w:proofErr w:type="gramEnd"/>
      <w:r w:rsidRPr="0061420D">
        <w:rPr>
          <w:rFonts w:ascii="Times New Roman" w:hAnsi="Times New Roman" w:cs="Times New Roman"/>
          <w:b/>
          <w:sz w:val="28"/>
        </w:rPr>
        <w:t xml:space="preserve">  2020 г.</w:t>
      </w:r>
      <w:r w:rsidRPr="0061420D">
        <w:rPr>
          <w:rFonts w:ascii="Times New Roman" w:hAnsi="Times New Roman" w:cs="Times New Roman"/>
          <w:sz w:val="28"/>
        </w:rPr>
        <w:t xml:space="preserve">                             </w:t>
      </w:r>
      <w:r w:rsidRPr="0061420D">
        <w:rPr>
          <w:rFonts w:ascii="Times New Roman" w:hAnsi="Times New Roman" w:cs="Times New Roman"/>
          <w:b/>
          <w:sz w:val="28"/>
          <w:szCs w:val="28"/>
        </w:rPr>
        <w:t>№ 49                                 п. Быстрогорский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Об утверждении Плана реализации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«Развитие транспортной системы» на 2020 год</w:t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№162 «Об утверждении муниципальной программы Быстрогорского сельского поселения «Развитие транспортной системы»», </w:t>
      </w: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1. Утвердить План реализации муниципальной программы Быстрогорского сельского </w:t>
      </w:r>
      <w:proofErr w:type="gramStart"/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поселения  «</w:t>
      </w:r>
      <w:proofErr w:type="gramEnd"/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Развитие транспортной системы» на 2020 год согласно приложению  к настоящему постановлению.</w:t>
      </w: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</w:rPr>
        <w:t xml:space="preserve">2. </w:t>
      </w:r>
      <w:proofErr w:type="gramStart"/>
      <w:r w:rsidRPr="0061420D">
        <w:rPr>
          <w:rFonts w:ascii="Times New Roman" w:hAnsi="Times New Roman" w:cs="Times New Roman"/>
          <w:sz w:val="28"/>
        </w:rPr>
        <w:t>Постановление  подлежит</w:t>
      </w:r>
      <w:proofErr w:type="gramEnd"/>
      <w:r w:rsidRPr="0061420D">
        <w:rPr>
          <w:rFonts w:ascii="Times New Roman" w:hAnsi="Times New Roman" w:cs="Times New Roman"/>
          <w:sz w:val="28"/>
        </w:rPr>
        <w:t xml:space="preserve">  опубликованию</w:t>
      </w:r>
      <w:r w:rsidRPr="0061420D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420D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420D">
        <w:rPr>
          <w:rFonts w:ascii="Times New Roman" w:hAnsi="Times New Roman" w:cs="Times New Roman"/>
          <w:b/>
          <w:sz w:val="28"/>
        </w:rPr>
        <w:t>Быстрогорского</w:t>
      </w:r>
    </w:p>
    <w:p w:rsidR="0061420D" w:rsidRPr="0061420D" w:rsidRDefault="0061420D" w:rsidP="0061420D">
      <w:pPr>
        <w:spacing w:after="0" w:line="240" w:lineRule="auto"/>
        <w:jc w:val="both"/>
        <w:rPr>
          <w:rFonts w:cs="Times New Roman"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</w:rPr>
        <w:t>сельского поселения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61420D">
        <w:rPr>
          <w:rFonts w:ascii="Times New Roman" w:hAnsi="Times New Roman" w:cs="Times New Roman"/>
          <w:b/>
          <w:sz w:val="28"/>
        </w:rPr>
        <w:tab/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   С.Н. Кутенко</w:t>
      </w: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  <w:sectPr w:rsidR="0061420D" w:rsidSect="00BE21B5">
          <w:pgSz w:w="11906" w:h="16838"/>
          <w:pgMar w:top="902" w:right="567" w:bottom="567" w:left="1134" w:header="709" w:footer="709" w:gutter="0"/>
          <w:cols w:space="708"/>
          <w:docGrid w:linePitch="360"/>
        </w:sect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Pr="0061420D" w:rsidRDefault="0061420D" w:rsidP="0061420D">
      <w:pPr>
        <w:tabs>
          <w:tab w:val="left" w:pos="2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                                   </w:t>
      </w:r>
      <w:r w:rsidRPr="0061420D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 xml:space="preserve">Быстрогорского сельского поселения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61420D">
        <w:rPr>
          <w:rFonts w:ascii="Times New Roman" w:hAnsi="Times New Roman" w:cs="Times New Roman"/>
          <w:sz w:val="24"/>
          <w:szCs w:val="24"/>
        </w:rPr>
        <w:t>от  29.12.2020г.</w:t>
      </w:r>
      <w:proofErr w:type="gramEnd"/>
      <w:r w:rsidRPr="0061420D">
        <w:rPr>
          <w:rFonts w:ascii="Times New Roman" w:hAnsi="Times New Roman" w:cs="Times New Roman"/>
          <w:sz w:val="24"/>
          <w:szCs w:val="24"/>
        </w:rPr>
        <w:t xml:space="preserve"> № 49 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План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 xml:space="preserve">реализации </w:t>
      </w:r>
      <w:proofErr w:type="gramStart"/>
      <w:r w:rsidRPr="0061420D">
        <w:rPr>
          <w:rFonts w:ascii="Times New Roman" w:hAnsi="Times New Roman" w:cs="Times New Roman"/>
          <w:sz w:val="24"/>
          <w:szCs w:val="24"/>
        </w:rPr>
        <w:t>муниципальной  программы</w:t>
      </w:r>
      <w:proofErr w:type="gramEnd"/>
      <w:r w:rsidRPr="0061420D">
        <w:rPr>
          <w:rFonts w:ascii="Times New Roman" w:hAnsi="Times New Roman" w:cs="Times New Roman"/>
          <w:sz w:val="24"/>
          <w:szCs w:val="24"/>
        </w:rPr>
        <w:t xml:space="preserve"> Быстрогорского сельского поселения «Развитие транспортной системы» на 2020 год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128"/>
        <w:gridCol w:w="1998"/>
        <w:gridCol w:w="3423"/>
        <w:gridCol w:w="1479"/>
        <w:gridCol w:w="1375"/>
        <w:gridCol w:w="1207"/>
        <w:gridCol w:w="1082"/>
        <w:gridCol w:w="1050"/>
      </w:tblGrid>
      <w:tr w:rsidR="0061420D" w:rsidRPr="0061420D" w:rsidTr="0061420D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результат  (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>реализации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дата)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61420D" w:rsidRPr="0061420D" w:rsidTr="0061420D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1 </w:t>
            </w:r>
            <w:r w:rsidRPr="006142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«Повышение безопасности дорожного движения на территории Быстрогорского сельского поселения»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развитая транспортная система, обеспечивающая стабильное развитие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Быстрогорского сельского поселения</w:t>
            </w: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роста количества ДТП, в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том  числе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   с участием пешеходов, улучшение транспортного   обслуживания населения; уменьшение    правонарушений участниками     дорожного  движения; </w:t>
            </w: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01.01.2020г. по 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rPr>
          <w:trHeight w:val="141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Основное  мероприятие</w:t>
            </w:r>
            <w:proofErr w:type="gramEnd"/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«Расходы на дорожную деятельность в отношении автомобильных дорог местного значения в границах населенных пунктов поселений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Ремонт и содержание сети автомо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бильных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дорог  в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нормативными требованиями.</w:t>
            </w: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rPr>
          <w:trHeight w:val="305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механизированная снегоочистка, расчистка автомобильных дорог от снежных заносов, борьба с зимней скользкостью, уборка снежных валов с обочин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Быстрогорского сельского поселения, Тацинского района, Ростовской области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01.01.2020г. по 10.03.2020г..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01.11.2020г.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   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противогололедных материалов на автомобильных дорогах общего пользования местного значения Быстрогорского сельского поселения Тацинского района Ростовской области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01.01.2020г. по 02.02.2020г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rPr>
          <w:trHeight w:val="6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восстановление поперечного профиля и ровности проезжей части </w:t>
            </w: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</w:t>
            </w:r>
            <w:smartTag w:uri="urn:schemas-microsoft-com:office:smarttags" w:element="metricconverter">
              <w:smartTagPr>
                <w:attr w:name="ProductID" w:val="300 м3"/>
              </w:smartTagPr>
              <w:r w:rsidRPr="0061420D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300 м3</w:t>
              </w:r>
            </w:smartTag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 километр"/>
              </w:smartTagPr>
              <w:r w:rsidRPr="0061420D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 километр</w:t>
              </w:r>
            </w:smartTag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п. Быстрогорский, Тацинского района, Ростовской области.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Главный специалист Администрации 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эффективности и безопасности функционирования автомобильных дорог общего </w:t>
            </w: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01.03.2020г. по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01.12.2020г.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Ямочный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ремонт  покрытий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 п. Быстрогорский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01.04.2020г. по 30.09.2020г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1100,0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1100,0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--------------------------------&lt;*&gt; Объем расходов приводится на очередной финансовый год.</w:t>
      </w:r>
    </w:p>
    <w:p w:rsidR="0061420D" w:rsidRDefault="0061420D" w:rsidP="0061420D">
      <w:pPr>
        <w:tabs>
          <w:tab w:val="left" w:pos="3057"/>
        </w:tabs>
        <w:rPr>
          <w:rFonts w:ascii="Times New Roman" w:hAnsi="Times New Roman" w:cs="Times New Roman"/>
        </w:rPr>
      </w:pPr>
    </w:p>
    <w:p w:rsidR="0061420D" w:rsidRPr="0061420D" w:rsidRDefault="0061420D" w:rsidP="0061420D">
      <w:pPr>
        <w:tabs>
          <w:tab w:val="left" w:pos="3057"/>
        </w:tabs>
        <w:rPr>
          <w:rFonts w:ascii="Times New Roman" w:hAnsi="Times New Roman" w:cs="Times New Roman"/>
        </w:rPr>
        <w:sectPr w:rsidR="0061420D" w:rsidRPr="0061420D" w:rsidSect="0061420D">
          <w:pgSz w:w="16838" w:h="11906" w:orient="landscape"/>
          <w:pgMar w:top="567" w:right="567" w:bottom="1134" w:left="902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ab/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  <w:szCs w:val="28"/>
        </w:rPr>
        <w:lastRenderedPageBreak/>
        <w:t>ПОСТАНОВЛЕНИЕ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1420D">
        <w:rPr>
          <w:rFonts w:ascii="Times New Roman" w:hAnsi="Times New Roman" w:cs="Times New Roman"/>
          <w:b/>
          <w:sz w:val="28"/>
        </w:rPr>
        <w:t>29  декабря</w:t>
      </w:r>
      <w:proofErr w:type="gramEnd"/>
      <w:r w:rsidRPr="0061420D">
        <w:rPr>
          <w:rFonts w:ascii="Times New Roman" w:hAnsi="Times New Roman" w:cs="Times New Roman"/>
          <w:b/>
          <w:sz w:val="28"/>
        </w:rPr>
        <w:t xml:space="preserve">  2020 г.                                </w:t>
      </w:r>
      <w:r w:rsidRPr="0061420D">
        <w:rPr>
          <w:rFonts w:ascii="Times New Roman" w:hAnsi="Times New Roman" w:cs="Times New Roman"/>
          <w:b/>
          <w:sz w:val="28"/>
          <w:szCs w:val="28"/>
        </w:rPr>
        <w:t xml:space="preserve">№ 50                        п. Быстрогорский                                      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Об утверждении Плана реализации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61420D" w:rsidRPr="0061420D" w:rsidRDefault="0061420D" w:rsidP="0061420D">
      <w:pPr>
        <w:widowControl w:val="0"/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«</w:t>
      </w:r>
      <w:r w:rsidRPr="0061420D">
        <w:rPr>
          <w:rFonts w:ascii="Times New Roman" w:hAnsi="Times New Roman" w:cs="Times New Roman"/>
          <w:b/>
          <w:sz w:val="28"/>
          <w:szCs w:val="28"/>
        </w:rPr>
        <w:t xml:space="preserve">Обеспечение общественного </w:t>
      </w:r>
    </w:p>
    <w:p w:rsidR="0061420D" w:rsidRPr="0061420D" w:rsidRDefault="0061420D" w:rsidP="0061420D">
      <w:pPr>
        <w:widowControl w:val="0"/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  <w:szCs w:val="28"/>
        </w:rPr>
        <w:t xml:space="preserve">порядка и противодействие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  <w:szCs w:val="28"/>
        </w:rPr>
        <w:t>преступности</w:t>
      </w: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» на 2020 год.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61420D" w:rsidRPr="0061420D" w:rsidRDefault="0061420D" w:rsidP="0061420D">
      <w:pPr>
        <w:widowControl w:val="0"/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        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№156 «Об утверждении муниципальной программы Быстрогорского сельского поселения «</w:t>
      </w:r>
      <w:r w:rsidRPr="0061420D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61420D">
        <w:rPr>
          <w:rFonts w:ascii="Times New Roman" w:hAnsi="Times New Roman" w:cs="Times New Roman"/>
          <w:bCs/>
          <w:sz w:val="28"/>
          <w:szCs w:val="28"/>
        </w:rPr>
        <w:t>»</w:t>
      </w:r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</w:p>
    <w:p w:rsidR="0061420D" w:rsidRPr="0061420D" w:rsidRDefault="0061420D" w:rsidP="0061420D">
      <w:pPr>
        <w:spacing w:after="0" w:line="240" w:lineRule="auto"/>
        <w:ind w:firstLine="709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61420D" w:rsidRPr="0061420D" w:rsidRDefault="0061420D" w:rsidP="0061420D">
      <w:pPr>
        <w:widowControl w:val="0"/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            </w:t>
      </w:r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1.Утвердить План реализации муниципальной программы Быстрогорского сельского </w:t>
      </w:r>
      <w:proofErr w:type="gramStart"/>
      <w:r w:rsidRPr="0061420D">
        <w:rPr>
          <w:rFonts w:ascii="Times New Roman" w:hAnsi="Times New Roman" w:cs="Times New Roman"/>
          <w:kern w:val="2"/>
          <w:sz w:val="28"/>
          <w:szCs w:val="28"/>
        </w:rPr>
        <w:t>поселения  «</w:t>
      </w:r>
      <w:proofErr w:type="gramEnd"/>
      <w:r w:rsidRPr="0061420D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61420D">
        <w:rPr>
          <w:rFonts w:ascii="Times New Roman" w:hAnsi="Times New Roman" w:cs="Times New Roman"/>
          <w:kern w:val="2"/>
          <w:sz w:val="28"/>
          <w:szCs w:val="28"/>
        </w:rPr>
        <w:t>» на 2020 год согласно приложению к настоящему постановлению.</w:t>
      </w:r>
    </w:p>
    <w:p w:rsidR="0061420D" w:rsidRPr="0061420D" w:rsidRDefault="0061420D" w:rsidP="0061420D">
      <w:pPr>
        <w:spacing w:after="0" w:line="240" w:lineRule="auto"/>
        <w:ind w:right="-568" w:firstLine="709"/>
        <w:contextualSpacing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61420D" w:rsidRPr="0061420D" w:rsidRDefault="0061420D" w:rsidP="0061420D">
      <w:pPr>
        <w:spacing w:after="0" w:line="240" w:lineRule="auto"/>
        <w:ind w:right="-568" w:firstLine="709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</w:rPr>
        <w:t xml:space="preserve">2. </w:t>
      </w:r>
      <w:proofErr w:type="gramStart"/>
      <w:r w:rsidRPr="0061420D">
        <w:rPr>
          <w:rFonts w:ascii="Times New Roman" w:hAnsi="Times New Roman" w:cs="Times New Roman"/>
          <w:sz w:val="28"/>
        </w:rPr>
        <w:t>Постановление  подлежит</w:t>
      </w:r>
      <w:proofErr w:type="gramEnd"/>
      <w:r w:rsidRPr="0061420D">
        <w:rPr>
          <w:rFonts w:ascii="Times New Roman" w:hAnsi="Times New Roman" w:cs="Times New Roman"/>
          <w:sz w:val="28"/>
        </w:rPr>
        <w:t xml:space="preserve">  опубликованию</w:t>
      </w:r>
      <w:r w:rsidRPr="0061420D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61420D" w:rsidRPr="0061420D" w:rsidRDefault="0061420D" w:rsidP="0061420D">
      <w:pPr>
        <w:spacing w:after="0" w:line="240" w:lineRule="auto"/>
        <w:ind w:right="-568" w:firstLine="709"/>
        <w:contextualSpacing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61420D" w:rsidRPr="0061420D" w:rsidRDefault="0061420D" w:rsidP="0061420D">
      <w:pPr>
        <w:spacing w:after="0" w:line="240" w:lineRule="auto"/>
        <w:ind w:right="-568" w:firstLine="709"/>
        <w:contextualSpacing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1420D">
        <w:rPr>
          <w:rFonts w:ascii="Times New Roman" w:hAnsi="Times New Roman" w:cs="Times New Roman"/>
          <w:b/>
          <w:sz w:val="28"/>
        </w:rPr>
        <w:t>Глава Администрации Быстрогорского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</w:rPr>
        <w:t>сельского поселения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61420D">
        <w:rPr>
          <w:rFonts w:ascii="Times New Roman" w:hAnsi="Times New Roman" w:cs="Times New Roman"/>
          <w:b/>
          <w:sz w:val="28"/>
        </w:rPr>
        <w:tab/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     С.Н. Кутенко</w:t>
      </w: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  <w:sectPr w:rsidR="0061420D" w:rsidSect="00BE21B5">
          <w:pgSz w:w="11906" w:h="16838"/>
          <w:pgMar w:top="902" w:right="567" w:bottom="567" w:left="1134" w:header="709" w:footer="709" w:gutter="0"/>
          <w:cols w:space="708"/>
          <w:docGrid w:linePitch="360"/>
        </w:sectPr>
      </w:pPr>
    </w:p>
    <w:p w:rsidR="0061420D" w:rsidRPr="0061420D" w:rsidRDefault="0061420D" w:rsidP="0061420D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 xml:space="preserve">Быстрогорского сельского поселения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61420D">
        <w:rPr>
          <w:rFonts w:ascii="Times New Roman" w:hAnsi="Times New Roman" w:cs="Times New Roman"/>
          <w:sz w:val="24"/>
          <w:szCs w:val="24"/>
        </w:rPr>
        <w:t>от  29.12.2020</w:t>
      </w:r>
      <w:proofErr w:type="gramEnd"/>
      <w:r w:rsidRPr="0061420D">
        <w:rPr>
          <w:rFonts w:ascii="Times New Roman" w:hAnsi="Times New Roman" w:cs="Times New Roman"/>
          <w:sz w:val="24"/>
          <w:szCs w:val="24"/>
        </w:rPr>
        <w:t xml:space="preserve"> № 50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План</w:t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 xml:space="preserve">реализации </w:t>
      </w:r>
      <w:proofErr w:type="gramStart"/>
      <w:r w:rsidRPr="0061420D">
        <w:rPr>
          <w:rFonts w:ascii="Times New Roman" w:hAnsi="Times New Roman" w:cs="Times New Roman"/>
          <w:sz w:val="24"/>
          <w:szCs w:val="24"/>
        </w:rPr>
        <w:t>муниципальной  программы</w:t>
      </w:r>
      <w:proofErr w:type="gramEnd"/>
      <w:r w:rsidRPr="0061420D">
        <w:rPr>
          <w:rFonts w:ascii="Times New Roman" w:hAnsi="Times New Roman" w:cs="Times New Roman"/>
          <w:sz w:val="24"/>
          <w:szCs w:val="24"/>
        </w:rPr>
        <w:t xml:space="preserve"> Быстрогорского сельского поселения</w:t>
      </w:r>
    </w:p>
    <w:p w:rsidR="0061420D" w:rsidRPr="0061420D" w:rsidRDefault="0061420D" w:rsidP="0061420D">
      <w:pPr>
        <w:widowControl w:val="0"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«Обеспечение общественного порядка и противодействие</w:t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420D">
        <w:rPr>
          <w:rFonts w:ascii="Times New Roman" w:hAnsi="Times New Roman" w:cs="Times New Roman"/>
          <w:sz w:val="24"/>
          <w:szCs w:val="24"/>
        </w:rPr>
        <w:t>преступности» на 2020 год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64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44"/>
        <w:gridCol w:w="3420"/>
        <w:gridCol w:w="1980"/>
        <w:gridCol w:w="3029"/>
        <w:gridCol w:w="1479"/>
        <w:gridCol w:w="1375"/>
        <w:gridCol w:w="1377"/>
        <w:gridCol w:w="1082"/>
        <w:gridCol w:w="1255"/>
      </w:tblGrid>
      <w:tr w:rsidR="0061420D" w:rsidRPr="0061420D" w:rsidTr="0061420D">
        <w:trPr>
          <w:trHeight w:val="276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результат  (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>реализации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дата)</w:t>
            </w:r>
          </w:p>
        </w:tc>
        <w:tc>
          <w:tcPr>
            <w:tcW w:w="50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61420D" w:rsidRPr="0061420D" w:rsidTr="0061420D"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 xml:space="preserve">Подпрограмма 1 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 xml:space="preserve">По профилактике терроризма и экстремизма, а также минимизация   </w:t>
            </w:r>
            <w:proofErr w:type="gramStart"/>
            <w:r w:rsidRPr="0061420D">
              <w:rPr>
                <w:rFonts w:ascii="Times New Roman" w:hAnsi="Times New Roman" w:cs="Times New Roman"/>
                <w:b/>
              </w:rPr>
              <w:t>и  ликвидация</w:t>
            </w:r>
            <w:proofErr w:type="gramEnd"/>
            <w:r w:rsidRPr="0061420D">
              <w:rPr>
                <w:rFonts w:ascii="Times New Roman" w:hAnsi="Times New Roman" w:cs="Times New Roman"/>
                <w:b/>
              </w:rPr>
              <w:t xml:space="preserve"> последствий проявлений терроризма и экстремизма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 xml:space="preserve">Повышение эффективности системы профилактических мер, направленных на выявление и устранение причин и условий, способствующих осуществлению экстремистской деятельности на территории </w:t>
            </w:r>
            <w:r w:rsidRPr="0061420D">
              <w:rPr>
                <w:rFonts w:ascii="Times New Roman" w:hAnsi="Times New Roman" w:cs="Times New Roman"/>
                <w:b/>
                <w:lang w:eastAsia="en-US"/>
              </w:rPr>
              <w:t xml:space="preserve">  Быстрогорского сельского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1420D" w:rsidRPr="0061420D" w:rsidTr="0061420D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61420D">
              <w:rPr>
                <w:rFonts w:ascii="Times New Roman" w:hAnsi="Times New Roman"/>
                <w:b/>
              </w:rPr>
              <w:t>Основное мероприятие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Изготовление и размещение в общественных местах тематической продукции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Повышение защищённости общественных мест массового пребывания граждан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с 01.01.2020г. по 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1420D" w:rsidRPr="0061420D" w:rsidTr="0061420D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61420D">
              <w:rPr>
                <w:rFonts w:ascii="Times New Roman" w:hAnsi="Times New Roman"/>
                <w:b/>
              </w:rPr>
              <w:t>Мероприятие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Изготовление и приобретение баннеров, плакатов, брошюр, информационных материалов по профилактике терроризма и экстремизма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 xml:space="preserve">Начальник сектора организационно-правовой работы Администрации Быстрогорского сельского </w:t>
            </w:r>
            <w:r w:rsidRPr="0061420D">
              <w:rPr>
                <w:rFonts w:ascii="Times New Roman" w:hAnsi="Times New Roman" w:cs="Times New Roman"/>
              </w:rPr>
              <w:lastRenderedPageBreak/>
              <w:t>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lastRenderedPageBreak/>
              <w:t>Повышение защищённости общественных мест массового пребывания граждан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1420D">
              <w:rPr>
                <w:rFonts w:ascii="Times New Roman" w:hAnsi="Times New Roman" w:cs="Times New Roman"/>
              </w:rPr>
              <w:t>с 01.01.2020г. по 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  <w:p w:rsidR="0061420D" w:rsidRPr="0061420D" w:rsidRDefault="0061420D" w:rsidP="0061420D">
            <w:pPr>
              <w:rPr>
                <w:rFonts w:cs="Times New Roman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</w:tr>
      <w:tr w:rsidR="0061420D" w:rsidRPr="0061420D" w:rsidTr="0061420D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61420D">
              <w:rPr>
                <w:rFonts w:ascii="Times New Roman" w:hAnsi="Times New Roman"/>
                <w:b/>
              </w:rPr>
              <w:t>Мероприятие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Ремонт оборудования технических средств охраны (камеры видеонаблюдения) общественных мест массового пребывания граждан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Повышение защищённости общественных мест массового пребывания граждан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1420D">
              <w:rPr>
                <w:rFonts w:ascii="Times New Roman" w:hAnsi="Times New Roman" w:cs="Times New Roman"/>
              </w:rPr>
              <w:t>с 01.01.2020г. по 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  <w:p w:rsidR="0061420D" w:rsidRPr="0061420D" w:rsidRDefault="0061420D" w:rsidP="0061420D">
            <w:pPr>
              <w:rPr>
                <w:rFonts w:cs="Times New Roman"/>
              </w:rPr>
            </w:pPr>
          </w:p>
          <w:p w:rsidR="0061420D" w:rsidRPr="0061420D" w:rsidRDefault="0061420D" w:rsidP="0061420D">
            <w:pPr>
              <w:tabs>
                <w:tab w:val="left" w:pos="820"/>
              </w:tabs>
              <w:rPr>
                <w:rFonts w:cs="Times New Roman"/>
              </w:rPr>
            </w:pPr>
            <w:r w:rsidRPr="0061420D">
              <w:rPr>
                <w:rFonts w:cs="Times New Roman"/>
              </w:rPr>
              <w:tab/>
            </w:r>
          </w:p>
        </w:tc>
      </w:tr>
      <w:tr w:rsidR="0061420D" w:rsidRPr="0061420D" w:rsidTr="0061420D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1420D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420D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b/>
              </w:rPr>
            </w:pPr>
            <w:r w:rsidRPr="0061420D">
              <w:rPr>
                <w:rFonts w:ascii="Times New Roman" w:hAnsi="Times New Roman" w:cs="Courier New"/>
                <w:b/>
                <w:bCs/>
              </w:rPr>
              <w:t>Подпрограмма 2 «Комплексные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токсикомании»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Информированность населения будет способствовать созданию системы приоритетов, поддерживающих выбор здорового образа жизни и формирующих высокий спрос на личное здоровье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Основное мероприятие:</w:t>
            </w:r>
          </w:p>
          <w:p w:rsidR="0061420D" w:rsidRPr="0061420D" w:rsidRDefault="0061420D" w:rsidP="0061420D">
            <w:pPr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  <w:bCs/>
              </w:rPr>
              <w:t xml:space="preserve"> Изготовление и размещение в общественных местах тематической продукции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52635"/>
              </w:rPr>
            </w:pPr>
            <w:r w:rsidRPr="0061420D">
              <w:rPr>
                <w:rFonts w:ascii="Times New Roman" w:hAnsi="Times New Roman" w:cs="Times New Roman"/>
                <w:b/>
                <w:color w:val="052635"/>
              </w:rPr>
              <w:t xml:space="preserve">увеличить количество проведенных публичных мероприятий, направленных на профилактику наркомании, алкоголизма и токсикомании среди подростков и молодежи до 30 мероприятий в год 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61420D">
              <w:rPr>
                <w:rFonts w:ascii="Times New Roman" w:hAnsi="Times New Roman"/>
                <w:b/>
              </w:rPr>
              <w:t>Мероприятие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/>
              </w:rPr>
              <w:t>Изготовление и приобретение баннеров, плакатов, брошюр, информационных материалов по профилактике наркомании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 xml:space="preserve">Пропаганда здоровой, благополучной, культурной, образованной и трудовой семьи, развитие, сохранение и возрождение народной культуры, быта, изучение традиций, обычаев, </w:t>
            </w:r>
            <w:proofErr w:type="gramStart"/>
            <w:r w:rsidRPr="0061420D">
              <w:rPr>
                <w:rFonts w:ascii="Times New Roman" w:hAnsi="Times New Roman" w:cs="Times New Roman"/>
              </w:rPr>
              <w:t xml:space="preserve">обрядов,   </w:t>
            </w:r>
            <w:proofErr w:type="gramEnd"/>
            <w:r w:rsidRPr="0061420D">
              <w:rPr>
                <w:rFonts w:ascii="Times New Roman" w:hAnsi="Times New Roman" w:cs="Times New Roman"/>
              </w:rPr>
              <w:t xml:space="preserve">               </w:t>
            </w:r>
            <w:r w:rsidRPr="0061420D">
              <w:rPr>
                <w:rFonts w:ascii="Times New Roman" w:hAnsi="Times New Roman" w:cs="Times New Roman"/>
              </w:rPr>
              <w:lastRenderedPageBreak/>
              <w:t>формирование позитивных моральных и нравственных ценностей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lastRenderedPageBreak/>
              <w:t>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1420D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420D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Подпрограмма 3 «Противодействие коррупции»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Обеспечение прозрачности деятельности органов местного самоуправления Быстрогорского сельского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Основное мероприятие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/>
                <w:b/>
                <w:bCs/>
              </w:rPr>
              <w:t>Изготовление и размещение в общественных местах тематической продукции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 xml:space="preserve">Создание условий для снижения правового нигилизма населения, формирование </w:t>
            </w:r>
            <w:proofErr w:type="spellStart"/>
            <w:r w:rsidRPr="0061420D">
              <w:rPr>
                <w:rFonts w:ascii="Times New Roman" w:hAnsi="Times New Roman" w:cs="Times New Roman"/>
              </w:rPr>
              <w:t>антикоррупционого</w:t>
            </w:r>
            <w:proofErr w:type="spellEnd"/>
            <w:r w:rsidRPr="0061420D">
              <w:rPr>
                <w:rFonts w:ascii="Times New Roman" w:hAnsi="Times New Roman" w:cs="Times New Roman"/>
              </w:rPr>
              <w:t xml:space="preserve"> общественного мнения и нетерпимости к коррупционному поведению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01.01.2020г. по 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61420D">
              <w:rPr>
                <w:rFonts w:ascii="Times New Roman" w:hAnsi="Times New Roman"/>
              </w:rPr>
              <w:t>приобретение  информационных</w:t>
            </w:r>
            <w:proofErr w:type="gramEnd"/>
            <w:r w:rsidRPr="0061420D">
              <w:rPr>
                <w:rFonts w:ascii="Times New Roman" w:hAnsi="Times New Roman"/>
              </w:rPr>
              <w:t xml:space="preserve"> материалов по профилактике предотвращения коррупции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rPr>
                <w:rFonts w:cs="Times New Roman"/>
              </w:rPr>
            </w:pPr>
            <w:r w:rsidRPr="0061420D">
              <w:rPr>
                <w:rFonts w:ascii="Times New Roman" w:hAnsi="Times New Roman" w:cs="Times New Roman"/>
              </w:rPr>
              <w:t>Начальник сектора организационно- 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Обеспечение прозрачности деятельности органов местного самоуправления Быстрогорского сельского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01.01.2020г. по 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0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1420D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420D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1420D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420D">
              <w:rPr>
                <w:rFonts w:ascii="Times New Roman" w:hAnsi="Times New Roman" w:cs="Times New Roman"/>
              </w:rPr>
              <w:t>МБУК «БСДК»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420D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20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 xml:space="preserve">Итого по муниципальной   </w:t>
            </w:r>
            <w:r w:rsidRPr="0061420D">
              <w:rPr>
                <w:rFonts w:ascii="Times New Roman" w:hAnsi="Times New Roman" w:cs="Times New Roman"/>
                <w:b/>
              </w:rPr>
              <w:br/>
              <w:t xml:space="preserve">программе            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20D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lang w:eastAsia="en-US"/>
        </w:rPr>
      </w:pPr>
      <w:r w:rsidRPr="0061420D">
        <w:rPr>
          <w:rFonts w:ascii="Times New Roman" w:hAnsi="Times New Roman" w:cs="Times New Roman"/>
        </w:rPr>
        <w:t>--------------------------------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</w:rPr>
      </w:pPr>
      <w:r w:rsidRPr="0061420D">
        <w:rPr>
          <w:rFonts w:ascii="Times New Roman" w:hAnsi="Times New Roman" w:cs="Times New Roman"/>
        </w:rPr>
        <w:t>&lt;*&gt; Объем расходов приводится на очередной финансовый год.</w:t>
      </w: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  <w:sectPr w:rsidR="0061420D" w:rsidSect="0061420D">
          <w:pgSz w:w="16838" w:h="11906" w:orient="landscape"/>
          <w:pgMar w:top="567" w:right="567" w:bottom="1134" w:left="902" w:header="709" w:footer="709" w:gutter="0"/>
          <w:cols w:space="708"/>
          <w:docGrid w:linePitch="360"/>
        </w:sect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1420D" w:rsidRPr="0061420D" w:rsidRDefault="0061420D" w:rsidP="006142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1420D">
        <w:rPr>
          <w:rFonts w:ascii="Times New Roman" w:hAnsi="Times New Roman" w:cs="Times New Roman"/>
          <w:b/>
          <w:sz w:val="28"/>
        </w:rPr>
        <w:t>29  декабря</w:t>
      </w:r>
      <w:proofErr w:type="gramEnd"/>
      <w:r w:rsidRPr="0061420D">
        <w:rPr>
          <w:rFonts w:ascii="Times New Roman" w:hAnsi="Times New Roman" w:cs="Times New Roman"/>
          <w:b/>
          <w:sz w:val="28"/>
        </w:rPr>
        <w:t xml:space="preserve">  2020 г.                            </w:t>
      </w:r>
      <w:r w:rsidRPr="0061420D">
        <w:rPr>
          <w:rFonts w:ascii="Times New Roman" w:hAnsi="Times New Roman" w:cs="Times New Roman"/>
          <w:b/>
          <w:sz w:val="28"/>
          <w:szCs w:val="28"/>
        </w:rPr>
        <w:t>№ 51                      п. Быстрогорский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Об утверждении Плана реализации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«Охрана окружающей среды и 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благоустройство </w:t>
      </w:r>
      <w:proofErr w:type="gramStart"/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>территории»  на</w:t>
      </w:r>
      <w:proofErr w:type="gramEnd"/>
      <w:r w:rsidRPr="0061420D">
        <w:rPr>
          <w:rFonts w:ascii="Times New Roman" w:hAnsi="Times New Roman" w:cs="Times New Roman"/>
          <w:b/>
          <w:kern w:val="2"/>
          <w:sz w:val="28"/>
          <w:szCs w:val="28"/>
        </w:rPr>
        <w:t xml:space="preserve"> 2020 год</w:t>
      </w:r>
    </w:p>
    <w:p w:rsidR="0061420D" w:rsidRPr="0061420D" w:rsidRDefault="0061420D" w:rsidP="0061420D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 года №163 «Об утверждении муниципальной программы Быстрогорского сельского поселения «Охрана окружающей среды и благоустройство территории»», </w:t>
      </w:r>
    </w:p>
    <w:p w:rsidR="0061420D" w:rsidRPr="0061420D" w:rsidRDefault="0061420D" w:rsidP="0061420D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1. Утвердить План реализации муниципальной программы Быстрогорского сельского </w:t>
      </w:r>
      <w:proofErr w:type="gramStart"/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поселения  «</w:t>
      </w:r>
      <w:proofErr w:type="gramEnd"/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Охрана окружающей среды и благоустройство территории» на 2020 год согласно приложению к настоящему постановлению.</w:t>
      </w:r>
    </w:p>
    <w:p w:rsidR="0061420D" w:rsidRPr="0061420D" w:rsidRDefault="0061420D" w:rsidP="0061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</w:rPr>
        <w:t xml:space="preserve">2. </w:t>
      </w:r>
      <w:proofErr w:type="gramStart"/>
      <w:r w:rsidRPr="0061420D">
        <w:rPr>
          <w:rFonts w:ascii="Times New Roman" w:hAnsi="Times New Roman" w:cs="Times New Roman"/>
          <w:sz w:val="28"/>
        </w:rPr>
        <w:t>Постановление  подлежит</w:t>
      </w:r>
      <w:proofErr w:type="gramEnd"/>
      <w:r w:rsidRPr="0061420D">
        <w:rPr>
          <w:rFonts w:ascii="Times New Roman" w:hAnsi="Times New Roman" w:cs="Times New Roman"/>
          <w:sz w:val="28"/>
        </w:rPr>
        <w:t xml:space="preserve">  опубликованию</w:t>
      </w:r>
      <w:r w:rsidRPr="0061420D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61420D" w:rsidRPr="0061420D" w:rsidRDefault="0061420D" w:rsidP="0061420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61420D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420D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61420D" w:rsidRPr="0061420D" w:rsidRDefault="0061420D" w:rsidP="006142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420D">
        <w:rPr>
          <w:rFonts w:ascii="Times New Roman" w:hAnsi="Times New Roman" w:cs="Times New Roman"/>
          <w:b/>
          <w:sz w:val="28"/>
        </w:rPr>
        <w:t>Быстрогорского</w:t>
      </w:r>
    </w:p>
    <w:p w:rsidR="0061420D" w:rsidRPr="0061420D" w:rsidRDefault="0061420D" w:rsidP="0061420D">
      <w:pPr>
        <w:spacing w:after="0" w:line="240" w:lineRule="auto"/>
        <w:jc w:val="both"/>
        <w:rPr>
          <w:rFonts w:cs="Times New Roman"/>
          <w:b/>
          <w:kern w:val="2"/>
          <w:sz w:val="28"/>
          <w:szCs w:val="28"/>
        </w:rPr>
      </w:pPr>
      <w:r w:rsidRPr="0061420D">
        <w:rPr>
          <w:rFonts w:ascii="Times New Roman" w:hAnsi="Times New Roman" w:cs="Times New Roman"/>
          <w:b/>
          <w:sz w:val="28"/>
        </w:rPr>
        <w:t>сельского поселения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61420D">
        <w:rPr>
          <w:rFonts w:ascii="Times New Roman" w:hAnsi="Times New Roman" w:cs="Times New Roman"/>
          <w:b/>
          <w:sz w:val="28"/>
        </w:rPr>
        <w:tab/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61420D">
        <w:rPr>
          <w:rFonts w:ascii="Times New Roman" w:hAnsi="Times New Roman" w:cs="Times New Roman"/>
          <w:b/>
          <w:sz w:val="28"/>
        </w:rPr>
        <w:tab/>
        <w:t xml:space="preserve">       С.Н. Кутенко</w:t>
      </w: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  <w:sectPr w:rsidR="0061420D" w:rsidSect="00BE21B5">
          <w:pgSz w:w="11906" w:h="16838"/>
          <w:pgMar w:top="902" w:right="567" w:bottom="567" w:left="1134" w:header="709" w:footer="709" w:gutter="0"/>
          <w:cols w:space="708"/>
          <w:docGrid w:linePitch="360"/>
        </w:sectPr>
      </w:pPr>
    </w:p>
    <w:p w:rsidR="0061420D" w:rsidRPr="0061420D" w:rsidRDefault="0061420D" w:rsidP="0061420D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к постановлению Администрации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Быстрогорского сельского поселения </w:t>
      </w:r>
    </w:p>
    <w:p w:rsidR="0061420D" w:rsidRPr="0061420D" w:rsidRDefault="0061420D" w:rsidP="006142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от 29.12.2020 № 51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>План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20D">
        <w:rPr>
          <w:rFonts w:ascii="Times New Roman" w:hAnsi="Times New Roman" w:cs="Times New Roman"/>
          <w:sz w:val="28"/>
          <w:szCs w:val="28"/>
        </w:rPr>
        <w:t xml:space="preserve">реализации </w:t>
      </w:r>
      <w:proofErr w:type="gramStart"/>
      <w:r w:rsidRPr="0061420D">
        <w:rPr>
          <w:rFonts w:ascii="Times New Roman" w:hAnsi="Times New Roman" w:cs="Times New Roman"/>
          <w:sz w:val="28"/>
          <w:szCs w:val="28"/>
        </w:rPr>
        <w:t>муниципальной  программы</w:t>
      </w:r>
      <w:proofErr w:type="gramEnd"/>
      <w:r w:rsidRPr="0061420D">
        <w:rPr>
          <w:rFonts w:ascii="Times New Roman" w:hAnsi="Times New Roman" w:cs="Times New Roman"/>
          <w:sz w:val="28"/>
          <w:szCs w:val="28"/>
        </w:rPr>
        <w:t xml:space="preserve"> Быстрогорского сельского поселения «Охрана окружающей среды и б</w:t>
      </w:r>
      <w:r w:rsidRPr="0061420D">
        <w:rPr>
          <w:rFonts w:ascii="Times New Roman" w:hAnsi="Times New Roman" w:cs="Times New Roman"/>
          <w:kern w:val="2"/>
          <w:sz w:val="28"/>
          <w:szCs w:val="28"/>
        </w:rPr>
        <w:t>лагоустройство территории</w:t>
      </w:r>
      <w:r w:rsidRPr="0061420D">
        <w:rPr>
          <w:rFonts w:ascii="Times New Roman" w:hAnsi="Times New Roman" w:cs="Times New Roman"/>
          <w:sz w:val="28"/>
          <w:szCs w:val="28"/>
        </w:rPr>
        <w:t>» на 2020 год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798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128"/>
        <w:gridCol w:w="1998"/>
        <w:gridCol w:w="3423"/>
        <w:gridCol w:w="1479"/>
        <w:gridCol w:w="1375"/>
        <w:gridCol w:w="1213"/>
        <w:gridCol w:w="1076"/>
        <w:gridCol w:w="1255"/>
      </w:tblGrid>
      <w:tr w:rsidR="0061420D" w:rsidRPr="0061420D" w:rsidTr="0061420D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результат  (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>реализации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61420D" w:rsidRPr="0061420D" w:rsidTr="0061420D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61420D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Подпрограмма1 «Содержание территории Быстрогорского сельского поселения»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/>
                <w:b/>
                <w:sz w:val="24"/>
                <w:szCs w:val="24"/>
              </w:rPr>
              <w:t>комфортное проживание на территории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, развитие инфраструктуры </w:t>
            </w:r>
            <w:proofErr w:type="gramStart"/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для  отдыха</w:t>
            </w:r>
            <w:proofErr w:type="gramEnd"/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детей и взрослого населения, </w:t>
            </w:r>
            <w:r w:rsidRPr="0061420D">
              <w:rPr>
                <w:rFonts w:ascii="Times New Roman" w:hAnsi="Times New Roman"/>
                <w:b/>
                <w:sz w:val="24"/>
                <w:szCs w:val="24"/>
              </w:rPr>
              <w:t xml:space="preserve"> улучшение уровня и качества жизни населения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3 398,8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3 398,8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1420D" w:rsidRPr="0061420D" w:rsidTr="0061420D">
        <w:trPr>
          <w:trHeight w:val="9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  <w:proofErr w:type="gramEnd"/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о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свещению </w:t>
            </w:r>
            <w:proofErr w:type="gramStart"/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улиц</w:t>
            </w:r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улучшение уровня и качества жизни населения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567.9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567.9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Освоение лимитов уличного освещения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комфортное проживание на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567.9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567.9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1.2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  <w:proofErr w:type="gramEnd"/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 xml:space="preserve">«Мероприятия по озеленению </w:t>
            </w:r>
            <w:proofErr w:type="gramStart"/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территории »</w:t>
            </w:r>
            <w:proofErr w:type="gramEnd"/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Администрация 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увеличение уровня 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озеленения территории </w:t>
            </w:r>
            <w:proofErr w:type="gramStart"/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поселения ;</w:t>
            </w:r>
            <w:proofErr w:type="gramEnd"/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создание комфортной дружественной среды жизнедеятельности населения в поселке Быстрогорский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 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20D" w:rsidRPr="0061420D" w:rsidRDefault="0061420D" w:rsidP="0061420D">
            <w:pPr>
              <w:jc w:val="center"/>
              <w:rPr>
                <w:rFonts w:cs="Times New Roman"/>
                <w:b/>
              </w:rPr>
            </w:pPr>
            <w:r w:rsidRPr="0061420D">
              <w:rPr>
                <w:rFonts w:cs="Times New Roman"/>
                <w:b/>
                <w:sz w:val="24"/>
              </w:rPr>
              <w:lastRenderedPageBreak/>
              <w:t>156,8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156,8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цветов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и  воды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для полива клумб в п. Быстрогорский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01.04..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2020г. по 30.09.2020г.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156,8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156,8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420D">
              <w:rPr>
                <w:rFonts w:ascii="Times New Roman" w:hAnsi="Times New Roman" w:cs="Arial"/>
                <w:sz w:val="24"/>
                <w:szCs w:val="24"/>
              </w:rPr>
              <w:t>выполнение программных        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30.09.2020г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  <w:proofErr w:type="gramEnd"/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прочему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благоустройству и содержанию </w:t>
            </w:r>
            <w:proofErr w:type="gramStart"/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</w:t>
            </w:r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увеличение количества мест массового отдыха;</w:t>
            </w:r>
          </w:p>
          <w:p w:rsidR="0061420D" w:rsidRPr="0061420D" w:rsidRDefault="0061420D" w:rsidP="0061420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создание комфортной дружественной среды жизнедеятельности населения в поселке Быстрогорский;</w:t>
            </w:r>
          </w:p>
          <w:p w:rsidR="0061420D" w:rsidRPr="0061420D" w:rsidRDefault="0061420D" w:rsidP="0061420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Arial"/>
                <w:b/>
                <w:sz w:val="24"/>
                <w:szCs w:val="24"/>
                <w:lang w:eastAsia="ar-SA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-развитие инфраструктуры </w:t>
            </w:r>
            <w:proofErr w:type="gramStart"/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для  отдыха</w:t>
            </w:r>
            <w:proofErr w:type="gramEnd"/>
            <w:r w:rsidRPr="0061420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детей и взрослого населения.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2574.3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0D" w:rsidRPr="0061420D" w:rsidRDefault="0061420D" w:rsidP="006142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2574.3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1420D" w:rsidRPr="0061420D" w:rsidTr="0061420D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и  содержание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улиц в  п. Быстрогорский  Тацинского района,   Ростовской области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cs="Times New Roman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с 01.03.2020г. по 30.10.2020г.; 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2574.3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2574.3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  <w:proofErr w:type="gramEnd"/>
          </w:p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«Мероприятия по </w:t>
            </w:r>
            <w:r w:rsidRPr="0061420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дезинфекции в очагах инфекционных заболеваний»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Администрация Быстрогорского 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cs="Times New Roman"/>
                <w:sz w:val="24"/>
                <w:szCs w:val="24"/>
              </w:rPr>
              <w:lastRenderedPageBreak/>
              <w:t xml:space="preserve">Обработка территории и дезинфекция в очагах </w:t>
            </w:r>
            <w:r w:rsidRPr="0061420D">
              <w:rPr>
                <w:rFonts w:cs="Times New Roman"/>
                <w:sz w:val="24"/>
                <w:szCs w:val="24"/>
              </w:rPr>
              <w:lastRenderedPageBreak/>
              <w:t>инфекционных заболеваний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07.05.2020г. 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tabs>
                <w:tab w:val="left" w:pos="330"/>
                <w:tab w:val="center" w:pos="612"/>
              </w:tabs>
              <w:rPr>
                <w:rFonts w:cs="Times New Roman"/>
              </w:rPr>
            </w:pPr>
            <w:r w:rsidRPr="0061420D">
              <w:rPr>
                <w:rFonts w:cs="Times New Roman"/>
                <w:sz w:val="28"/>
              </w:rPr>
              <w:tab/>
              <w:t>99,8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cs="Times New Roman"/>
                <w:sz w:val="28"/>
              </w:rPr>
              <w:t>99,8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</w:t>
            </w:r>
            <w:proofErr w:type="spell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Ковид</w:t>
            </w:r>
            <w:proofErr w:type="spell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обработке и дезинфекции на </w:t>
            </w:r>
            <w:proofErr w:type="gramStart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территории  п.</w:t>
            </w:r>
            <w:proofErr w:type="gramEnd"/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Быстрогорский  Тацинского района,   Ростовской области                            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keepNext/>
              <w:spacing w:before="240" w:after="60"/>
              <w:outlineLvl w:val="1"/>
              <w:rPr>
                <w:rFonts w:ascii="Cambria" w:hAnsi="Cambr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61420D" w:rsidRPr="0061420D" w:rsidRDefault="0061420D" w:rsidP="0061420D">
            <w:pPr>
              <w:rPr>
                <w:rFonts w:cs="Times New Roman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07.05.2020г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cs="Times New Roman"/>
                <w:sz w:val="28"/>
              </w:rPr>
              <w:t>99,8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cs="Times New Roman"/>
                <w:sz w:val="28"/>
              </w:rPr>
              <w:t>99,8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 xml:space="preserve"> 1.4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ab/>
              <w:t>выполнение программных   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07.05.2020г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1420D" w:rsidRPr="0061420D" w:rsidTr="0061420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3 398,8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</w:pPr>
            <w:r w:rsidRPr="0061420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3 398,8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0D" w:rsidRPr="0061420D" w:rsidRDefault="0061420D" w:rsidP="006142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2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1420D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61420D" w:rsidRPr="0061420D" w:rsidRDefault="0061420D" w:rsidP="006142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</w:rPr>
      </w:pPr>
      <w:r w:rsidRPr="0061420D">
        <w:rPr>
          <w:rFonts w:ascii="Times New Roman" w:hAnsi="Times New Roman" w:cs="Times New Roman"/>
          <w:sz w:val="24"/>
          <w:szCs w:val="24"/>
        </w:rPr>
        <w:t>&lt;*&gt; Объем расходов приводится на очередной финансовый год.</w:t>
      </w: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  <w:sectPr w:rsidR="0061420D" w:rsidSect="0061420D">
          <w:pgSz w:w="16838" w:h="11906" w:orient="landscape"/>
          <w:pgMar w:top="567" w:right="567" w:bottom="1134" w:left="902" w:header="709" w:footer="709" w:gutter="0"/>
          <w:cols w:space="708"/>
          <w:docGrid w:linePitch="360"/>
        </w:sectPr>
      </w:pPr>
    </w:p>
    <w:p w:rsidR="00572745" w:rsidRPr="00572745" w:rsidRDefault="00572745" w:rsidP="005727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745">
        <w:rPr>
          <w:rFonts w:ascii="Times New Roman" w:hAnsi="Times New Roman" w:cs="Times New Roman"/>
          <w:b/>
          <w:sz w:val="28"/>
          <w:szCs w:val="28"/>
        </w:rPr>
        <w:lastRenderedPageBreak/>
        <w:t>ПОСТАНОВЛЕНИЕ</w:t>
      </w:r>
    </w:p>
    <w:p w:rsidR="00572745" w:rsidRPr="00572745" w:rsidRDefault="00572745" w:rsidP="005727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2745">
        <w:rPr>
          <w:rFonts w:ascii="Times New Roman" w:hAnsi="Times New Roman" w:cs="Times New Roman"/>
          <w:b/>
          <w:sz w:val="28"/>
        </w:rPr>
        <w:t xml:space="preserve">29 </w:t>
      </w:r>
      <w:proofErr w:type="gramStart"/>
      <w:r w:rsidRPr="00572745">
        <w:rPr>
          <w:rFonts w:ascii="Times New Roman" w:hAnsi="Times New Roman" w:cs="Times New Roman"/>
          <w:b/>
          <w:sz w:val="28"/>
        </w:rPr>
        <w:t>декабря  2020</w:t>
      </w:r>
      <w:proofErr w:type="gramEnd"/>
      <w:r w:rsidRPr="00572745">
        <w:rPr>
          <w:rFonts w:ascii="Times New Roman" w:hAnsi="Times New Roman" w:cs="Times New Roman"/>
          <w:b/>
          <w:sz w:val="28"/>
        </w:rPr>
        <w:t xml:space="preserve"> г.</w:t>
      </w:r>
      <w:r w:rsidRPr="00572745">
        <w:rPr>
          <w:rFonts w:ascii="Times New Roman" w:hAnsi="Times New Roman" w:cs="Times New Roman"/>
          <w:sz w:val="28"/>
        </w:rPr>
        <w:t xml:space="preserve">                                  </w:t>
      </w:r>
      <w:r w:rsidRPr="00572745">
        <w:rPr>
          <w:rFonts w:ascii="Times New Roman" w:hAnsi="Times New Roman" w:cs="Times New Roman"/>
          <w:b/>
          <w:sz w:val="28"/>
          <w:szCs w:val="28"/>
        </w:rPr>
        <w:t xml:space="preserve">№ 52                                п. Быстрогорский                                       </w:t>
      </w: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kern w:val="2"/>
          <w:sz w:val="28"/>
          <w:szCs w:val="28"/>
        </w:rPr>
        <w:t xml:space="preserve"> Об утверждении Плана реализации</w:t>
      </w: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kern w:val="2"/>
          <w:sz w:val="28"/>
          <w:szCs w:val="28"/>
        </w:rPr>
        <w:t>«Развитие культуры» на 2020 год</w:t>
      </w:r>
    </w:p>
    <w:p w:rsidR="00572745" w:rsidRPr="00572745" w:rsidRDefault="00572745" w:rsidP="00572745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25.09.2019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 года № 160 «Об утверждении муниципальной программы Быстрогорского сельского поселения «Развитие культуры»», </w:t>
      </w:r>
    </w:p>
    <w:p w:rsidR="00572745" w:rsidRPr="00572745" w:rsidRDefault="00572745" w:rsidP="00572745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572745" w:rsidRPr="00572745" w:rsidRDefault="00572745" w:rsidP="00572745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572745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1. Утвердить План реализации муниципальной программы Быстрогорского сельского поселения «Развитие культуры» на 2020 </w:t>
      </w:r>
      <w:proofErr w:type="gramStart"/>
      <w:r w:rsidRPr="00572745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год  согласно</w:t>
      </w:r>
      <w:proofErr w:type="gramEnd"/>
      <w:r w:rsidRPr="00572745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приложению к настоящему постановлению.  </w:t>
      </w:r>
    </w:p>
    <w:p w:rsidR="00572745" w:rsidRPr="00572745" w:rsidRDefault="00572745" w:rsidP="005727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745">
        <w:rPr>
          <w:rFonts w:ascii="Times New Roman" w:hAnsi="Times New Roman" w:cs="Times New Roman"/>
          <w:sz w:val="28"/>
        </w:rPr>
        <w:t xml:space="preserve">2. </w:t>
      </w:r>
      <w:proofErr w:type="gramStart"/>
      <w:r w:rsidRPr="00572745">
        <w:rPr>
          <w:rFonts w:ascii="Times New Roman" w:hAnsi="Times New Roman" w:cs="Times New Roman"/>
          <w:sz w:val="28"/>
        </w:rPr>
        <w:t>Постановление  подлежит</w:t>
      </w:r>
      <w:proofErr w:type="gramEnd"/>
      <w:r w:rsidRPr="00572745">
        <w:rPr>
          <w:rFonts w:ascii="Times New Roman" w:hAnsi="Times New Roman" w:cs="Times New Roman"/>
          <w:sz w:val="28"/>
        </w:rPr>
        <w:t xml:space="preserve">  опубликованию</w:t>
      </w:r>
      <w:r w:rsidRPr="00572745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572745" w:rsidRPr="00572745" w:rsidRDefault="00572745" w:rsidP="0057274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572745" w:rsidRPr="00572745" w:rsidRDefault="00572745" w:rsidP="0057274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572745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572745" w:rsidRPr="00572745" w:rsidRDefault="00572745" w:rsidP="00572745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572745" w:rsidRPr="00572745" w:rsidRDefault="00572745" w:rsidP="0057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72745">
        <w:rPr>
          <w:rFonts w:ascii="Times New Roman" w:hAnsi="Times New Roman" w:cs="Times New Roman"/>
          <w:b/>
          <w:sz w:val="28"/>
        </w:rPr>
        <w:t>Глава Администрации Быстрогорского</w:t>
      </w:r>
    </w:p>
    <w:p w:rsidR="00572745" w:rsidRPr="00572745" w:rsidRDefault="00572745" w:rsidP="00572745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sz w:val="28"/>
        </w:rPr>
        <w:t>сельского поселения</w:t>
      </w:r>
      <w:r w:rsidRPr="00572745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572745">
        <w:rPr>
          <w:rFonts w:ascii="Times New Roman" w:hAnsi="Times New Roman" w:cs="Times New Roman"/>
          <w:b/>
          <w:sz w:val="28"/>
        </w:rPr>
        <w:tab/>
      </w:r>
      <w:r w:rsidRPr="00572745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572745">
        <w:rPr>
          <w:rFonts w:ascii="Times New Roman" w:hAnsi="Times New Roman" w:cs="Times New Roman"/>
          <w:b/>
          <w:sz w:val="28"/>
        </w:rPr>
        <w:tab/>
        <w:t xml:space="preserve">   С.Н. Кутенко</w:t>
      </w: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  <w:sectPr w:rsidR="00572745" w:rsidSect="00BE21B5">
          <w:pgSz w:w="11906" w:h="16838"/>
          <w:pgMar w:top="902" w:right="567" w:bottom="567" w:left="1134" w:header="709" w:footer="709" w:gutter="0"/>
          <w:cols w:space="708"/>
          <w:docGrid w:linePitch="360"/>
        </w:sect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Pr="00572745" w:rsidRDefault="00572745" w:rsidP="00572745">
      <w:pPr>
        <w:tabs>
          <w:tab w:val="left" w:pos="1848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727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</w:t>
      </w:r>
    </w:p>
    <w:p w:rsidR="00572745" w:rsidRPr="00572745" w:rsidRDefault="00572745" w:rsidP="005727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27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постановлению </w:t>
      </w:r>
    </w:p>
    <w:p w:rsidR="00572745" w:rsidRPr="00572745" w:rsidRDefault="00572745" w:rsidP="005727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27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Администрации </w:t>
      </w:r>
    </w:p>
    <w:p w:rsidR="00572745" w:rsidRPr="00572745" w:rsidRDefault="00572745" w:rsidP="005727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27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Быстрогорского сельского поселения </w:t>
      </w:r>
    </w:p>
    <w:p w:rsidR="00572745" w:rsidRPr="00572745" w:rsidRDefault="00572745" w:rsidP="005727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72745">
        <w:rPr>
          <w:rFonts w:ascii="Times New Roman" w:eastAsia="Calibri" w:hAnsi="Times New Roman" w:cs="Times New Roman"/>
          <w:sz w:val="28"/>
          <w:szCs w:val="28"/>
          <w:lang w:eastAsia="en-US"/>
        </w:rPr>
        <w:t>от  29.12.2020</w:t>
      </w:r>
      <w:proofErr w:type="gramEnd"/>
      <w:r w:rsidRPr="005727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 № 52</w:t>
      </w:r>
    </w:p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2745">
        <w:rPr>
          <w:rFonts w:ascii="Times New Roman" w:hAnsi="Times New Roman" w:cs="Times New Roman"/>
          <w:sz w:val="24"/>
          <w:szCs w:val="24"/>
        </w:rPr>
        <w:t>План</w:t>
      </w:r>
    </w:p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2745">
        <w:rPr>
          <w:rFonts w:ascii="Times New Roman" w:hAnsi="Times New Roman" w:cs="Times New Roman"/>
          <w:sz w:val="24"/>
          <w:szCs w:val="24"/>
        </w:rPr>
        <w:t xml:space="preserve">реализации </w:t>
      </w:r>
      <w:proofErr w:type="gramStart"/>
      <w:r w:rsidRPr="00572745">
        <w:rPr>
          <w:rFonts w:ascii="Times New Roman" w:hAnsi="Times New Roman" w:cs="Times New Roman"/>
          <w:sz w:val="24"/>
          <w:szCs w:val="24"/>
        </w:rPr>
        <w:t>муниципальной  программы</w:t>
      </w:r>
      <w:proofErr w:type="gramEnd"/>
      <w:r w:rsidRPr="00572745">
        <w:rPr>
          <w:rFonts w:ascii="Times New Roman" w:hAnsi="Times New Roman" w:cs="Times New Roman"/>
          <w:sz w:val="24"/>
          <w:szCs w:val="24"/>
        </w:rPr>
        <w:t xml:space="preserve"> Быстрогорского сельского поселения «Развитие культуры» на 2020 год</w:t>
      </w:r>
    </w:p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559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44"/>
        <w:gridCol w:w="3128"/>
        <w:gridCol w:w="1998"/>
        <w:gridCol w:w="3423"/>
        <w:gridCol w:w="1479"/>
        <w:gridCol w:w="1375"/>
        <w:gridCol w:w="1207"/>
        <w:gridCol w:w="1082"/>
        <w:gridCol w:w="1255"/>
      </w:tblGrid>
      <w:tr w:rsidR="00572745" w:rsidRPr="00572745" w:rsidTr="00C14E09">
        <w:trPr>
          <w:trHeight w:val="276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ind w:lef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</w:t>
            </w:r>
            <w:proofErr w:type="gram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</w:t>
            </w:r>
            <w:proofErr w:type="gram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результат  (</w:t>
            </w:r>
            <w:proofErr w:type="gram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>реализации</w:t>
            </w:r>
            <w:proofErr w:type="gram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</w:t>
            </w:r>
            <w:proofErr w:type="gram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72745">
              <w:rPr>
                <w:rFonts w:ascii="Times New Roman" w:hAnsi="Times New Roman" w:cs="Times New Roman"/>
              </w:rPr>
              <w:t>Объем расходов</w:t>
            </w:r>
          </w:p>
        </w:tc>
      </w:tr>
      <w:tr w:rsidR="00572745" w:rsidRPr="00572745" w:rsidTr="00C14E09"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Подпрограмма1 </w:t>
            </w:r>
            <w:r w:rsidRPr="00572745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«Развитие культурно- досуговой деятельности»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МБУК «БСДК» </w:t>
            </w:r>
            <w:proofErr w:type="spell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создание усло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вий для удовле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творения по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требностей насе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ления в куль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турно – досуговой деятельности, расширение воз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 xml:space="preserve">можностей для духовного </w:t>
            </w:r>
            <w:proofErr w:type="gramStart"/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разви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тия;  повышение</w:t>
            </w:r>
            <w:proofErr w:type="gramEnd"/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творческого по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тенциала само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деятельных кол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лективов народ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ного творчества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2 572,7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2 572,7</w:t>
            </w:r>
          </w:p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26,5</w:t>
            </w:r>
          </w:p>
        </w:tc>
      </w:tr>
      <w:tr w:rsidR="00572745" w:rsidRPr="00572745" w:rsidTr="00C14E09">
        <w:trPr>
          <w:trHeight w:val="196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  <w:proofErr w:type="gramEnd"/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МБУК «БСДК» </w:t>
            </w:r>
            <w:proofErr w:type="spell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2745">
              <w:rPr>
                <w:rFonts w:ascii="Times New Roman" w:hAnsi="Times New Roman" w:cs="Times New Roman"/>
                <w:kern w:val="2"/>
              </w:rPr>
              <w:t xml:space="preserve">Развитие культурно-досуговой деятельности, обеспечение сохранности зданий учреждений культуры; создание безопасных и благоприятных условий нахождения граждан в учреждениях культуры; улучшение технического состояния зданий учреждений культуры; обеспечение пожарной </w:t>
            </w:r>
            <w:r w:rsidRPr="00572745">
              <w:rPr>
                <w:rFonts w:ascii="Times New Roman" w:hAnsi="Times New Roman" w:cs="Times New Roman"/>
                <w:kern w:val="2"/>
              </w:rPr>
              <w:lastRenderedPageBreak/>
              <w:t>безопасности зданий учреждений культуры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2 572,7</w:t>
            </w:r>
          </w:p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2 572,7</w:t>
            </w:r>
          </w:p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745" w:rsidRPr="00572745" w:rsidTr="00C14E09">
        <w:trPr>
          <w:trHeight w:val="30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МБУК «БСДК» </w:t>
            </w:r>
            <w:proofErr w:type="spell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3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Мероприятие    </w:t>
            </w:r>
          </w:p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за счет средств полученных доходов от предпринимательской и иной приносящей доход деятельности для обеспечения деятельности МБУК «БСДК»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МБУК «БСДК» </w:t>
            </w:r>
            <w:proofErr w:type="spell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поддержка деятельности учреждения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   </w:t>
            </w:r>
          </w:p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за счет средств полученных доходов от предпринимательской и иной приносящей доход деятельности для поддержки деятельности МБУК «БСДК»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МБУК «БСДК» </w:t>
            </w:r>
            <w:proofErr w:type="spell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поддержка деятельности учреждения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МБУК «БСДК» </w:t>
            </w:r>
            <w:proofErr w:type="spell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2 572,7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2 572,7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26,5</w:t>
            </w:r>
          </w:p>
        </w:tc>
      </w:tr>
    </w:tbl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lang w:eastAsia="en-US"/>
        </w:rPr>
      </w:pPr>
      <w:r w:rsidRPr="00572745">
        <w:rPr>
          <w:rFonts w:ascii="Times New Roman" w:hAnsi="Times New Roman" w:cs="Times New Roman"/>
        </w:rPr>
        <w:t>--------------------------------</w:t>
      </w:r>
    </w:p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572745">
        <w:rPr>
          <w:rFonts w:ascii="Times New Roman" w:hAnsi="Times New Roman" w:cs="Times New Roman"/>
        </w:rPr>
        <w:t>&lt;*&gt; Объем расходов приводится на очередной финансовый год.</w:t>
      </w: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  <w:sectPr w:rsidR="00572745" w:rsidSect="00572745">
          <w:pgSz w:w="16838" w:h="11906" w:orient="landscape"/>
          <w:pgMar w:top="567" w:right="567" w:bottom="1134" w:left="902" w:header="709" w:footer="709" w:gutter="0"/>
          <w:cols w:space="708"/>
          <w:docGrid w:linePitch="360"/>
        </w:sectPr>
      </w:pPr>
    </w:p>
    <w:p w:rsidR="00572745" w:rsidRPr="00572745" w:rsidRDefault="00572745" w:rsidP="005727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745">
        <w:rPr>
          <w:rFonts w:ascii="Times New Roman" w:hAnsi="Times New Roman" w:cs="Times New Roman"/>
          <w:b/>
          <w:sz w:val="28"/>
          <w:szCs w:val="28"/>
        </w:rPr>
        <w:lastRenderedPageBreak/>
        <w:t>ПОСТАНОВЛЕНИЕ</w:t>
      </w:r>
    </w:p>
    <w:p w:rsidR="00572745" w:rsidRPr="00572745" w:rsidRDefault="00572745" w:rsidP="005727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72745">
        <w:rPr>
          <w:rFonts w:ascii="Times New Roman" w:hAnsi="Times New Roman" w:cs="Times New Roman"/>
          <w:b/>
          <w:sz w:val="28"/>
        </w:rPr>
        <w:t>30  декабря</w:t>
      </w:r>
      <w:proofErr w:type="gramEnd"/>
      <w:r w:rsidRPr="00572745">
        <w:rPr>
          <w:rFonts w:ascii="Times New Roman" w:hAnsi="Times New Roman" w:cs="Times New Roman"/>
          <w:b/>
          <w:sz w:val="28"/>
        </w:rPr>
        <w:t xml:space="preserve">  2029 г.                                </w:t>
      </w:r>
      <w:r w:rsidRPr="00572745">
        <w:rPr>
          <w:rFonts w:ascii="Times New Roman" w:hAnsi="Times New Roman" w:cs="Times New Roman"/>
          <w:b/>
          <w:sz w:val="28"/>
          <w:szCs w:val="28"/>
        </w:rPr>
        <w:t xml:space="preserve">№ 53                      п. Быстрогорский                                       </w:t>
      </w: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kern w:val="2"/>
          <w:sz w:val="28"/>
          <w:szCs w:val="28"/>
        </w:rPr>
        <w:t>Об утверждении Плана реализации</w:t>
      </w: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kern w:val="2"/>
          <w:sz w:val="28"/>
          <w:szCs w:val="28"/>
        </w:rPr>
        <w:t>«Развитие физической культуры и спорта»</w:t>
      </w:r>
    </w:p>
    <w:p w:rsidR="00572745" w:rsidRPr="00572745" w:rsidRDefault="00572745" w:rsidP="00572745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kern w:val="2"/>
          <w:sz w:val="28"/>
          <w:szCs w:val="28"/>
        </w:rPr>
        <w:t xml:space="preserve"> на 2020 год</w:t>
      </w:r>
    </w:p>
    <w:p w:rsidR="00572745" w:rsidRPr="00572745" w:rsidRDefault="00572745" w:rsidP="00572745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09.08.2013 № 143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№159 «Об утверждении муниципальной программы Быстрогорского сельского поселения «Развитие физической культуры и спорта»», </w:t>
      </w:r>
    </w:p>
    <w:p w:rsidR="00572745" w:rsidRPr="00572745" w:rsidRDefault="00572745" w:rsidP="00572745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572745" w:rsidRPr="00572745" w:rsidRDefault="00572745" w:rsidP="00572745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kern w:val="2"/>
          <w:sz w:val="28"/>
          <w:szCs w:val="28"/>
        </w:rPr>
        <w:t xml:space="preserve">1. Утвердить План реализации муниципальной программы Быстрогорского сельского </w:t>
      </w:r>
      <w:proofErr w:type="gramStart"/>
      <w:r w:rsidRPr="00572745">
        <w:rPr>
          <w:rFonts w:ascii="Times New Roman" w:hAnsi="Times New Roman" w:cs="Times New Roman"/>
          <w:kern w:val="2"/>
          <w:sz w:val="28"/>
          <w:szCs w:val="28"/>
        </w:rPr>
        <w:t>поселения  «</w:t>
      </w:r>
      <w:proofErr w:type="gramEnd"/>
      <w:r w:rsidRPr="00572745">
        <w:rPr>
          <w:rFonts w:ascii="Times New Roman" w:hAnsi="Times New Roman" w:cs="Times New Roman"/>
          <w:kern w:val="2"/>
          <w:sz w:val="28"/>
          <w:szCs w:val="28"/>
        </w:rPr>
        <w:t>Развитие физической культуры и спорта» на 2020 год согласно приложению.</w:t>
      </w:r>
    </w:p>
    <w:p w:rsidR="00572745" w:rsidRPr="00572745" w:rsidRDefault="00572745" w:rsidP="005727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745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572745">
        <w:rPr>
          <w:rFonts w:ascii="Times New Roman" w:hAnsi="Times New Roman" w:cs="Times New Roman"/>
          <w:sz w:val="28"/>
          <w:szCs w:val="28"/>
        </w:rPr>
        <w:t>Постановление  подлежит</w:t>
      </w:r>
      <w:proofErr w:type="gramEnd"/>
      <w:r w:rsidRPr="00572745">
        <w:rPr>
          <w:rFonts w:ascii="Times New Roman" w:hAnsi="Times New Roman" w:cs="Times New Roman"/>
          <w:sz w:val="28"/>
          <w:szCs w:val="28"/>
        </w:rPr>
        <w:t xml:space="preserve">  опубликованию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572745" w:rsidRPr="00572745" w:rsidRDefault="00572745" w:rsidP="0057274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572745" w:rsidRPr="00572745" w:rsidRDefault="00572745" w:rsidP="0057274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572745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572745" w:rsidRPr="00572745" w:rsidRDefault="00572745" w:rsidP="0057274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572745" w:rsidRPr="00572745" w:rsidRDefault="00572745" w:rsidP="00572745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572745" w:rsidRPr="00572745" w:rsidRDefault="00572745" w:rsidP="0057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72745">
        <w:rPr>
          <w:rFonts w:ascii="Times New Roman" w:hAnsi="Times New Roman" w:cs="Times New Roman"/>
          <w:b/>
          <w:sz w:val="28"/>
        </w:rPr>
        <w:t>Глава Администрации Быстрогорского</w:t>
      </w:r>
    </w:p>
    <w:p w:rsidR="00572745" w:rsidRPr="00572745" w:rsidRDefault="00572745" w:rsidP="00572745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72745">
        <w:rPr>
          <w:rFonts w:ascii="Times New Roman" w:hAnsi="Times New Roman" w:cs="Times New Roman"/>
          <w:b/>
          <w:sz w:val="28"/>
        </w:rPr>
        <w:t>сельского поселения</w:t>
      </w:r>
      <w:r w:rsidRPr="00572745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572745">
        <w:rPr>
          <w:rFonts w:ascii="Times New Roman" w:hAnsi="Times New Roman" w:cs="Times New Roman"/>
          <w:b/>
          <w:sz w:val="28"/>
        </w:rPr>
        <w:tab/>
      </w:r>
      <w:r w:rsidRPr="00572745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572745">
        <w:rPr>
          <w:rFonts w:ascii="Times New Roman" w:hAnsi="Times New Roman" w:cs="Times New Roman"/>
          <w:b/>
          <w:sz w:val="28"/>
        </w:rPr>
        <w:tab/>
        <w:t xml:space="preserve">   С.Н. Кутенко</w:t>
      </w: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  <w:sectPr w:rsidR="00572745" w:rsidSect="00BE21B5">
          <w:pgSz w:w="11906" w:h="16838"/>
          <w:pgMar w:top="902" w:right="567" w:bottom="567" w:left="1134" w:header="709" w:footer="709" w:gutter="0"/>
          <w:cols w:space="708"/>
          <w:docGrid w:linePitch="360"/>
        </w:sectPr>
      </w:pPr>
    </w:p>
    <w:p w:rsidR="00572745" w:rsidRPr="00572745" w:rsidRDefault="00572745" w:rsidP="00572745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274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72745" w:rsidRPr="00572745" w:rsidRDefault="00572745" w:rsidP="005727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2745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72745" w:rsidRPr="00572745" w:rsidRDefault="00572745" w:rsidP="005727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2745">
        <w:rPr>
          <w:rFonts w:ascii="Times New Roman" w:hAnsi="Times New Roman" w:cs="Times New Roman"/>
          <w:sz w:val="28"/>
          <w:szCs w:val="28"/>
        </w:rPr>
        <w:t xml:space="preserve">Быстрогорского сельского поселения </w:t>
      </w:r>
    </w:p>
    <w:p w:rsidR="00572745" w:rsidRPr="00572745" w:rsidRDefault="00572745" w:rsidP="005727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72745">
        <w:rPr>
          <w:rFonts w:ascii="Times New Roman" w:hAnsi="Times New Roman" w:cs="Times New Roman"/>
          <w:sz w:val="28"/>
          <w:szCs w:val="28"/>
        </w:rPr>
        <w:t>от  30.12.2020</w:t>
      </w:r>
      <w:proofErr w:type="gramEnd"/>
      <w:r w:rsidRPr="00572745">
        <w:rPr>
          <w:rFonts w:ascii="Times New Roman" w:hAnsi="Times New Roman" w:cs="Times New Roman"/>
          <w:sz w:val="28"/>
          <w:szCs w:val="28"/>
        </w:rPr>
        <w:t xml:space="preserve"> г № 53</w:t>
      </w:r>
    </w:p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2745">
        <w:rPr>
          <w:rFonts w:ascii="Times New Roman" w:hAnsi="Times New Roman" w:cs="Times New Roman"/>
          <w:sz w:val="24"/>
          <w:szCs w:val="24"/>
        </w:rPr>
        <w:t>План</w:t>
      </w:r>
    </w:p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2745">
        <w:rPr>
          <w:rFonts w:ascii="Times New Roman" w:hAnsi="Times New Roman" w:cs="Times New Roman"/>
          <w:sz w:val="24"/>
          <w:szCs w:val="24"/>
        </w:rPr>
        <w:t xml:space="preserve">реализации </w:t>
      </w:r>
      <w:proofErr w:type="gramStart"/>
      <w:r w:rsidRPr="00572745">
        <w:rPr>
          <w:rFonts w:ascii="Times New Roman" w:hAnsi="Times New Roman" w:cs="Times New Roman"/>
          <w:sz w:val="24"/>
          <w:szCs w:val="24"/>
        </w:rPr>
        <w:t>муниципальной  программы</w:t>
      </w:r>
      <w:proofErr w:type="gramEnd"/>
      <w:r w:rsidRPr="00572745">
        <w:rPr>
          <w:rFonts w:ascii="Times New Roman" w:hAnsi="Times New Roman" w:cs="Times New Roman"/>
          <w:sz w:val="24"/>
          <w:szCs w:val="24"/>
        </w:rPr>
        <w:t xml:space="preserve"> Быстрогорского сельского поселения «Развитие физической культуры и спорта» на 2020 год</w:t>
      </w:r>
    </w:p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591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44"/>
        <w:gridCol w:w="3128"/>
        <w:gridCol w:w="1998"/>
        <w:gridCol w:w="3423"/>
        <w:gridCol w:w="1479"/>
        <w:gridCol w:w="1375"/>
        <w:gridCol w:w="1207"/>
        <w:gridCol w:w="1082"/>
        <w:gridCol w:w="1255"/>
      </w:tblGrid>
      <w:tr w:rsidR="00572745" w:rsidRPr="00572745" w:rsidTr="00C14E09">
        <w:trPr>
          <w:trHeight w:val="276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</w:t>
            </w:r>
            <w:proofErr w:type="gram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</w:t>
            </w:r>
            <w:proofErr w:type="gram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результат  (</w:t>
            </w:r>
            <w:proofErr w:type="gram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>реализации</w:t>
            </w:r>
            <w:proofErr w:type="gram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</w:t>
            </w:r>
            <w:proofErr w:type="gramEnd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572745" w:rsidRPr="00572745" w:rsidTr="00C14E09"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45" w:rsidRPr="00572745" w:rsidRDefault="00572745" w:rsidP="0057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1 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«Развитие физической культуры и массового спорта в Быстрогорском сельском поселении»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устойчивое развитие физической культуры и спорта в поселении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745" w:rsidRPr="00572745" w:rsidTr="00C14E09">
        <w:trPr>
          <w:trHeight w:val="341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Основное  мероприятие</w:t>
            </w:r>
            <w:proofErr w:type="gramEnd"/>
          </w:p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«расходы на</w:t>
            </w:r>
            <w:r w:rsidRPr="00572745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физическое воспитание населения Быстрогорского сельского поселения и обеспечение организации и проведения физкультурных и массовых </w:t>
            </w:r>
            <w:proofErr w:type="gramStart"/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мероприятий</w:t>
            </w:r>
            <w:r w:rsidRPr="00572745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привлечение к систематическим занятиям физической культурой и спортом и приобщение к здоровому образу жизни широких масс населения; достижение участниками спортивных мероприятий высоких результатов на поселенческих, районных и областных спортивных соревнованиях.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745" w:rsidRPr="00572745" w:rsidTr="00C14E09">
        <w:trPr>
          <w:trHeight w:val="2352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содержание инструктора по спорту</w:t>
            </w:r>
          </w:p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устойчивое развитие физической культуры и спорта в поселении; привлечение к систематическим занятиям физической культурой и спортом и приобщение к здоровому образу жизни широких масс населения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   </w:t>
            </w:r>
          </w:p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приобретение призов для проведения спортивных мероприятий на территории поселения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достижение участниками спортивных мероприятий высоких результатов на поселенческих, районных и областных спортивных соревнованиях.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72745" w:rsidRPr="00572745" w:rsidTr="00C14E09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72,4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72,4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45" w:rsidRPr="00572745" w:rsidRDefault="00572745" w:rsidP="00572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7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72745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572745" w:rsidRPr="00572745" w:rsidRDefault="00572745" w:rsidP="0057274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2745">
        <w:rPr>
          <w:rFonts w:ascii="Times New Roman" w:hAnsi="Times New Roman" w:cs="Times New Roman"/>
          <w:sz w:val="24"/>
          <w:szCs w:val="24"/>
        </w:rPr>
        <w:t>&lt;*&gt; Объем расходов приводится на очередной финансовый год.</w:t>
      </w: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745" w:rsidRDefault="00572745" w:rsidP="00C96E2F">
      <w:pPr>
        <w:spacing w:after="0" w:line="240" w:lineRule="auto"/>
        <w:rPr>
          <w:rFonts w:ascii="Times New Roman" w:hAnsi="Times New Roman" w:cs="Times New Roman"/>
          <w:b/>
          <w:bCs/>
        </w:rPr>
        <w:sectPr w:rsidR="00572745" w:rsidSect="00572745">
          <w:pgSz w:w="16838" w:h="11906" w:orient="landscape"/>
          <w:pgMar w:top="567" w:right="567" w:bottom="1134" w:left="902" w:header="709" w:footer="709" w:gutter="0"/>
          <w:cols w:space="708"/>
          <w:docGrid w:linePitch="360"/>
        </w:sectPr>
      </w:pPr>
    </w:p>
    <w:p w:rsidR="00C4775A" w:rsidRDefault="00C4775A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420D" w:rsidRDefault="0061420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bookmarkStart w:id="5" w:name="_GoBack"/>
      <w:bookmarkEnd w:id="5"/>
      <w:r>
        <w:rPr>
          <w:rFonts w:ascii="Times New Roman" w:hAnsi="Times New Roman" w:cs="Times New Roman"/>
          <w:b/>
          <w:bCs/>
        </w:rPr>
        <w:t>_________________________________________________________________________________________</w:t>
      </w:r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 xml:space="preserve">Быстрогорского сельского поселения  Кутенко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3F70D4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Среда 30 дека</w:t>
      </w:r>
      <w:r w:rsidR="00BE21B5">
        <w:rPr>
          <w:rFonts w:ascii="Times New Roman" w:hAnsi="Times New Roman" w:cs="Times New Roman"/>
          <w:b/>
          <w:bCs/>
        </w:rPr>
        <w:t>бря</w:t>
      </w:r>
      <w:r>
        <w:rPr>
          <w:rFonts w:ascii="Times New Roman" w:hAnsi="Times New Roman" w:cs="Times New Roman"/>
          <w:b/>
          <w:bCs/>
        </w:rPr>
        <w:t xml:space="preserve"> </w:t>
      </w:r>
      <w:r w:rsidR="00D61822">
        <w:rPr>
          <w:rFonts w:ascii="Times New Roman" w:hAnsi="Times New Roman" w:cs="Times New Roman"/>
          <w:b/>
          <w:bCs/>
        </w:rPr>
        <w:t>2020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№</w:t>
      </w:r>
      <w:r>
        <w:rPr>
          <w:rFonts w:ascii="Times New Roman" w:hAnsi="Times New Roman" w:cs="Times New Roman"/>
          <w:b/>
          <w:bCs/>
        </w:rPr>
        <w:t>18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– </w:t>
      </w:r>
      <w:r w:rsidR="001E6604">
        <w:rPr>
          <w:rFonts w:ascii="Times New Roman" w:hAnsi="Times New Roman" w:cs="Times New Roman"/>
        </w:rPr>
        <w:t>Глава</w:t>
      </w:r>
      <w:r w:rsidR="0061420D">
        <w:rPr>
          <w:rFonts w:ascii="Times New Roman" w:hAnsi="Times New Roman" w:cs="Times New Roman"/>
        </w:rPr>
        <w:t xml:space="preserve"> </w:t>
      </w:r>
      <w:r w:rsidR="005468DD">
        <w:rPr>
          <w:rFonts w:ascii="Times New Roman" w:hAnsi="Times New Roman" w:cs="Times New Roman"/>
        </w:rPr>
        <w:t>Администрации</w:t>
      </w:r>
      <w:r w:rsidRPr="00784577">
        <w:rPr>
          <w:rFonts w:ascii="Times New Roman" w:hAnsi="Times New Roman" w:cs="Times New Roman"/>
        </w:rPr>
        <w:t xml:space="preserve"> Быстрогорского сельского поселения</w:t>
      </w:r>
      <w:r w:rsidR="001E6604">
        <w:rPr>
          <w:rFonts w:ascii="Times New Roman" w:hAnsi="Times New Roman" w:cs="Times New Roman"/>
        </w:rPr>
        <w:t xml:space="preserve"> С. Н. Кутенко</w:t>
      </w: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BE21B5">
      <w:pgSz w:w="11906" w:h="16838"/>
      <w:pgMar w:top="902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20D" w:rsidRDefault="0061420D">
      <w:pPr>
        <w:spacing w:after="0" w:line="240" w:lineRule="auto"/>
      </w:pPr>
      <w:r>
        <w:separator/>
      </w:r>
    </w:p>
  </w:endnote>
  <w:endnote w:type="continuationSeparator" w:id="0">
    <w:p w:rsidR="0061420D" w:rsidRDefault="00614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20D" w:rsidRPr="004B0856" w:rsidRDefault="0061420D" w:rsidP="0061420D">
    <w:pPr>
      <w:pStyle w:val="afffb"/>
      <w:framePr w:wrap="around" w:vAnchor="text" w:hAnchor="margin" w:xAlign="right" w:y="1"/>
      <w:rPr>
        <w:lang w:val="en-US"/>
      </w:rPr>
    </w:pPr>
    <w:r>
      <w:rPr>
        <w:rStyle w:val="aff6"/>
      </w:rPr>
      <w:fldChar w:fldCharType="begin"/>
    </w:r>
    <w:r w:rsidRPr="008D74DC">
      <w:rPr>
        <w:rStyle w:val="aff6"/>
        <w:lang w:val="en-US"/>
      </w:rPr>
      <w:instrText xml:space="preserve">PAGE  </w:instrText>
    </w:r>
    <w:r>
      <w:rPr>
        <w:rStyle w:val="aff6"/>
      </w:rPr>
      <w:fldChar w:fldCharType="separate"/>
    </w:r>
    <w:r w:rsidR="00C4775A">
      <w:rPr>
        <w:rStyle w:val="aff6"/>
        <w:noProof/>
        <w:lang w:val="en-US"/>
      </w:rPr>
      <w:t>60</w:t>
    </w:r>
    <w:r>
      <w:rPr>
        <w:rStyle w:val="aff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20D" w:rsidRDefault="0061420D">
      <w:pPr>
        <w:spacing w:after="0" w:line="240" w:lineRule="auto"/>
      </w:pPr>
      <w:r>
        <w:separator/>
      </w:r>
    </w:p>
  </w:footnote>
  <w:footnote w:type="continuationSeparator" w:id="0">
    <w:p w:rsidR="0061420D" w:rsidRDefault="00614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 w15:restartNumberingAfterBreak="0">
    <w:nsid w:val="067270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6E23A42"/>
    <w:multiLevelType w:val="hybridMultilevel"/>
    <w:tmpl w:val="1B3EA1F8"/>
    <w:lvl w:ilvl="0" w:tplc="DBE0C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0158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E113F1"/>
    <w:multiLevelType w:val="multilevel"/>
    <w:tmpl w:val="7FBCAC7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8" w15:restartNumberingAfterBreak="0">
    <w:nsid w:val="0E4175C1"/>
    <w:multiLevelType w:val="hybridMultilevel"/>
    <w:tmpl w:val="6AB637E0"/>
    <w:lvl w:ilvl="0" w:tplc="F7B6B93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B6123F3C">
      <w:numFmt w:val="none"/>
      <w:lvlText w:val=""/>
      <w:lvlJc w:val="left"/>
      <w:pPr>
        <w:tabs>
          <w:tab w:val="num" w:pos="284"/>
        </w:tabs>
      </w:pPr>
    </w:lvl>
    <w:lvl w:ilvl="2" w:tplc="606436D4">
      <w:numFmt w:val="none"/>
      <w:lvlText w:val=""/>
      <w:lvlJc w:val="left"/>
      <w:pPr>
        <w:tabs>
          <w:tab w:val="num" w:pos="284"/>
        </w:tabs>
      </w:pPr>
    </w:lvl>
    <w:lvl w:ilvl="3" w:tplc="EDF6AC5A">
      <w:numFmt w:val="none"/>
      <w:lvlText w:val=""/>
      <w:lvlJc w:val="left"/>
      <w:pPr>
        <w:tabs>
          <w:tab w:val="num" w:pos="284"/>
        </w:tabs>
      </w:pPr>
    </w:lvl>
    <w:lvl w:ilvl="4" w:tplc="75E6940A">
      <w:numFmt w:val="none"/>
      <w:lvlText w:val=""/>
      <w:lvlJc w:val="left"/>
      <w:pPr>
        <w:tabs>
          <w:tab w:val="num" w:pos="284"/>
        </w:tabs>
      </w:pPr>
    </w:lvl>
    <w:lvl w:ilvl="5" w:tplc="CA302494">
      <w:numFmt w:val="none"/>
      <w:lvlText w:val=""/>
      <w:lvlJc w:val="left"/>
      <w:pPr>
        <w:tabs>
          <w:tab w:val="num" w:pos="284"/>
        </w:tabs>
      </w:pPr>
    </w:lvl>
    <w:lvl w:ilvl="6" w:tplc="C5BC506E">
      <w:numFmt w:val="none"/>
      <w:lvlText w:val=""/>
      <w:lvlJc w:val="left"/>
      <w:pPr>
        <w:tabs>
          <w:tab w:val="num" w:pos="284"/>
        </w:tabs>
      </w:pPr>
    </w:lvl>
    <w:lvl w:ilvl="7" w:tplc="10AC0B48">
      <w:numFmt w:val="none"/>
      <w:lvlText w:val=""/>
      <w:lvlJc w:val="left"/>
      <w:pPr>
        <w:tabs>
          <w:tab w:val="num" w:pos="284"/>
        </w:tabs>
      </w:pPr>
    </w:lvl>
    <w:lvl w:ilvl="8" w:tplc="24AAECD0">
      <w:numFmt w:val="none"/>
      <w:lvlText w:val=""/>
      <w:lvlJc w:val="left"/>
      <w:pPr>
        <w:tabs>
          <w:tab w:val="num" w:pos="284"/>
        </w:tabs>
      </w:pPr>
    </w:lvl>
  </w:abstractNum>
  <w:abstractNum w:abstractNumId="9" w15:restartNumberingAfterBreak="0">
    <w:nsid w:val="0F527F29"/>
    <w:multiLevelType w:val="hybridMultilevel"/>
    <w:tmpl w:val="1AEC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9157E5"/>
    <w:multiLevelType w:val="hybridMultilevel"/>
    <w:tmpl w:val="4A063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5F33DDE"/>
    <w:multiLevelType w:val="multilevel"/>
    <w:tmpl w:val="6EB82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A73403"/>
    <w:multiLevelType w:val="hybridMultilevel"/>
    <w:tmpl w:val="4DBEC7F6"/>
    <w:lvl w:ilvl="0" w:tplc="5386AC3E">
      <w:start w:val="1"/>
      <w:numFmt w:val="decimal"/>
      <w:lvlText w:val="%1."/>
      <w:lvlJc w:val="left"/>
      <w:pPr>
        <w:ind w:left="1042" w:hanging="4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ED575B1"/>
    <w:multiLevelType w:val="hybridMultilevel"/>
    <w:tmpl w:val="A932674E"/>
    <w:lvl w:ilvl="0" w:tplc="0419000F">
      <w:start w:val="1"/>
      <w:numFmt w:val="decimal"/>
      <w:lvlText w:val="%1."/>
      <w:lvlJc w:val="left"/>
      <w:pPr>
        <w:ind w:left="702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C6E75"/>
    <w:multiLevelType w:val="hybridMultilevel"/>
    <w:tmpl w:val="4E464096"/>
    <w:lvl w:ilvl="0" w:tplc="64F0C6E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7BF0B1E"/>
    <w:multiLevelType w:val="hybridMultilevel"/>
    <w:tmpl w:val="B93816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933E5"/>
    <w:multiLevelType w:val="multilevel"/>
    <w:tmpl w:val="18B08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BC1D8B"/>
    <w:multiLevelType w:val="hybridMultilevel"/>
    <w:tmpl w:val="28FA7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E335A"/>
    <w:multiLevelType w:val="multilevel"/>
    <w:tmpl w:val="7504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3F312A"/>
    <w:multiLevelType w:val="multilevel"/>
    <w:tmpl w:val="A566E8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43582"/>
    <w:multiLevelType w:val="hybridMultilevel"/>
    <w:tmpl w:val="3F1EC186"/>
    <w:lvl w:ilvl="0" w:tplc="DE2AA88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E681D"/>
    <w:multiLevelType w:val="multilevel"/>
    <w:tmpl w:val="F012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455B3E"/>
    <w:multiLevelType w:val="hybridMultilevel"/>
    <w:tmpl w:val="91644B52"/>
    <w:lvl w:ilvl="0" w:tplc="1C66F3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F984166"/>
    <w:multiLevelType w:val="hybridMultilevel"/>
    <w:tmpl w:val="1F124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557BB"/>
    <w:multiLevelType w:val="multilevel"/>
    <w:tmpl w:val="6910F21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56536AAB"/>
    <w:multiLevelType w:val="multilevel"/>
    <w:tmpl w:val="EFFEA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9D1F42"/>
    <w:multiLevelType w:val="multilevel"/>
    <w:tmpl w:val="BBD68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BAE3764"/>
    <w:multiLevelType w:val="multilevel"/>
    <w:tmpl w:val="F050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 w15:restartNumberingAfterBreak="0">
    <w:nsid w:val="6C276FE2"/>
    <w:multiLevelType w:val="multilevel"/>
    <w:tmpl w:val="F210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617571"/>
    <w:multiLevelType w:val="hybridMultilevel"/>
    <w:tmpl w:val="B750F7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4C1F73"/>
    <w:multiLevelType w:val="multilevel"/>
    <w:tmpl w:val="F97A5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769B79F1"/>
    <w:multiLevelType w:val="hybridMultilevel"/>
    <w:tmpl w:val="00180558"/>
    <w:lvl w:ilvl="0" w:tplc="DBA26E1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2" w15:restartNumberingAfterBreak="0">
    <w:nsid w:val="78313AF8"/>
    <w:multiLevelType w:val="multilevel"/>
    <w:tmpl w:val="7C00B312"/>
    <w:lvl w:ilvl="0">
      <w:start w:val="1"/>
      <w:numFmt w:val="decimal"/>
      <w:lvlText w:val="Статья %1."/>
      <w:lvlJc w:val="left"/>
      <w:pPr>
        <w:tabs>
          <w:tab w:val="num" w:pos="214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27"/>
        </w:tabs>
        <w:ind w:left="113" w:hanging="113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 w15:restartNumberingAfterBreak="0">
    <w:nsid w:val="7B0D0337"/>
    <w:multiLevelType w:val="hybridMultilevel"/>
    <w:tmpl w:val="30DCC40E"/>
    <w:lvl w:ilvl="0" w:tplc="4768B0E0">
      <w:start w:val="1"/>
      <w:numFmt w:val="decimal"/>
      <w:lvlText w:val="%1."/>
      <w:lvlJc w:val="left"/>
      <w:pPr>
        <w:ind w:left="2111" w:hanging="1260"/>
      </w:pPr>
      <w:rPr>
        <w:rFonts w:ascii="Times New Roman CYR" w:hAnsi="Times New Roman CYR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7"/>
  </w:num>
  <w:num w:numId="5">
    <w:abstractNumId w:val="10"/>
  </w:num>
  <w:num w:numId="6">
    <w:abstractNumId w:val="20"/>
  </w:num>
  <w:num w:numId="7">
    <w:abstractNumId w:val="0"/>
  </w:num>
  <w:num w:numId="8">
    <w:abstractNumId w:val="1"/>
  </w:num>
  <w:num w:numId="9">
    <w:abstractNumId w:val="2"/>
  </w:num>
  <w:num w:numId="10">
    <w:abstractNumId w:val="17"/>
  </w:num>
  <w:num w:numId="11">
    <w:abstractNumId w:val="30"/>
  </w:num>
  <w:num w:numId="12">
    <w:abstractNumId w:val="5"/>
  </w:num>
  <w:num w:numId="13">
    <w:abstractNumId w:val="21"/>
  </w:num>
  <w:num w:numId="14">
    <w:abstractNumId w:val="28"/>
  </w:num>
  <w:num w:numId="15">
    <w:abstractNumId w:val="18"/>
  </w:num>
  <w:num w:numId="16">
    <w:abstractNumId w:val="11"/>
  </w:num>
  <w:num w:numId="17">
    <w:abstractNumId w:val="19"/>
  </w:num>
  <w:num w:numId="18">
    <w:abstractNumId w:val="25"/>
  </w:num>
  <w:num w:numId="19">
    <w:abstractNumId w:val="26"/>
  </w:num>
  <w:num w:numId="20">
    <w:abstractNumId w:val="16"/>
  </w:num>
  <w:num w:numId="21">
    <w:abstractNumId w:val="15"/>
  </w:num>
  <w:num w:numId="22">
    <w:abstractNumId w:val="33"/>
  </w:num>
  <w:num w:numId="23">
    <w:abstractNumId w:val="12"/>
  </w:num>
  <w:num w:numId="2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22"/>
  </w:num>
  <w:num w:numId="27">
    <w:abstractNumId w:val="8"/>
  </w:num>
  <w:num w:numId="28">
    <w:abstractNumId w:val="23"/>
  </w:num>
  <w:num w:numId="29">
    <w:abstractNumId w:val="31"/>
  </w:num>
  <w:num w:numId="30">
    <w:abstractNumId w:val="14"/>
  </w:num>
  <w:num w:numId="31">
    <w:abstractNumId w:val="32"/>
  </w:num>
  <w:num w:numId="32">
    <w:abstractNumId w:val="9"/>
  </w:num>
  <w:num w:numId="33">
    <w:abstractNumId w:val="6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59D0"/>
    <w:rsid w:val="0004150A"/>
    <w:rsid w:val="00057622"/>
    <w:rsid w:val="0006438C"/>
    <w:rsid w:val="00064CE5"/>
    <w:rsid w:val="000779E9"/>
    <w:rsid w:val="00080FA2"/>
    <w:rsid w:val="00085E20"/>
    <w:rsid w:val="0009298C"/>
    <w:rsid w:val="000A1DE5"/>
    <w:rsid w:val="000A73D8"/>
    <w:rsid w:val="000B61A5"/>
    <w:rsid w:val="000D1C21"/>
    <w:rsid w:val="000D793D"/>
    <w:rsid w:val="000E05EA"/>
    <w:rsid w:val="00113289"/>
    <w:rsid w:val="00125950"/>
    <w:rsid w:val="00127124"/>
    <w:rsid w:val="00147B25"/>
    <w:rsid w:val="00161D9F"/>
    <w:rsid w:val="001633FC"/>
    <w:rsid w:val="00177AF5"/>
    <w:rsid w:val="001B034C"/>
    <w:rsid w:val="001D2C31"/>
    <w:rsid w:val="001D352D"/>
    <w:rsid w:val="001E2469"/>
    <w:rsid w:val="001E5031"/>
    <w:rsid w:val="001E6604"/>
    <w:rsid w:val="001F5A8E"/>
    <w:rsid w:val="00203740"/>
    <w:rsid w:val="00203BE8"/>
    <w:rsid w:val="0020756B"/>
    <w:rsid w:val="00230946"/>
    <w:rsid w:val="00236609"/>
    <w:rsid w:val="00255A45"/>
    <w:rsid w:val="00260A00"/>
    <w:rsid w:val="00266359"/>
    <w:rsid w:val="00283730"/>
    <w:rsid w:val="002C64C7"/>
    <w:rsid w:val="002E7E99"/>
    <w:rsid w:val="00310DA0"/>
    <w:rsid w:val="00346618"/>
    <w:rsid w:val="00346924"/>
    <w:rsid w:val="00352380"/>
    <w:rsid w:val="0035296E"/>
    <w:rsid w:val="00352C66"/>
    <w:rsid w:val="0035589C"/>
    <w:rsid w:val="00395AFA"/>
    <w:rsid w:val="003B544A"/>
    <w:rsid w:val="003D0427"/>
    <w:rsid w:val="003F70D4"/>
    <w:rsid w:val="0040114E"/>
    <w:rsid w:val="00445BBE"/>
    <w:rsid w:val="0045677D"/>
    <w:rsid w:val="00461A14"/>
    <w:rsid w:val="00481383"/>
    <w:rsid w:val="004940DD"/>
    <w:rsid w:val="004A298B"/>
    <w:rsid w:val="004B76B2"/>
    <w:rsid w:val="004C4E0C"/>
    <w:rsid w:val="004C7BDD"/>
    <w:rsid w:val="004D3029"/>
    <w:rsid w:val="004F2759"/>
    <w:rsid w:val="004F57DA"/>
    <w:rsid w:val="00501C44"/>
    <w:rsid w:val="00510D23"/>
    <w:rsid w:val="00517122"/>
    <w:rsid w:val="00517B8B"/>
    <w:rsid w:val="00520F12"/>
    <w:rsid w:val="00522CB3"/>
    <w:rsid w:val="005321A6"/>
    <w:rsid w:val="00534CEE"/>
    <w:rsid w:val="005468DD"/>
    <w:rsid w:val="005566D7"/>
    <w:rsid w:val="00560746"/>
    <w:rsid w:val="00565D29"/>
    <w:rsid w:val="00572745"/>
    <w:rsid w:val="005811E0"/>
    <w:rsid w:val="005973F3"/>
    <w:rsid w:val="005A2CB7"/>
    <w:rsid w:val="005C7BD6"/>
    <w:rsid w:val="005E3782"/>
    <w:rsid w:val="005F2194"/>
    <w:rsid w:val="006057D8"/>
    <w:rsid w:val="006134F4"/>
    <w:rsid w:val="0061420D"/>
    <w:rsid w:val="00614390"/>
    <w:rsid w:val="00621677"/>
    <w:rsid w:val="0062417B"/>
    <w:rsid w:val="00631E81"/>
    <w:rsid w:val="006577F5"/>
    <w:rsid w:val="006A41B2"/>
    <w:rsid w:val="006A5124"/>
    <w:rsid w:val="006C5C0B"/>
    <w:rsid w:val="006E52EE"/>
    <w:rsid w:val="0070403B"/>
    <w:rsid w:val="00710BE7"/>
    <w:rsid w:val="00715068"/>
    <w:rsid w:val="00724CE3"/>
    <w:rsid w:val="0076474C"/>
    <w:rsid w:val="00784577"/>
    <w:rsid w:val="007860C0"/>
    <w:rsid w:val="007867FB"/>
    <w:rsid w:val="007960C1"/>
    <w:rsid w:val="007B3492"/>
    <w:rsid w:val="007C3324"/>
    <w:rsid w:val="007D19A4"/>
    <w:rsid w:val="007D2D29"/>
    <w:rsid w:val="00803408"/>
    <w:rsid w:val="008229D5"/>
    <w:rsid w:val="0083354A"/>
    <w:rsid w:val="00867D8A"/>
    <w:rsid w:val="0087034B"/>
    <w:rsid w:val="008717FB"/>
    <w:rsid w:val="00875AEF"/>
    <w:rsid w:val="00891BB1"/>
    <w:rsid w:val="008A30E7"/>
    <w:rsid w:val="008D65C4"/>
    <w:rsid w:val="00911272"/>
    <w:rsid w:val="00911E57"/>
    <w:rsid w:val="00932F9B"/>
    <w:rsid w:val="00934300"/>
    <w:rsid w:val="00943BBF"/>
    <w:rsid w:val="00960B39"/>
    <w:rsid w:val="00965402"/>
    <w:rsid w:val="0096780F"/>
    <w:rsid w:val="009E7A71"/>
    <w:rsid w:val="00A00A01"/>
    <w:rsid w:val="00A10932"/>
    <w:rsid w:val="00A21068"/>
    <w:rsid w:val="00A2736B"/>
    <w:rsid w:val="00A51DBF"/>
    <w:rsid w:val="00A6479F"/>
    <w:rsid w:val="00A67F0F"/>
    <w:rsid w:val="00AA51E9"/>
    <w:rsid w:val="00AB509A"/>
    <w:rsid w:val="00AB7481"/>
    <w:rsid w:val="00AC125F"/>
    <w:rsid w:val="00AC63FB"/>
    <w:rsid w:val="00AF230F"/>
    <w:rsid w:val="00AF514E"/>
    <w:rsid w:val="00B0160B"/>
    <w:rsid w:val="00B03860"/>
    <w:rsid w:val="00B40DC1"/>
    <w:rsid w:val="00B439C6"/>
    <w:rsid w:val="00B43A52"/>
    <w:rsid w:val="00B45818"/>
    <w:rsid w:val="00B46417"/>
    <w:rsid w:val="00B5273C"/>
    <w:rsid w:val="00B54506"/>
    <w:rsid w:val="00B76D04"/>
    <w:rsid w:val="00B84B98"/>
    <w:rsid w:val="00BA1EAF"/>
    <w:rsid w:val="00BB785B"/>
    <w:rsid w:val="00BD7E15"/>
    <w:rsid w:val="00BE21B5"/>
    <w:rsid w:val="00BE692B"/>
    <w:rsid w:val="00BF00DE"/>
    <w:rsid w:val="00C12ABB"/>
    <w:rsid w:val="00C3220E"/>
    <w:rsid w:val="00C4775A"/>
    <w:rsid w:val="00C65CC3"/>
    <w:rsid w:val="00C7072A"/>
    <w:rsid w:val="00C815B8"/>
    <w:rsid w:val="00C96E2F"/>
    <w:rsid w:val="00CB296C"/>
    <w:rsid w:val="00CB4A1F"/>
    <w:rsid w:val="00CE4A03"/>
    <w:rsid w:val="00CE6573"/>
    <w:rsid w:val="00D22723"/>
    <w:rsid w:val="00D326EB"/>
    <w:rsid w:val="00D33200"/>
    <w:rsid w:val="00D3383E"/>
    <w:rsid w:val="00D560FF"/>
    <w:rsid w:val="00D563AB"/>
    <w:rsid w:val="00D61822"/>
    <w:rsid w:val="00D6773D"/>
    <w:rsid w:val="00D87E27"/>
    <w:rsid w:val="00D949C1"/>
    <w:rsid w:val="00D96E7E"/>
    <w:rsid w:val="00DA1B5D"/>
    <w:rsid w:val="00E22151"/>
    <w:rsid w:val="00E26D4C"/>
    <w:rsid w:val="00E27972"/>
    <w:rsid w:val="00E319D6"/>
    <w:rsid w:val="00E37306"/>
    <w:rsid w:val="00E43EF0"/>
    <w:rsid w:val="00E61A7D"/>
    <w:rsid w:val="00E73E94"/>
    <w:rsid w:val="00E928BB"/>
    <w:rsid w:val="00ED1F6D"/>
    <w:rsid w:val="00EE7609"/>
    <w:rsid w:val="00F00CB0"/>
    <w:rsid w:val="00F2315D"/>
    <w:rsid w:val="00F30DCD"/>
    <w:rsid w:val="00F5479A"/>
    <w:rsid w:val="00F60FDA"/>
    <w:rsid w:val="00F8644C"/>
    <w:rsid w:val="00FA75EE"/>
    <w:rsid w:val="00FB0BAA"/>
    <w:rsid w:val="00FB1B52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37095D2-F50C-49FD-A8B9-1A9EC2E2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99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iPriority w:val="99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aliases w:val="Знак Знак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iPriority w:val="99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uiPriority w:val="22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uiPriority w:val="99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uiPriority w:val="99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uiPriority w:val="99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uiPriority w:val="99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uiPriority w:val="99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0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semiHidden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harStyle8">
    <w:name w:val="Char Style 8"/>
    <w:link w:val="Style7"/>
    <w:uiPriority w:val="99"/>
    <w:locked/>
    <w:rsid w:val="00BA1EAF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BA1EAF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BA1EAF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1fe">
    <w:name w:val="Нет списка1"/>
    <w:next w:val="a2"/>
    <w:uiPriority w:val="99"/>
    <w:semiHidden/>
    <w:unhideWhenUsed/>
    <w:rsid w:val="00FB1B52"/>
  </w:style>
  <w:style w:type="table" w:customStyle="1" w:styleId="1ff">
    <w:name w:val="Сетка таблицы1"/>
    <w:basedOn w:val="a1"/>
    <w:next w:val="a5"/>
    <w:uiPriority w:val="39"/>
    <w:rsid w:val="00FB1B52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"/>
    <w:basedOn w:val="a1"/>
    <w:next w:val="a5"/>
    <w:uiPriority w:val="59"/>
    <w:rsid w:val="00FB1B52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9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60</Pages>
  <Words>9607</Words>
  <Characters>54766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64245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112</cp:revision>
  <cp:lastPrinted>2020-12-14T10:33:00Z</cp:lastPrinted>
  <dcterms:created xsi:type="dcterms:W3CDTF">2009-03-03T13:53:00Z</dcterms:created>
  <dcterms:modified xsi:type="dcterms:W3CDTF">2021-02-02T11:55:00Z</dcterms:modified>
</cp:coreProperties>
</file>